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A21D3" w14:textId="77777777" w:rsidR="000C4949" w:rsidRPr="00621391" w:rsidRDefault="000C4949" w:rsidP="000C4949">
      <w:pPr>
        <w:jc w:val="center"/>
        <w:rPr>
          <w:b/>
          <w:sz w:val="26"/>
          <w:szCs w:val="26"/>
          <w:u w:val="single"/>
        </w:rPr>
      </w:pPr>
      <w:proofErr w:type="spellStart"/>
      <w:r w:rsidRPr="00621391">
        <w:rPr>
          <w:b/>
          <w:sz w:val="26"/>
          <w:szCs w:val="26"/>
          <w:u w:val="single"/>
        </w:rPr>
        <w:t>CÁC</w:t>
      </w:r>
      <w:proofErr w:type="spellEnd"/>
      <w:r w:rsidRPr="00621391">
        <w:rPr>
          <w:b/>
          <w:sz w:val="26"/>
          <w:szCs w:val="26"/>
          <w:u w:val="single"/>
        </w:rPr>
        <w:t xml:space="preserve"> </w:t>
      </w:r>
      <w:proofErr w:type="spellStart"/>
      <w:r w:rsidRPr="00621391">
        <w:rPr>
          <w:b/>
          <w:sz w:val="26"/>
          <w:szCs w:val="26"/>
          <w:u w:val="single"/>
        </w:rPr>
        <w:t>THÌ</w:t>
      </w:r>
      <w:proofErr w:type="spellEnd"/>
      <w:r w:rsidRPr="00621391">
        <w:rPr>
          <w:b/>
          <w:sz w:val="26"/>
          <w:szCs w:val="26"/>
          <w:u w:val="single"/>
        </w:rPr>
        <w:t xml:space="preserve"> </w:t>
      </w:r>
      <w:proofErr w:type="spellStart"/>
      <w:r w:rsidRPr="00621391">
        <w:rPr>
          <w:b/>
          <w:sz w:val="26"/>
          <w:szCs w:val="26"/>
          <w:u w:val="single"/>
        </w:rPr>
        <w:t>TIẾNG</w:t>
      </w:r>
      <w:proofErr w:type="spellEnd"/>
      <w:r w:rsidRPr="00621391">
        <w:rPr>
          <w:b/>
          <w:sz w:val="26"/>
          <w:szCs w:val="26"/>
          <w:u w:val="single"/>
        </w:rPr>
        <w:t xml:space="preserve"> ANH </w:t>
      </w:r>
      <w:proofErr w:type="spellStart"/>
      <w:r w:rsidRPr="00621391">
        <w:rPr>
          <w:b/>
          <w:sz w:val="26"/>
          <w:szCs w:val="26"/>
          <w:u w:val="single"/>
        </w:rPr>
        <w:t>CƠ</w:t>
      </w:r>
      <w:proofErr w:type="spellEnd"/>
      <w:r w:rsidRPr="00621391">
        <w:rPr>
          <w:b/>
          <w:sz w:val="26"/>
          <w:szCs w:val="26"/>
          <w:u w:val="single"/>
        </w:rPr>
        <w:t xml:space="preserve"> </w:t>
      </w:r>
      <w:proofErr w:type="spellStart"/>
      <w:r w:rsidRPr="00621391">
        <w:rPr>
          <w:b/>
          <w:sz w:val="26"/>
          <w:szCs w:val="26"/>
          <w:u w:val="single"/>
        </w:rPr>
        <w:t>BẢN</w:t>
      </w:r>
      <w:proofErr w:type="spellEnd"/>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3617"/>
        <w:gridCol w:w="2405"/>
        <w:gridCol w:w="2475"/>
      </w:tblGrid>
      <w:tr w:rsidR="000C4949" w:rsidRPr="00621391" w14:paraId="25FBCB53" w14:textId="77777777" w:rsidTr="00553E4F">
        <w:trPr>
          <w:jc w:val="center"/>
        </w:trPr>
        <w:tc>
          <w:tcPr>
            <w:tcW w:w="1323" w:type="dxa"/>
          </w:tcPr>
          <w:p w14:paraId="6D40648E" w14:textId="77777777" w:rsidR="000C4949" w:rsidRPr="00621391" w:rsidRDefault="000C4949" w:rsidP="00553E4F">
            <w:pPr>
              <w:jc w:val="center"/>
              <w:rPr>
                <w:b/>
                <w:sz w:val="26"/>
                <w:szCs w:val="26"/>
              </w:rPr>
            </w:pPr>
            <w:proofErr w:type="spellStart"/>
            <w:r w:rsidRPr="00621391">
              <w:rPr>
                <w:b/>
                <w:sz w:val="26"/>
                <w:szCs w:val="26"/>
              </w:rPr>
              <w:t>Thì</w:t>
            </w:r>
            <w:proofErr w:type="spellEnd"/>
          </w:p>
        </w:tc>
        <w:tc>
          <w:tcPr>
            <w:tcW w:w="3707" w:type="dxa"/>
          </w:tcPr>
          <w:p w14:paraId="5A5E91AC" w14:textId="77777777" w:rsidR="000C4949" w:rsidRPr="00621391" w:rsidRDefault="000C4949" w:rsidP="00553E4F">
            <w:pPr>
              <w:jc w:val="center"/>
              <w:rPr>
                <w:b/>
                <w:sz w:val="26"/>
                <w:szCs w:val="26"/>
              </w:rPr>
            </w:pPr>
            <w:proofErr w:type="spellStart"/>
            <w:r w:rsidRPr="00621391">
              <w:rPr>
                <w:b/>
                <w:sz w:val="26"/>
                <w:szCs w:val="26"/>
              </w:rPr>
              <w:t>Cấu</w:t>
            </w:r>
            <w:proofErr w:type="spellEnd"/>
            <w:r w:rsidRPr="00621391">
              <w:rPr>
                <w:b/>
                <w:sz w:val="26"/>
                <w:szCs w:val="26"/>
              </w:rPr>
              <w:t xml:space="preserve"> </w:t>
            </w:r>
            <w:proofErr w:type="spellStart"/>
            <w:r w:rsidRPr="00621391">
              <w:rPr>
                <w:b/>
                <w:sz w:val="26"/>
                <w:szCs w:val="26"/>
              </w:rPr>
              <w:t>trúc</w:t>
            </w:r>
            <w:proofErr w:type="spellEnd"/>
          </w:p>
        </w:tc>
        <w:tc>
          <w:tcPr>
            <w:tcW w:w="2450" w:type="dxa"/>
          </w:tcPr>
          <w:p w14:paraId="79075783" w14:textId="77777777" w:rsidR="000C4949" w:rsidRPr="00621391" w:rsidRDefault="000C4949" w:rsidP="00553E4F">
            <w:pPr>
              <w:jc w:val="center"/>
              <w:rPr>
                <w:b/>
                <w:sz w:val="26"/>
                <w:szCs w:val="26"/>
              </w:rPr>
            </w:pPr>
            <w:proofErr w:type="spellStart"/>
            <w:r w:rsidRPr="00621391">
              <w:rPr>
                <w:b/>
                <w:sz w:val="26"/>
                <w:szCs w:val="26"/>
              </w:rPr>
              <w:t>Cách</w:t>
            </w:r>
            <w:proofErr w:type="spellEnd"/>
            <w:r w:rsidRPr="00621391">
              <w:rPr>
                <w:b/>
                <w:sz w:val="26"/>
                <w:szCs w:val="26"/>
              </w:rPr>
              <w:t xml:space="preserve"> </w:t>
            </w:r>
            <w:proofErr w:type="spellStart"/>
            <w:r w:rsidRPr="00621391">
              <w:rPr>
                <w:b/>
                <w:sz w:val="26"/>
                <w:szCs w:val="26"/>
              </w:rPr>
              <w:t>dùng</w:t>
            </w:r>
            <w:proofErr w:type="spellEnd"/>
          </w:p>
        </w:tc>
        <w:tc>
          <w:tcPr>
            <w:tcW w:w="2504" w:type="dxa"/>
          </w:tcPr>
          <w:p w14:paraId="29B5293D" w14:textId="77777777" w:rsidR="000C4949" w:rsidRPr="00621391" w:rsidRDefault="000C4949" w:rsidP="00553E4F">
            <w:pPr>
              <w:jc w:val="center"/>
              <w:rPr>
                <w:b/>
                <w:sz w:val="26"/>
                <w:szCs w:val="26"/>
              </w:rPr>
            </w:pP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nhận</w:t>
            </w:r>
            <w:proofErr w:type="spellEnd"/>
            <w:r w:rsidRPr="00621391">
              <w:rPr>
                <w:b/>
                <w:sz w:val="26"/>
                <w:szCs w:val="26"/>
              </w:rPr>
              <w:t xml:space="preserve"> </w:t>
            </w:r>
            <w:proofErr w:type="spellStart"/>
            <w:r w:rsidRPr="00621391">
              <w:rPr>
                <w:b/>
                <w:sz w:val="26"/>
                <w:szCs w:val="26"/>
              </w:rPr>
              <w:t>biết</w:t>
            </w:r>
            <w:proofErr w:type="spellEnd"/>
          </w:p>
        </w:tc>
      </w:tr>
      <w:tr w:rsidR="000C4949" w:rsidRPr="00621391" w14:paraId="26611802" w14:textId="77777777" w:rsidTr="00553E4F">
        <w:trPr>
          <w:jc w:val="center"/>
        </w:trPr>
        <w:tc>
          <w:tcPr>
            <w:tcW w:w="1323" w:type="dxa"/>
          </w:tcPr>
          <w:p w14:paraId="47B3F18A" w14:textId="77777777" w:rsidR="000C4949" w:rsidRPr="00621391" w:rsidRDefault="000C4949" w:rsidP="00553E4F">
            <w:pPr>
              <w:rPr>
                <w:b/>
                <w:sz w:val="26"/>
                <w:szCs w:val="26"/>
              </w:rPr>
            </w:pPr>
            <w:r w:rsidRPr="00621391">
              <w:rPr>
                <w:b/>
                <w:sz w:val="26"/>
                <w:szCs w:val="26"/>
              </w:rPr>
              <w:t>simple present</w:t>
            </w:r>
          </w:p>
          <w:p w14:paraId="5D46126C" w14:textId="77777777" w:rsidR="000C4949" w:rsidRPr="00621391" w:rsidRDefault="000C4949" w:rsidP="00553E4F">
            <w:pPr>
              <w:rPr>
                <w:b/>
                <w:sz w:val="26"/>
                <w:szCs w:val="26"/>
              </w:rPr>
            </w:pPr>
            <w:r w:rsidRPr="00621391">
              <w:rPr>
                <w:b/>
                <w:sz w:val="26"/>
                <w:szCs w:val="26"/>
              </w:rPr>
              <w:t>(</w:t>
            </w:r>
            <w:proofErr w:type="spellStart"/>
            <w:r w:rsidRPr="00621391">
              <w:rPr>
                <w:b/>
                <w:sz w:val="26"/>
                <w:szCs w:val="26"/>
              </w:rPr>
              <w:t>hiện</w:t>
            </w:r>
            <w:proofErr w:type="spellEnd"/>
            <w:r w:rsidRPr="00621391">
              <w:rPr>
                <w:b/>
                <w:sz w:val="26"/>
                <w:szCs w:val="26"/>
              </w:rPr>
              <w:t xml:space="preserve"> </w:t>
            </w:r>
            <w:proofErr w:type="spellStart"/>
            <w:r w:rsidRPr="00621391">
              <w:rPr>
                <w:b/>
                <w:sz w:val="26"/>
                <w:szCs w:val="26"/>
              </w:rPr>
              <w:t>tại</w:t>
            </w:r>
            <w:proofErr w:type="spellEnd"/>
            <w:r w:rsidRPr="00621391">
              <w:rPr>
                <w:b/>
                <w:sz w:val="26"/>
                <w:szCs w:val="26"/>
              </w:rPr>
              <w:t xml:space="preserve"> </w:t>
            </w:r>
            <w:proofErr w:type="spellStart"/>
            <w:r w:rsidRPr="00621391">
              <w:rPr>
                <w:b/>
                <w:sz w:val="26"/>
                <w:szCs w:val="26"/>
              </w:rPr>
              <w:t>đơn</w:t>
            </w:r>
            <w:proofErr w:type="spellEnd"/>
            <w:r w:rsidRPr="00621391">
              <w:rPr>
                <w:b/>
                <w:sz w:val="26"/>
                <w:szCs w:val="26"/>
              </w:rPr>
              <w:t>)</w:t>
            </w:r>
          </w:p>
          <w:p w14:paraId="643DAA86" w14:textId="77777777" w:rsidR="000C4949" w:rsidRPr="00621391" w:rsidRDefault="000C4949" w:rsidP="00553E4F">
            <w:pPr>
              <w:rPr>
                <w:b/>
                <w:sz w:val="26"/>
                <w:szCs w:val="26"/>
              </w:rPr>
            </w:pPr>
          </w:p>
        </w:tc>
        <w:tc>
          <w:tcPr>
            <w:tcW w:w="3707" w:type="dxa"/>
          </w:tcPr>
          <w:p w14:paraId="2CC3C919" w14:textId="77777777" w:rsidR="000C4949" w:rsidRPr="00621391" w:rsidRDefault="000C4949" w:rsidP="00553E4F">
            <w:pPr>
              <w:rPr>
                <w:sz w:val="26"/>
                <w:szCs w:val="26"/>
              </w:rPr>
            </w:pPr>
            <w:r w:rsidRPr="00621391">
              <w:rPr>
                <w:sz w:val="26"/>
                <w:szCs w:val="26"/>
              </w:rPr>
              <w:t xml:space="preserve">- To be: </w:t>
            </w: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ở</w:t>
            </w:r>
          </w:p>
          <w:p w14:paraId="6E068591" w14:textId="77777777" w:rsidR="000C4949" w:rsidRPr="00621391" w:rsidRDefault="000C4949" w:rsidP="00553E4F">
            <w:pPr>
              <w:rPr>
                <w:sz w:val="26"/>
                <w:szCs w:val="26"/>
              </w:rPr>
            </w:pPr>
            <w:proofErr w:type="spellStart"/>
            <w:r w:rsidRPr="00621391">
              <w:rPr>
                <w:sz w:val="26"/>
                <w:szCs w:val="26"/>
              </w:rPr>
              <w:t>KĐ</w:t>
            </w:r>
            <w:proofErr w:type="spellEnd"/>
            <w:r w:rsidRPr="00621391">
              <w:rPr>
                <w:sz w:val="26"/>
                <w:szCs w:val="26"/>
              </w:rPr>
              <w:t>: S + am / is / are</w:t>
            </w:r>
          </w:p>
          <w:p w14:paraId="0B3F0271" w14:textId="77777777" w:rsidR="000C4949" w:rsidRPr="00621391" w:rsidRDefault="000C4949" w:rsidP="00553E4F">
            <w:pPr>
              <w:rPr>
                <w:sz w:val="26"/>
                <w:szCs w:val="26"/>
              </w:rPr>
            </w:pPr>
            <w:proofErr w:type="spellStart"/>
            <w:r w:rsidRPr="00621391">
              <w:rPr>
                <w:sz w:val="26"/>
                <w:szCs w:val="26"/>
              </w:rPr>
              <w:t>PĐ</w:t>
            </w:r>
            <w:proofErr w:type="spellEnd"/>
            <w:r w:rsidRPr="00621391">
              <w:rPr>
                <w:sz w:val="26"/>
                <w:szCs w:val="26"/>
              </w:rPr>
              <w:t>: S + am / is / are + not</w:t>
            </w:r>
          </w:p>
          <w:p w14:paraId="0B4D58C9" w14:textId="77777777" w:rsidR="000C4949" w:rsidRPr="00621391" w:rsidRDefault="000C4949" w:rsidP="00553E4F">
            <w:pPr>
              <w:rPr>
                <w:sz w:val="26"/>
                <w:szCs w:val="26"/>
              </w:rPr>
            </w:pPr>
            <w:r w:rsidRPr="00621391">
              <w:rPr>
                <w:sz w:val="26"/>
                <w:szCs w:val="26"/>
              </w:rPr>
              <w:t>NV: Am / Is / Are + S …?</w:t>
            </w:r>
          </w:p>
          <w:p w14:paraId="3153BF2F"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thường</w:t>
            </w:r>
            <w:proofErr w:type="spellEnd"/>
            <w:r w:rsidRPr="00621391">
              <w:rPr>
                <w:sz w:val="26"/>
                <w:szCs w:val="26"/>
              </w:rPr>
              <w:t>:</w:t>
            </w:r>
          </w:p>
          <w:p w14:paraId="74DA2F55" w14:textId="77777777" w:rsidR="000C4949" w:rsidRPr="00621391" w:rsidRDefault="000C4949" w:rsidP="00553E4F">
            <w:pPr>
              <w:rPr>
                <w:sz w:val="26"/>
                <w:szCs w:val="26"/>
              </w:rPr>
            </w:pPr>
            <w:proofErr w:type="spellStart"/>
            <w:r w:rsidRPr="00621391">
              <w:rPr>
                <w:sz w:val="26"/>
                <w:szCs w:val="26"/>
              </w:rPr>
              <w:t>KĐ</w:t>
            </w:r>
            <w:proofErr w:type="spellEnd"/>
            <w:r w:rsidRPr="00621391">
              <w:rPr>
                <w:sz w:val="26"/>
                <w:szCs w:val="26"/>
              </w:rPr>
              <w:t xml:space="preserve">: S + </w:t>
            </w:r>
            <w:proofErr w:type="spellStart"/>
            <w:r w:rsidRPr="00621391">
              <w:rPr>
                <w:sz w:val="26"/>
                <w:szCs w:val="26"/>
              </w:rPr>
              <w:t>V1</w:t>
            </w:r>
            <w:proofErr w:type="spellEnd"/>
            <w:r w:rsidRPr="00621391">
              <w:rPr>
                <w:sz w:val="26"/>
                <w:szCs w:val="26"/>
              </w:rPr>
              <w:t xml:space="preserve"> / V(s/es)</w:t>
            </w:r>
          </w:p>
          <w:p w14:paraId="7156D819" w14:textId="77777777" w:rsidR="000C4949" w:rsidRPr="00621391" w:rsidRDefault="000C4949" w:rsidP="00553E4F">
            <w:pPr>
              <w:rPr>
                <w:sz w:val="26"/>
                <w:szCs w:val="26"/>
              </w:rPr>
            </w:pPr>
            <w:proofErr w:type="spellStart"/>
            <w:r w:rsidRPr="00621391">
              <w:rPr>
                <w:sz w:val="26"/>
                <w:szCs w:val="26"/>
              </w:rPr>
              <w:t>PĐ</w:t>
            </w:r>
            <w:proofErr w:type="spellEnd"/>
            <w:r w:rsidRPr="00621391">
              <w:rPr>
                <w:sz w:val="26"/>
                <w:szCs w:val="26"/>
              </w:rPr>
              <w:t xml:space="preserve">: S + don’t/ doesn’t + </w:t>
            </w:r>
            <w:proofErr w:type="spellStart"/>
            <w:r w:rsidRPr="00621391">
              <w:rPr>
                <w:sz w:val="26"/>
                <w:szCs w:val="26"/>
              </w:rPr>
              <w:t>V1</w:t>
            </w:r>
            <w:proofErr w:type="spellEnd"/>
          </w:p>
          <w:p w14:paraId="2BAD199D" w14:textId="77777777" w:rsidR="000C4949" w:rsidRPr="00621391" w:rsidRDefault="000C4949" w:rsidP="00553E4F">
            <w:pPr>
              <w:rPr>
                <w:sz w:val="26"/>
                <w:szCs w:val="26"/>
              </w:rPr>
            </w:pPr>
            <w:r w:rsidRPr="00621391">
              <w:rPr>
                <w:sz w:val="26"/>
                <w:szCs w:val="26"/>
              </w:rPr>
              <w:t xml:space="preserve">NV: Do / Does + S + </w:t>
            </w:r>
            <w:proofErr w:type="spellStart"/>
            <w:r w:rsidRPr="00621391">
              <w:rPr>
                <w:sz w:val="26"/>
                <w:szCs w:val="26"/>
              </w:rPr>
              <w:t>V1</w:t>
            </w:r>
            <w:proofErr w:type="spellEnd"/>
            <w:r w:rsidRPr="00621391">
              <w:rPr>
                <w:sz w:val="26"/>
                <w:szCs w:val="26"/>
              </w:rPr>
              <w:t xml:space="preserve"> …?</w:t>
            </w:r>
          </w:p>
        </w:tc>
        <w:tc>
          <w:tcPr>
            <w:tcW w:w="2450" w:type="dxa"/>
          </w:tcPr>
          <w:p w14:paraId="2ABC707B"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chỉ</w:t>
            </w:r>
            <w:proofErr w:type="spellEnd"/>
            <w:r w:rsidRPr="00621391">
              <w:rPr>
                <w:sz w:val="26"/>
                <w:szCs w:val="26"/>
              </w:rPr>
              <w:t xml:space="preserve"> </w:t>
            </w:r>
            <w:proofErr w:type="spellStart"/>
            <w:r w:rsidRPr="00621391">
              <w:rPr>
                <w:sz w:val="26"/>
                <w:szCs w:val="26"/>
              </w:rPr>
              <w:t>một</w:t>
            </w:r>
            <w:proofErr w:type="spellEnd"/>
            <w:r w:rsidRPr="00621391">
              <w:rPr>
                <w:sz w:val="26"/>
                <w:szCs w:val="26"/>
              </w:rPr>
              <w:t xml:space="preserve"> </w:t>
            </w:r>
            <w:proofErr w:type="spellStart"/>
            <w:r w:rsidRPr="00621391">
              <w:rPr>
                <w:sz w:val="26"/>
                <w:szCs w:val="26"/>
              </w:rPr>
              <w:t>thói</w:t>
            </w:r>
            <w:proofErr w:type="spellEnd"/>
            <w:r w:rsidRPr="00621391">
              <w:rPr>
                <w:sz w:val="26"/>
                <w:szCs w:val="26"/>
              </w:rPr>
              <w:t xml:space="preserve"> </w:t>
            </w:r>
            <w:proofErr w:type="spellStart"/>
            <w:r w:rsidRPr="00621391">
              <w:rPr>
                <w:sz w:val="26"/>
                <w:szCs w:val="26"/>
              </w:rPr>
              <w:t>quen</w:t>
            </w:r>
            <w:proofErr w:type="spellEnd"/>
            <w:r w:rsidRPr="00621391">
              <w:rPr>
                <w:sz w:val="26"/>
                <w:szCs w:val="26"/>
              </w:rPr>
              <w:t xml:space="preserve"> ở </w:t>
            </w:r>
            <w:proofErr w:type="spellStart"/>
            <w:r w:rsidRPr="00621391">
              <w:rPr>
                <w:sz w:val="26"/>
                <w:szCs w:val="26"/>
              </w:rPr>
              <w:t>hiện</w:t>
            </w:r>
            <w:proofErr w:type="spellEnd"/>
            <w:r w:rsidRPr="00621391">
              <w:rPr>
                <w:sz w:val="26"/>
                <w:szCs w:val="26"/>
              </w:rPr>
              <w:t xml:space="preserve"> </w:t>
            </w:r>
            <w:proofErr w:type="spellStart"/>
            <w:proofErr w:type="gramStart"/>
            <w:r w:rsidRPr="00621391">
              <w:rPr>
                <w:sz w:val="26"/>
                <w:szCs w:val="26"/>
              </w:rPr>
              <w:t>tại</w:t>
            </w:r>
            <w:proofErr w:type="spellEnd"/>
            <w:r w:rsidRPr="00621391">
              <w:rPr>
                <w:sz w:val="26"/>
                <w:szCs w:val="26"/>
              </w:rPr>
              <w:t xml:space="preserve">  *</w:t>
            </w:r>
            <w:proofErr w:type="gramEnd"/>
            <w:r w:rsidRPr="00621391">
              <w:rPr>
                <w:sz w:val="26"/>
                <w:szCs w:val="26"/>
              </w:rPr>
              <w:t xml:space="preserve"> Ex. - She often gets up at 6 o’clock.</w:t>
            </w:r>
          </w:p>
          <w:p w14:paraId="1A33ED5C"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chỉ</w:t>
            </w:r>
            <w:proofErr w:type="spellEnd"/>
            <w:r w:rsidRPr="00621391">
              <w:rPr>
                <w:sz w:val="26"/>
                <w:szCs w:val="26"/>
              </w:rPr>
              <w:t xml:space="preserve"> </w:t>
            </w:r>
            <w:proofErr w:type="spellStart"/>
            <w:r w:rsidRPr="00621391">
              <w:rPr>
                <w:sz w:val="26"/>
                <w:szCs w:val="26"/>
              </w:rPr>
              <w:t>một</w:t>
            </w:r>
            <w:proofErr w:type="spellEnd"/>
            <w:r w:rsidRPr="00621391">
              <w:rPr>
                <w:sz w:val="26"/>
                <w:szCs w:val="26"/>
              </w:rPr>
              <w:t xml:space="preserve"> </w:t>
            </w:r>
            <w:proofErr w:type="spellStart"/>
            <w:r w:rsidRPr="00621391">
              <w:rPr>
                <w:sz w:val="26"/>
                <w:szCs w:val="26"/>
              </w:rPr>
              <w:t>sự</w:t>
            </w:r>
            <w:proofErr w:type="spellEnd"/>
            <w:r w:rsidRPr="00621391">
              <w:rPr>
                <w:sz w:val="26"/>
                <w:szCs w:val="26"/>
              </w:rPr>
              <w:t xml:space="preserve"> </w:t>
            </w:r>
            <w:proofErr w:type="spellStart"/>
            <w:r w:rsidRPr="00621391">
              <w:rPr>
                <w:sz w:val="26"/>
                <w:szCs w:val="26"/>
              </w:rPr>
              <w:t>thật</w:t>
            </w:r>
            <w:proofErr w:type="spellEnd"/>
            <w:r w:rsidRPr="00621391">
              <w:rPr>
                <w:sz w:val="26"/>
                <w:szCs w:val="26"/>
              </w:rPr>
              <w:t xml:space="preserve">, </w:t>
            </w:r>
            <w:proofErr w:type="spellStart"/>
            <w:r w:rsidRPr="00621391">
              <w:rPr>
                <w:sz w:val="26"/>
                <w:szCs w:val="26"/>
              </w:rPr>
              <w:t>một</w:t>
            </w:r>
            <w:proofErr w:type="spellEnd"/>
            <w:r w:rsidRPr="00621391">
              <w:rPr>
                <w:sz w:val="26"/>
                <w:szCs w:val="26"/>
              </w:rPr>
              <w:t xml:space="preserve"> </w:t>
            </w:r>
            <w:proofErr w:type="spellStart"/>
            <w:r w:rsidRPr="00621391">
              <w:rPr>
                <w:sz w:val="26"/>
                <w:szCs w:val="26"/>
              </w:rPr>
              <w:t>chân</w:t>
            </w:r>
            <w:proofErr w:type="spellEnd"/>
            <w:r w:rsidRPr="00621391">
              <w:rPr>
                <w:sz w:val="26"/>
                <w:szCs w:val="26"/>
              </w:rPr>
              <w:t xml:space="preserve"> </w:t>
            </w:r>
            <w:proofErr w:type="spellStart"/>
            <w:r w:rsidRPr="00621391">
              <w:rPr>
                <w:sz w:val="26"/>
                <w:szCs w:val="26"/>
              </w:rPr>
              <w:t>lí</w:t>
            </w:r>
            <w:proofErr w:type="spellEnd"/>
            <w:r w:rsidRPr="00621391">
              <w:rPr>
                <w:sz w:val="26"/>
                <w:szCs w:val="26"/>
              </w:rPr>
              <w:t>. * Ex. - The sun rises in the east.</w:t>
            </w:r>
          </w:p>
        </w:tc>
        <w:tc>
          <w:tcPr>
            <w:tcW w:w="2504" w:type="dxa"/>
          </w:tcPr>
          <w:p w14:paraId="5525B19F" w14:textId="77777777" w:rsidR="000C4949" w:rsidRDefault="000C4949" w:rsidP="00553E4F">
            <w:pPr>
              <w:rPr>
                <w:i/>
                <w:sz w:val="26"/>
                <w:szCs w:val="26"/>
              </w:rPr>
            </w:pPr>
            <w:r w:rsidRPr="00621391">
              <w:rPr>
                <w:sz w:val="26"/>
                <w:szCs w:val="26"/>
              </w:rPr>
              <w:t xml:space="preserve">- always, usually, often, sometimes, rarely </w:t>
            </w:r>
            <w:r w:rsidRPr="00621391">
              <w:rPr>
                <w:i/>
                <w:sz w:val="26"/>
                <w:szCs w:val="26"/>
              </w:rPr>
              <w:t>(</w:t>
            </w:r>
            <w:proofErr w:type="spellStart"/>
            <w:r w:rsidRPr="00621391">
              <w:rPr>
                <w:i/>
                <w:sz w:val="26"/>
                <w:szCs w:val="26"/>
              </w:rPr>
              <w:t>ít</w:t>
            </w:r>
            <w:proofErr w:type="spellEnd"/>
            <w:r w:rsidRPr="00621391">
              <w:rPr>
                <w:i/>
                <w:sz w:val="26"/>
                <w:szCs w:val="26"/>
              </w:rPr>
              <w:t xml:space="preserve"> </w:t>
            </w:r>
            <w:proofErr w:type="spellStart"/>
            <w:r w:rsidRPr="00621391">
              <w:rPr>
                <w:i/>
                <w:sz w:val="26"/>
                <w:szCs w:val="26"/>
              </w:rPr>
              <w:t>khi</w:t>
            </w:r>
            <w:proofErr w:type="spellEnd"/>
            <w:r w:rsidRPr="00621391">
              <w:rPr>
                <w:i/>
                <w:sz w:val="26"/>
                <w:szCs w:val="26"/>
              </w:rPr>
              <w:t>)</w:t>
            </w:r>
            <w:r w:rsidRPr="00621391">
              <w:rPr>
                <w:sz w:val="26"/>
                <w:szCs w:val="26"/>
              </w:rPr>
              <w:t xml:space="preserve">, seldom </w:t>
            </w:r>
            <w:r w:rsidRPr="00621391">
              <w:rPr>
                <w:i/>
                <w:sz w:val="26"/>
                <w:szCs w:val="26"/>
              </w:rPr>
              <w:t>(</w:t>
            </w:r>
            <w:proofErr w:type="spellStart"/>
            <w:r w:rsidRPr="00621391">
              <w:rPr>
                <w:i/>
                <w:sz w:val="26"/>
                <w:szCs w:val="26"/>
              </w:rPr>
              <w:t>hiếm</w:t>
            </w:r>
            <w:proofErr w:type="spellEnd"/>
            <w:r w:rsidRPr="00621391">
              <w:rPr>
                <w:i/>
                <w:sz w:val="26"/>
                <w:szCs w:val="26"/>
              </w:rPr>
              <w:t xml:space="preserve"> </w:t>
            </w:r>
            <w:proofErr w:type="spellStart"/>
            <w:r w:rsidRPr="00621391">
              <w:rPr>
                <w:i/>
                <w:sz w:val="26"/>
                <w:szCs w:val="26"/>
              </w:rPr>
              <w:t>khi</w:t>
            </w:r>
            <w:proofErr w:type="spellEnd"/>
            <w:r w:rsidRPr="00621391">
              <w:rPr>
                <w:i/>
                <w:sz w:val="26"/>
                <w:szCs w:val="26"/>
              </w:rPr>
              <w:t>),</w:t>
            </w:r>
            <w:r w:rsidRPr="00621391">
              <w:rPr>
                <w:sz w:val="26"/>
                <w:szCs w:val="26"/>
              </w:rPr>
              <w:t xml:space="preserve"> every, once </w:t>
            </w:r>
            <w:r w:rsidRPr="00621391">
              <w:rPr>
                <w:i/>
                <w:sz w:val="26"/>
                <w:szCs w:val="26"/>
              </w:rPr>
              <w:t>(</w:t>
            </w:r>
            <w:proofErr w:type="spellStart"/>
            <w:r w:rsidRPr="00621391">
              <w:rPr>
                <w:i/>
                <w:sz w:val="26"/>
                <w:szCs w:val="26"/>
              </w:rPr>
              <w:t>một</w:t>
            </w:r>
            <w:proofErr w:type="spellEnd"/>
            <w:r w:rsidRPr="00621391">
              <w:rPr>
                <w:i/>
                <w:sz w:val="26"/>
                <w:szCs w:val="26"/>
              </w:rPr>
              <w:t xml:space="preserve"> </w:t>
            </w:r>
            <w:proofErr w:type="spellStart"/>
            <w:r w:rsidRPr="00621391">
              <w:rPr>
                <w:i/>
                <w:sz w:val="26"/>
                <w:szCs w:val="26"/>
              </w:rPr>
              <w:t>lần</w:t>
            </w:r>
            <w:proofErr w:type="spellEnd"/>
            <w:r w:rsidRPr="00621391">
              <w:rPr>
                <w:i/>
                <w:sz w:val="26"/>
                <w:szCs w:val="26"/>
              </w:rPr>
              <w:t>),</w:t>
            </w:r>
            <w:r w:rsidRPr="00621391">
              <w:rPr>
                <w:sz w:val="26"/>
                <w:szCs w:val="26"/>
              </w:rPr>
              <w:t xml:space="preserve"> twice </w:t>
            </w:r>
            <w:r w:rsidRPr="00621391">
              <w:rPr>
                <w:i/>
                <w:sz w:val="26"/>
                <w:szCs w:val="26"/>
              </w:rPr>
              <w:t>(</w:t>
            </w:r>
            <w:proofErr w:type="spellStart"/>
            <w:r w:rsidRPr="00621391">
              <w:rPr>
                <w:i/>
                <w:sz w:val="26"/>
                <w:szCs w:val="26"/>
              </w:rPr>
              <w:t>hai</w:t>
            </w:r>
            <w:proofErr w:type="spellEnd"/>
            <w:r w:rsidRPr="00621391">
              <w:rPr>
                <w:i/>
                <w:sz w:val="26"/>
                <w:szCs w:val="26"/>
              </w:rPr>
              <w:t xml:space="preserve"> </w:t>
            </w:r>
            <w:proofErr w:type="spellStart"/>
            <w:r w:rsidRPr="00621391">
              <w:rPr>
                <w:i/>
                <w:sz w:val="26"/>
                <w:szCs w:val="26"/>
              </w:rPr>
              <w:t>lần</w:t>
            </w:r>
            <w:proofErr w:type="spellEnd"/>
            <w:r w:rsidRPr="00621391">
              <w:rPr>
                <w:i/>
                <w:sz w:val="26"/>
                <w:szCs w:val="26"/>
              </w:rPr>
              <w:t>) …</w:t>
            </w:r>
          </w:p>
          <w:p w14:paraId="221BFA61" w14:textId="77777777" w:rsidR="00553E4F" w:rsidRPr="00621391" w:rsidRDefault="00553E4F" w:rsidP="00553E4F">
            <w:pPr>
              <w:rPr>
                <w:sz w:val="26"/>
                <w:szCs w:val="26"/>
              </w:rPr>
            </w:pPr>
            <w:r>
              <w:rPr>
                <w:i/>
                <w:sz w:val="26"/>
                <w:szCs w:val="26"/>
              </w:rPr>
              <w:t>- today</w:t>
            </w:r>
          </w:p>
        </w:tc>
      </w:tr>
      <w:tr w:rsidR="000C4949" w:rsidRPr="00621391" w14:paraId="00297541" w14:textId="77777777" w:rsidTr="00553E4F">
        <w:trPr>
          <w:jc w:val="center"/>
        </w:trPr>
        <w:tc>
          <w:tcPr>
            <w:tcW w:w="5030" w:type="dxa"/>
            <w:gridSpan w:val="2"/>
          </w:tcPr>
          <w:p w14:paraId="75E2C41D" w14:textId="77777777" w:rsidR="000C4949" w:rsidRPr="00621391" w:rsidRDefault="000C4949" w:rsidP="00553E4F">
            <w:pPr>
              <w:rPr>
                <w:b/>
                <w:sz w:val="26"/>
                <w:szCs w:val="26"/>
              </w:rPr>
            </w:pPr>
            <w:proofErr w:type="spellStart"/>
            <w:r w:rsidRPr="00621391">
              <w:rPr>
                <w:b/>
                <w:sz w:val="26"/>
                <w:szCs w:val="26"/>
              </w:rPr>
              <w:t>Chú</w:t>
            </w:r>
            <w:proofErr w:type="spellEnd"/>
            <w:r w:rsidRPr="00621391">
              <w:rPr>
                <w:b/>
                <w:sz w:val="26"/>
                <w:szCs w:val="26"/>
              </w:rPr>
              <w:t xml:space="preserve"> ý:  is   -&gt; she/he/it/</w:t>
            </w:r>
            <w:proofErr w:type="spellStart"/>
            <w:r w:rsidRPr="00621391">
              <w:rPr>
                <w:b/>
                <w:sz w:val="26"/>
                <w:szCs w:val="26"/>
              </w:rPr>
              <w:t>sing.n</w:t>
            </w:r>
            <w:proofErr w:type="spellEnd"/>
          </w:p>
          <w:p w14:paraId="178A8001" w14:textId="77777777" w:rsidR="000C4949" w:rsidRPr="00621391" w:rsidRDefault="000C4949" w:rsidP="00553E4F">
            <w:pPr>
              <w:rPr>
                <w:b/>
                <w:sz w:val="26"/>
                <w:szCs w:val="26"/>
              </w:rPr>
            </w:pPr>
            <w:r w:rsidRPr="00621391">
              <w:rPr>
                <w:b/>
                <w:sz w:val="26"/>
                <w:szCs w:val="26"/>
              </w:rPr>
              <w:t xml:space="preserve">             are -&gt; you/we/they</w:t>
            </w:r>
          </w:p>
          <w:p w14:paraId="375D5665" w14:textId="77777777" w:rsidR="000C4949" w:rsidRPr="00621391" w:rsidRDefault="000C4949" w:rsidP="00553E4F">
            <w:pPr>
              <w:rPr>
                <w:sz w:val="26"/>
                <w:szCs w:val="26"/>
              </w:rPr>
            </w:pPr>
            <w:r w:rsidRPr="00621391">
              <w:rPr>
                <w:b/>
                <w:sz w:val="26"/>
                <w:szCs w:val="26"/>
              </w:rPr>
              <w:t xml:space="preserve">             am -&gt; I</w:t>
            </w:r>
          </w:p>
        </w:tc>
        <w:tc>
          <w:tcPr>
            <w:tcW w:w="4954" w:type="dxa"/>
            <w:gridSpan w:val="2"/>
          </w:tcPr>
          <w:p w14:paraId="12C824BB" w14:textId="77777777" w:rsidR="000C4949" w:rsidRPr="00621391" w:rsidRDefault="000C4949" w:rsidP="00553E4F">
            <w:pPr>
              <w:rPr>
                <w:b/>
                <w:sz w:val="26"/>
                <w:szCs w:val="26"/>
              </w:rPr>
            </w:pPr>
            <w:proofErr w:type="spellStart"/>
            <w:r w:rsidRPr="00621391">
              <w:rPr>
                <w:b/>
                <w:sz w:val="26"/>
                <w:szCs w:val="26"/>
              </w:rPr>
              <w:t>Chú</w:t>
            </w:r>
            <w:proofErr w:type="spellEnd"/>
            <w:r w:rsidRPr="00621391">
              <w:rPr>
                <w:b/>
                <w:sz w:val="26"/>
                <w:szCs w:val="26"/>
              </w:rPr>
              <w:t xml:space="preserve"> ý:  </w:t>
            </w:r>
          </w:p>
          <w:p w14:paraId="2335CAB7" w14:textId="77777777" w:rsidR="000C4949" w:rsidRPr="00621391" w:rsidRDefault="000C4949" w:rsidP="00553E4F">
            <w:pPr>
              <w:rPr>
                <w:b/>
                <w:sz w:val="26"/>
                <w:szCs w:val="26"/>
              </w:rPr>
            </w:pPr>
            <w:r w:rsidRPr="00621391">
              <w:rPr>
                <w:b/>
                <w:sz w:val="26"/>
                <w:szCs w:val="26"/>
              </w:rPr>
              <w:t>Do     -&gt; I/you/we/they/</w:t>
            </w:r>
            <w:proofErr w:type="spellStart"/>
            <w:r w:rsidRPr="00621391">
              <w:rPr>
                <w:b/>
                <w:sz w:val="26"/>
                <w:szCs w:val="26"/>
              </w:rPr>
              <w:t>pl.n</w:t>
            </w:r>
            <w:proofErr w:type="spellEnd"/>
          </w:p>
          <w:p w14:paraId="61AE8B78" w14:textId="77777777" w:rsidR="000C4949" w:rsidRPr="00621391" w:rsidRDefault="000C4949" w:rsidP="00553E4F">
            <w:pPr>
              <w:rPr>
                <w:sz w:val="26"/>
                <w:szCs w:val="26"/>
              </w:rPr>
            </w:pPr>
            <w:r w:rsidRPr="00621391">
              <w:rPr>
                <w:b/>
                <w:sz w:val="26"/>
                <w:szCs w:val="26"/>
              </w:rPr>
              <w:t>Does  -&gt; he/she/it/</w:t>
            </w:r>
            <w:proofErr w:type="spellStart"/>
            <w:r w:rsidRPr="00621391">
              <w:rPr>
                <w:b/>
                <w:sz w:val="26"/>
                <w:szCs w:val="26"/>
              </w:rPr>
              <w:t>sing.n</w:t>
            </w:r>
            <w:proofErr w:type="spellEnd"/>
          </w:p>
        </w:tc>
      </w:tr>
      <w:tr w:rsidR="000C4949" w:rsidRPr="00621391" w14:paraId="29DCE68C" w14:textId="77777777" w:rsidTr="00553E4F">
        <w:trPr>
          <w:jc w:val="center"/>
        </w:trPr>
        <w:tc>
          <w:tcPr>
            <w:tcW w:w="1323" w:type="dxa"/>
          </w:tcPr>
          <w:p w14:paraId="5183FF5A" w14:textId="77777777" w:rsidR="000C4949" w:rsidRPr="00621391" w:rsidRDefault="000C4949" w:rsidP="00553E4F">
            <w:pPr>
              <w:rPr>
                <w:b/>
                <w:sz w:val="26"/>
                <w:szCs w:val="26"/>
              </w:rPr>
            </w:pPr>
            <w:r w:rsidRPr="00621391">
              <w:rPr>
                <w:b/>
                <w:sz w:val="26"/>
                <w:szCs w:val="26"/>
              </w:rPr>
              <w:t>present continuous</w:t>
            </w:r>
          </w:p>
          <w:p w14:paraId="4FE7F723" w14:textId="77777777" w:rsidR="000C4949" w:rsidRPr="00621391" w:rsidRDefault="000C4949" w:rsidP="00553E4F">
            <w:pPr>
              <w:rPr>
                <w:b/>
                <w:sz w:val="26"/>
                <w:szCs w:val="26"/>
              </w:rPr>
            </w:pPr>
            <w:r w:rsidRPr="00621391">
              <w:rPr>
                <w:b/>
                <w:sz w:val="26"/>
                <w:szCs w:val="26"/>
              </w:rPr>
              <w:t>(</w:t>
            </w:r>
            <w:proofErr w:type="spellStart"/>
            <w:r w:rsidRPr="00621391">
              <w:rPr>
                <w:b/>
                <w:sz w:val="26"/>
                <w:szCs w:val="26"/>
              </w:rPr>
              <w:t>hiện</w:t>
            </w:r>
            <w:proofErr w:type="spellEnd"/>
            <w:r w:rsidRPr="00621391">
              <w:rPr>
                <w:b/>
                <w:sz w:val="26"/>
                <w:szCs w:val="26"/>
              </w:rPr>
              <w:t xml:space="preserve"> </w:t>
            </w:r>
            <w:proofErr w:type="spellStart"/>
            <w:r w:rsidRPr="00621391">
              <w:rPr>
                <w:b/>
                <w:sz w:val="26"/>
                <w:szCs w:val="26"/>
              </w:rPr>
              <w:t>tại</w:t>
            </w:r>
            <w:proofErr w:type="spellEnd"/>
            <w:r w:rsidRPr="00621391">
              <w:rPr>
                <w:b/>
                <w:sz w:val="26"/>
                <w:szCs w:val="26"/>
              </w:rPr>
              <w:t xml:space="preserve"> </w:t>
            </w:r>
            <w:proofErr w:type="spellStart"/>
            <w:r w:rsidRPr="00621391">
              <w:rPr>
                <w:b/>
                <w:sz w:val="26"/>
                <w:szCs w:val="26"/>
              </w:rPr>
              <w:t>tiếp</w:t>
            </w:r>
            <w:proofErr w:type="spellEnd"/>
            <w:r w:rsidRPr="00621391">
              <w:rPr>
                <w:b/>
                <w:sz w:val="26"/>
                <w:szCs w:val="26"/>
              </w:rPr>
              <w:t xml:space="preserve"> </w:t>
            </w:r>
            <w:proofErr w:type="spellStart"/>
            <w:r w:rsidRPr="00621391">
              <w:rPr>
                <w:b/>
                <w:sz w:val="26"/>
                <w:szCs w:val="26"/>
              </w:rPr>
              <w:t>diễn</w:t>
            </w:r>
            <w:proofErr w:type="spellEnd"/>
            <w:r w:rsidRPr="00621391">
              <w:rPr>
                <w:b/>
                <w:sz w:val="26"/>
                <w:szCs w:val="26"/>
              </w:rPr>
              <w:t>)</w:t>
            </w:r>
          </w:p>
          <w:p w14:paraId="1100E0F8" w14:textId="77777777" w:rsidR="000C4949" w:rsidRPr="00621391" w:rsidRDefault="000C4949" w:rsidP="00553E4F">
            <w:pPr>
              <w:rPr>
                <w:b/>
                <w:sz w:val="26"/>
                <w:szCs w:val="26"/>
              </w:rPr>
            </w:pPr>
          </w:p>
        </w:tc>
        <w:tc>
          <w:tcPr>
            <w:tcW w:w="3707" w:type="dxa"/>
          </w:tcPr>
          <w:p w14:paraId="69C3491B" w14:textId="77777777" w:rsidR="000C4949" w:rsidRPr="00621391" w:rsidRDefault="000C4949" w:rsidP="00553E4F">
            <w:pPr>
              <w:rPr>
                <w:sz w:val="26"/>
                <w:szCs w:val="26"/>
              </w:rPr>
            </w:pPr>
            <w:proofErr w:type="spellStart"/>
            <w:r w:rsidRPr="00621391">
              <w:rPr>
                <w:sz w:val="26"/>
                <w:szCs w:val="26"/>
              </w:rPr>
              <w:t>KĐ</w:t>
            </w:r>
            <w:proofErr w:type="spellEnd"/>
            <w:r w:rsidRPr="00621391">
              <w:rPr>
                <w:sz w:val="26"/>
                <w:szCs w:val="26"/>
              </w:rPr>
              <w:t>: S + am / is / are + V-</w:t>
            </w:r>
            <w:proofErr w:type="spellStart"/>
            <w:r w:rsidRPr="00621391">
              <w:rPr>
                <w:sz w:val="26"/>
                <w:szCs w:val="26"/>
              </w:rPr>
              <w:t>ing</w:t>
            </w:r>
            <w:proofErr w:type="spellEnd"/>
          </w:p>
          <w:p w14:paraId="03D887CC" w14:textId="77777777" w:rsidR="000C4949" w:rsidRPr="00621391" w:rsidRDefault="000C4949" w:rsidP="00553E4F">
            <w:pPr>
              <w:rPr>
                <w:sz w:val="26"/>
                <w:szCs w:val="26"/>
              </w:rPr>
            </w:pPr>
            <w:proofErr w:type="spellStart"/>
            <w:r w:rsidRPr="00621391">
              <w:rPr>
                <w:sz w:val="26"/>
                <w:szCs w:val="26"/>
              </w:rPr>
              <w:t>PĐ</w:t>
            </w:r>
            <w:proofErr w:type="spellEnd"/>
            <w:r w:rsidRPr="00621391">
              <w:rPr>
                <w:sz w:val="26"/>
                <w:szCs w:val="26"/>
              </w:rPr>
              <w:t>: S + am/is/are + not + V-</w:t>
            </w:r>
            <w:proofErr w:type="spellStart"/>
            <w:r w:rsidRPr="00621391">
              <w:rPr>
                <w:sz w:val="26"/>
                <w:szCs w:val="26"/>
              </w:rPr>
              <w:t>ing</w:t>
            </w:r>
            <w:proofErr w:type="spellEnd"/>
          </w:p>
          <w:p w14:paraId="24DE61AC" w14:textId="77777777" w:rsidR="000C4949" w:rsidRPr="00621391" w:rsidRDefault="000C4949" w:rsidP="00553E4F">
            <w:pPr>
              <w:rPr>
                <w:sz w:val="26"/>
                <w:szCs w:val="26"/>
              </w:rPr>
            </w:pPr>
            <w:r w:rsidRPr="00621391">
              <w:rPr>
                <w:sz w:val="26"/>
                <w:szCs w:val="26"/>
              </w:rPr>
              <w:t>NV: Am / Is /Are + S + V-</w:t>
            </w:r>
            <w:proofErr w:type="spellStart"/>
            <w:r w:rsidRPr="00621391">
              <w:rPr>
                <w:sz w:val="26"/>
                <w:szCs w:val="26"/>
              </w:rPr>
              <w:t>ing</w:t>
            </w:r>
            <w:proofErr w:type="spellEnd"/>
            <w:r w:rsidRPr="00621391">
              <w:rPr>
                <w:sz w:val="26"/>
                <w:szCs w:val="26"/>
              </w:rPr>
              <w:t>?</w:t>
            </w:r>
          </w:p>
        </w:tc>
        <w:tc>
          <w:tcPr>
            <w:tcW w:w="2450" w:type="dxa"/>
          </w:tcPr>
          <w:p w14:paraId="0255BEAF"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hành</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đang</w:t>
            </w:r>
            <w:proofErr w:type="spellEnd"/>
            <w:r w:rsidRPr="00621391">
              <w:rPr>
                <w:sz w:val="26"/>
                <w:szCs w:val="26"/>
              </w:rPr>
              <w:t xml:space="preserve"> </w:t>
            </w:r>
            <w:proofErr w:type="spellStart"/>
            <w:r w:rsidRPr="00621391">
              <w:rPr>
                <w:sz w:val="26"/>
                <w:szCs w:val="26"/>
              </w:rPr>
              <w:t>diễn</w:t>
            </w:r>
            <w:proofErr w:type="spellEnd"/>
            <w:r w:rsidRPr="00621391">
              <w:rPr>
                <w:sz w:val="26"/>
                <w:szCs w:val="26"/>
              </w:rPr>
              <w:t xml:space="preserve"> </w:t>
            </w:r>
            <w:proofErr w:type="spellStart"/>
            <w:r w:rsidRPr="00621391">
              <w:rPr>
                <w:sz w:val="26"/>
                <w:szCs w:val="26"/>
              </w:rPr>
              <w:t>ra</w:t>
            </w:r>
            <w:proofErr w:type="spellEnd"/>
            <w:r w:rsidRPr="00621391">
              <w:rPr>
                <w:sz w:val="26"/>
                <w:szCs w:val="26"/>
              </w:rPr>
              <w:t xml:space="preserve"> ở </w:t>
            </w:r>
            <w:proofErr w:type="spellStart"/>
            <w:r w:rsidRPr="00621391">
              <w:rPr>
                <w:sz w:val="26"/>
                <w:szCs w:val="26"/>
              </w:rPr>
              <w:t>hiện</w:t>
            </w:r>
            <w:proofErr w:type="spellEnd"/>
            <w:r w:rsidRPr="00621391">
              <w:rPr>
                <w:sz w:val="26"/>
                <w:szCs w:val="26"/>
              </w:rPr>
              <w:t xml:space="preserve"> </w:t>
            </w:r>
            <w:proofErr w:type="spellStart"/>
            <w:r w:rsidRPr="00621391">
              <w:rPr>
                <w:sz w:val="26"/>
                <w:szCs w:val="26"/>
              </w:rPr>
              <w:t>tại</w:t>
            </w:r>
            <w:proofErr w:type="spellEnd"/>
            <w:r w:rsidRPr="00621391">
              <w:rPr>
                <w:sz w:val="26"/>
                <w:szCs w:val="26"/>
              </w:rPr>
              <w:t>.</w:t>
            </w:r>
          </w:p>
          <w:p w14:paraId="2E80DFB8" w14:textId="77777777" w:rsidR="000C4949" w:rsidRPr="00621391" w:rsidRDefault="000C4949" w:rsidP="00553E4F">
            <w:pPr>
              <w:rPr>
                <w:sz w:val="26"/>
                <w:szCs w:val="26"/>
              </w:rPr>
            </w:pPr>
            <w:r w:rsidRPr="00621391">
              <w:rPr>
                <w:sz w:val="26"/>
                <w:szCs w:val="26"/>
              </w:rPr>
              <w:t xml:space="preserve">* Ex. </w:t>
            </w:r>
          </w:p>
          <w:p w14:paraId="21136CC4" w14:textId="77777777" w:rsidR="000C4949" w:rsidRPr="00621391" w:rsidRDefault="000C4949" w:rsidP="00553E4F">
            <w:pPr>
              <w:rPr>
                <w:sz w:val="26"/>
                <w:szCs w:val="26"/>
              </w:rPr>
            </w:pPr>
            <w:r w:rsidRPr="00621391">
              <w:rPr>
                <w:sz w:val="26"/>
                <w:szCs w:val="26"/>
              </w:rPr>
              <w:t>- We are learning English now.</w:t>
            </w:r>
          </w:p>
        </w:tc>
        <w:tc>
          <w:tcPr>
            <w:tcW w:w="2504" w:type="dxa"/>
          </w:tcPr>
          <w:p w14:paraId="01405A4C" w14:textId="77777777" w:rsidR="000C4949" w:rsidRPr="00621391" w:rsidRDefault="000C4949" w:rsidP="00553E4F">
            <w:pPr>
              <w:rPr>
                <w:sz w:val="26"/>
                <w:szCs w:val="26"/>
              </w:rPr>
            </w:pPr>
            <w:r w:rsidRPr="00621391">
              <w:rPr>
                <w:sz w:val="26"/>
                <w:szCs w:val="26"/>
              </w:rPr>
              <w:t>- at the moment, now, right now, at present</w:t>
            </w:r>
          </w:p>
          <w:p w14:paraId="1CD4C6D7" w14:textId="77777777" w:rsidR="000C4949" w:rsidRPr="00553E4F" w:rsidRDefault="000C4949" w:rsidP="00553E4F">
            <w:pPr>
              <w:rPr>
                <w:i/>
                <w:sz w:val="26"/>
                <w:szCs w:val="26"/>
              </w:rPr>
            </w:pPr>
            <w:r w:rsidRPr="00621391">
              <w:rPr>
                <w:sz w:val="26"/>
                <w:szCs w:val="26"/>
              </w:rPr>
              <w:t>- Look! Listen!</w:t>
            </w:r>
            <w:r w:rsidR="00553E4F">
              <w:rPr>
                <w:i/>
                <w:sz w:val="26"/>
                <w:szCs w:val="26"/>
              </w:rPr>
              <w:t xml:space="preserve"> Be careful!</w:t>
            </w:r>
          </w:p>
        </w:tc>
      </w:tr>
      <w:tr w:rsidR="000C4949" w:rsidRPr="00621391" w14:paraId="56A88E82" w14:textId="77777777" w:rsidTr="00553E4F">
        <w:trPr>
          <w:jc w:val="center"/>
        </w:trPr>
        <w:tc>
          <w:tcPr>
            <w:tcW w:w="1323" w:type="dxa"/>
          </w:tcPr>
          <w:p w14:paraId="1A854FEE" w14:textId="77777777" w:rsidR="000C4949" w:rsidRPr="00621391" w:rsidRDefault="000C4949" w:rsidP="00553E4F">
            <w:pPr>
              <w:rPr>
                <w:b/>
                <w:sz w:val="26"/>
                <w:szCs w:val="26"/>
              </w:rPr>
            </w:pPr>
            <w:r w:rsidRPr="00621391">
              <w:rPr>
                <w:b/>
                <w:sz w:val="26"/>
                <w:szCs w:val="26"/>
              </w:rPr>
              <w:t>Near future</w:t>
            </w:r>
          </w:p>
          <w:p w14:paraId="07582F19" w14:textId="77777777" w:rsidR="000C4949" w:rsidRPr="00621391" w:rsidRDefault="000C4949" w:rsidP="00553E4F">
            <w:pPr>
              <w:rPr>
                <w:b/>
                <w:sz w:val="26"/>
                <w:szCs w:val="26"/>
              </w:rPr>
            </w:pPr>
            <w:r w:rsidRPr="00621391">
              <w:rPr>
                <w:b/>
                <w:sz w:val="26"/>
                <w:szCs w:val="26"/>
              </w:rPr>
              <w:t>(</w:t>
            </w:r>
            <w:proofErr w:type="spellStart"/>
            <w:r w:rsidRPr="00621391">
              <w:rPr>
                <w:b/>
                <w:sz w:val="26"/>
                <w:szCs w:val="26"/>
              </w:rPr>
              <w:t>tương</w:t>
            </w:r>
            <w:proofErr w:type="spellEnd"/>
            <w:r w:rsidRPr="00621391">
              <w:rPr>
                <w:b/>
                <w:sz w:val="26"/>
                <w:szCs w:val="26"/>
              </w:rPr>
              <w:t xml:space="preserve"> </w:t>
            </w:r>
            <w:proofErr w:type="spellStart"/>
            <w:r w:rsidRPr="00621391">
              <w:rPr>
                <w:b/>
                <w:sz w:val="26"/>
                <w:szCs w:val="26"/>
              </w:rPr>
              <w:t>lai</w:t>
            </w:r>
            <w:proofErr w:type="spellEnd"/>
            <w:r w:rsidRPr="00621391">
              <w:rPr>
                <w:b/>
                <w:sz w:val="26"/>
                <w:szCs w:val="26"/>
              </w:rPr>
              <w:t xml:space="preserve"> </w:t>
            </w:r>
            <w:proofErr w:type="spellStart"/>
            <w:r w:rsidRPr="00621391">
              <w:rPr>
                <w:b/>
                <w:sz w:val="26"/>
                <w:szCs w:val="26"/>
              </w:rPr>
              <w:t>gần</w:t>
            </w:r>
            <w:proofErr w:type="spellEnd"/>
            <w:r w:rsidRPr="00621391">
              <w:rPr>
                <w:b/>
                <w:sz w:val="26"/>
                <w:szCs w:val="26"/>
              </w:rPr>
              <w:t>)</w:t>
            </w:r>
          </w:p>
        </w:tc>
        <w:tc>
          <w:tcPr>
            <w:tcW w:w="3707" w:type="dxa"/>
          </w:tcPr>
          <w:p w14:paraId="5D1394CE" w14:textId="77777777" w:rsidR="000C4949" w:rsidRPr="00621391" w:rsidRDefault="000C4949" w:rsidP="00553E4F">
            <w:pPr>
              <w:rPr>
                <w:sz w:val="26"/>
                <w:szCs w:val="26"/>
              </w:rPr>
            </w:pPr>
            <w:proofErr w:type="spellStart"/>
            <w:r w:rsidRPr="00621391">
              <w:rPr>
                <w:sz w:val="26"/>
                <w:szCs w:val="26"/>
              </w:rPr>
              <w:t>KĐ</w:t>
            </w:r>
            <w:proofErr w:type="spellEnd"/>
            <w:r w:rsidRPr="00621391">
              <w:rPr>
                <w:sz w:val="26"/>
                <w:szCs w:val="26"/>
              </w:rPr>
              <w:t>: S + am / is / are + going to + V(</w:t>
            </w:r>
            <w:proofErr w:type="spellStart"/>
            <w:r w:rsidRPr="00621391">
              <w:rPr>
                <w:sz w:val="26"/>
                <w:szCs w:val="26"/>
              </w:rPr>
              <w:t>infi</w:t>
            </w:r>
            <w:proofErr w:type="spellEnd"/>
            <w:r w:rsidRPr="00621391">
              <w:rPr>
                <w:sz w:val="26"/>
                <w:szCs w:val="26"/>
              </w:rPr>
              <w:t>)</w:t>
            </w:r>
          </w:p>
          <w:p w14:paraId="5340864D" w14:textId="77777777" w:rsidR="000C4949" w:rsidRPr="00621391" w:rsidRDefault="000C4949" w:rsidP="00553E4F">
            <w:pPr>
              <w:rPr>
                <w:sz w:val="26"/>
                <w:szCs w:val="26"/>
              </w:rPr>
            </w:pPr>
            <w:proofErr w:type="spellStart"/>
            <w:r w:rsidRPr="00621391">
              <w:rPr>
                <w:sz w:val="26"/>
                <w:szCs w:val="26"/>
              </w:rPr>
              <w:t>PĐ</w:t>
            </w:r>
            <w:proofErr w:type="spellEnd"/>
            <w:r w:rsidRPr="00621391">
              <w:rPr>
                <w:sz w:val="26"/>
                <w:szCs w:val="26"/>
              </w:rPr>
              <w:t>: S + am / is / are + not + going to + V(</w:t>
            </w:r>
            <w:proofErr w:type="spellStart"/>
            <w:r w:rsidRPr="00621391">
              <w:rPr>
                <w:sz w:val="26"/>
                <w:szCs w:val="26"/>
              </w:rPr>
              <w:t>infi</w:t>
            </w:r>
            <w:proofErr w:type="spellEnd"/>
            <w:r w:rsidRPr="00621391">
              <w:rPr>
                <w:sz w:val="26"/>
                <w:szCs w:val="26"/>
              </w:rPr>
              <w:t>)</w:t>
            </w:r>
          </w:p>
          <w:p w14:paraId="6D6D29DC" w14:textId="77777777" w:rsidR="000C4949" w:rsidRPr="00621391" w:rsidRDefault="000C4949" w:rsidP="00553E4F">
            <w:pPr>
              <w:rPr>
                <w:sz w:val="26"/>
                <w:szCs w:val="26"/>
              </w:rPr>
            </w:pPr>
            <w:r w:rsidRPr="00621391">
              <w:rPr>
                <w:sz w:val="26"/>
                <w:szCs w:val="26"/>
              </w:rPr>
              <w:t>NV: am / is /are + S + going to + V(</w:t>
            </w:r>
            <w:proofErr w:type="spellStart"/>
            <w:r w:rsidRPr="00621391">
              <w:rPr>
                <w:sz w:val="26"/>
                <w:szCs w:val="26"/>
              </w:rPr>
              <w:t>infi</w:t>
            </w:r>
            <w:proofErr w:type="spellEnd"/>
            <w:proofErr w:type="gramStart"/>
            <w:r w:rsidRPr="00621391">
              <w:rPr>
                <w:sz w:val="26"/>
                <w:szCs w:val="26"/>
              </w:rPr>
              <w:t>) ?</w:t>
            </w:r>
            <w:proofErr w:type="gramEnd"/>
          </w:p>
        </w:tc>
        <w:tc>
          <w:tcPr>
            <w:tcW w:w="2450" w:type="dxa"/>
          </w:tcPr>
          <w:p w14:paraId="0FEBE0B9"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Dự</w:t>
            </w:r>
            <w:proofErr w:type="spellEnd"/>
            <w:r w:rsidRPr="00621391">
              <w:rPr>
                <w:sz w:val="26"/>
                <w:szCs w:val="26"/>
              </w:rPr>
              <w:t xml:space="preserve"> </w:t>
            </w:r>
            <w:proofErr w:type="spellStart"/>
            <w:r w:rsidRPr="00621391">
              <w:rPr>
                <w:sz w:val="26"/>
                <w:szCs w:val="26"/>
              </w:rPr>
              <w:t>định</w:t>
            </w:r>
            <w:proofErr w:type="spellEnd"/>
            <w:r w:rsidRPr="00621391">
              <w:rPr>
                <w:sz w:val="26"/>
                <w:szCs w:val="26"/>
              </w:rPr>
              <w:t xml:space="preserve"> </w:t>
            </w:r>
            <w:proofErr w:type="spellStart"/>
            <w:r w:rsidRPr="00621391">
              <w:rPr>
                <w:sz w:val="26"/>
                <w:szCs w:val="26"/>
              </w:rPr>
              <w:t>sẽ</w:t>
            </w:r>
            <w:proofErr w:type="spellEnd"/>
            <w:r w:rsidRPr="00621391">
              <w:rPr>
                <w:sz w:val="26"/>
                <w:szCs w:val="26"/>
              </w:rPr>
              <w:t xml:space="preserve"> </w:t>
            </w:r>
            <w:proofErr w:type="spellStart"/>
            <w:r w:rsidRPr="00621391">
              <w:rPr>
                <w:sz w:val="26"/>
                <w:szCs w:val="26"/>
              </w:rPr>
              <w:t>làm</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tương</w:t>
            </w:r>
            <w:proofErr w:type="spellEnd"/>
            <w:r w:rsidRPr="00621391">
              <w:rPr>
                <w:sz w:val="26"/>
                <w:szCs w:val="26"/>
              </w:rPr>
              <w:t xml:space="preserve"> </w:t>
            </w:r>
            <w:proofErr w:type="spellStart"/>
            <w:r w:rsidRPr="00621391">
              <w:rPr>
                <w:sz w:val="26"/>
                <w:szCs w:val="26"/>
              </w:rPr>
              <w:t>lai</w:t>
            </w:r>
            <w:proofErr w:type="spellEnd"/>
          </w:p>
          <w:p w14:paraId="6718E029" w14:textId="77777777" w:rsidR="000C4949" w:rsidRPr="00621391" w:rsidRDefault="000C4949" w:rsidP="00553E4F">
            <w:pPr>
              <w:rPr>
                <w:sz w:val="26"/>
                <w:szCs w:val="26"/>
              </w:rPr>
            </w:pPr>
          </w:p>
        </w:tc>
        <w:tc>
          <w:tcPr>
            <w:tcW w:w="2504" w:type="dxa"/>
          </w:tcPr>
          <w:p w14:paraId="405C859F" w14:textId="77777777" w:rsidR="000C4949" w:rsidRPr="00621391" w:rsidRDefault="000C4949" w:rsidP="00553E4F">
            <w:pPr>
              <w:rPr>
                <w:i/>
                <w:sz w:val="26"/>
                <w:szCs w:val="26"/>
              </w:rPr>
            </w:pPr>
            <w:r w:rsidRPr="00621391">
              <w:rPr>
                <w:sz w:val="26"/>
                <w:szCs w:val="26"/>
              </w:rPr>
              <w:t xml:space="preserve">- tomorrow </w:t>
            </w:r>
            <w:r w:rsidRPr="00621391">
              <w:rPr>
                <w:i/>
                <w:sz w:val="26"/>
                <w:szCs w:val="26"/>
              </w:rPr>
              <w:t>(</w:t>
            </w:r>
            <w:proofErr w:type="spellStart"/>
            <w:r w:rsidRPr="00621391">
              <w:rPr>
                <w:i/>
                <w:sz w:val="26"/>
                <w:szCs w:val="26"/>
              </w:rPr>
              <w:t>ngày</w:t>
            </w:r>
            <w:proofErr w:type="spellEnd"/>
            <w:r w:rsidRPr="00621391">
              <w:rPr>
                <w:i/>
                <w:sz w:val="26"/>
                <w:szCs w:val="26"/>
              </w:rPr>
              <w:t xml:space="preserve"> </w:t>
            </w:r>
            <w:proofErr w:type="spellStart"/>
            <w:r w:rsidRPr="00621391">
              <w:rPr>
                <w:i/>
                <w:sz w:val="26"/>
                <w:szCs w:val="26"/>
              </w:rPr>
              <w:t>mai</w:t>
            </w:r>
            <w:proofErr w:type="spellEnd"/>
            <w:r w:rsidRPr="00621391">
              <w:rPr>
                <w:i/>
                <w:sz w:val="26"/>
                <w:szCs w:val="26"/>
              </w:rPr>
              <w:t>)</w:t>
            </w:r>
            <w:r w:rsidRPr="00621391">
              <w:rPr>
                <w:sz w:val="26"/>
                <w:szCs w:val="26"/>
              </w:rPr>
              <w:t xml:space="preserve">, tonight </w:t>
            </w:r>
            <w:r w:rsidRPr="00621391">
              <w:rPr>
                <w:i/>
                <w:sz w:val="26"/>
                <w:szCs w:val="26"/>
              </w:rPr>
              <w:t>(</w:t>
            </w:r>
            <w:proofErr w:type="spellStart"/>
            <w:r w:rsidRPr="00621391">
              <w:rPr>
                <w:i/>
                <w:sz w:val="26"/>
                <w:szCs w:val="26"/>
              </w:rPr>
              <w:t>tối</w:t>
            </w:r>
            <w:proofErr w:type="spellEnd"/>
            <w:r w:rsidRPr="00621391">
              <w:rPr>
                <w:i/>
                <w:sz w:val="26"/>
                <w:szCs w:val="26"/>
              </w:rPr>
              <w:t xml:space="preserve"> nay)</w:t>
            </w:r>
          </w:p>
          <w:p w14:paraId="387F00D9" w14:textId="77777777" w:rsidR="000C4949" w:rsidRPr="00621391" w:rsidRDefault="000C4949" w:rsidP="00553E4F">
            <w:pPr>
              <w:rPr>
                <w:sz w:val="26"/>
                <w:szCs w:val="26"/>
              </w:rPr>
            </w:pPr>
            <w:r w:rsidRPr="00621391">
              <w:rPr>
                <w:sz w:val="26"/>
                <w:szCs w:val="26"/>
              </w:rPr>
              <w:t>- Next week/month…</w:t>
            </w:r>
          </w:p>
          <w:p w14:paraId="7B5067BC" w14:textId="77777777" w:rsidR="000C4949" w:rsidRPr="00621391" w:rsidRDefault="000C4949" w:rsidP="00553E4F">
            <w:pPr>
              <w:rPr>
                <w:sz w:val="26"/>
                <w:szCs w:val="26"/>
              </w:rPr>
            </w:pPr>
            <w:r w:rsidRPr="00621391">
              <w:rPr>
                <w:sz w:val="26"/>
                <w:szCs w:val="26"/>
              </w:rPr>
              <w:t xml:space="preserve">- in+ </w:t>
            </w:r>
            <w:proofErr w:type="spellStart"/>
            <w:r w:rsidRPr="00621391">
              <w:rPr>
                <w:sz w:val="26"/>
                <w:szCs w:val="26"/>
              </w:rPr>
              <w:t>năm</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tương</w:t>
            </w:r>
            <w:proofErr w:type="spellEnd"/>
            <w:r w:rsidRPr="00621391">
              <w:rPr>
                <w:sz w:val="26"/>
                <w:szCs w:val="26"/>
              </w:rPr>
              <w:t xml:space="preserve"> </w:t>
            </w:r>
            <w:proofErr w:type="spellStart"/>
            <w:r w:rsidRPr="00621391">
              <w:rPr>
                <w:sz w:val="26"/>
                <w:szCs w:val="26"/>
              </w:rPr>
              <w:t>lai</w:t>
            </w:r>
            <w:proofErr w:type="spellEnd"/>
            <w:r w:rsidRPr="00621391">
              <w:rPr>
                <w:sz w:val="26"/>
                <w:szCs w:val="26"/>
              </w:rPr>
              <w:t xml:space="preserve">, </w:t>
            </w:r>
          </w:p>
        </w:tc>
      </w:tr>
      <w:tr w:rsidR="000C4949" w:rsidRPr="00621391" w14:paraId="5390D145" w14:textId="77777777" w:rsidTr="00553E4F">
        <w:trPr>
          <w:jc w:val="center"/>
        </w:trPr>
        <w:tc>
          <w:tcPr>
            <w:tcW w:w="1323" w:type="dxa"/>
          </w:tcPr>
          <w:p w14:paraId="1B6FEAC5" w14:textId="77777777" w:rsidR="000C4949" w:rsidRPr="00621391" w:rsidRDefault="000C4949" w:rsidP="00553E4F">
            <w:pPr>
              <w:jc w:val="center"/>
              <w:rPr>
                <w:b/>
                <w:sz w:val="26"/>
                <w:szCs w:val="26"/>
              </w:rPr>
            </w:pPr>
            <w:r w:rsidRPr="00621391">
              <w:rPr>
                <w:b/>
                <w:sz w:val="26"/>
                <w:szCs w:val="26"/>
              </w:rPr>
              <w:t>simple past</w:t>
            </w:r>
          </w:p>
          <w:p w14:paraId="2F8E3D5E" w14:textId="77777777" w:rsidR="000C4949" w:rsidRPr="00621391" w:rsidRDefault="000C4949" w:rsidP="00553E4F">
            <w:pPr>
              <w:jc w:val="center"/>
              <w:rPr>
                <w:b/>
                <w:sz w:val="26"/>
                <w:szCs w:val="26"/>
              </w:rPr>
            </w:pPr>
            <w:r w:rsidRPr="00621391">
              <w:rPr>
                <w:b/>
                <w:sz w:val="26"/>
                <w:szCs w:val="26"/>
              </w:rPr>
              <w:t>(</w:t>
            </w:r>
            <w:proofErr w:type="spellStart"/>
            <w:r w:rsidRPr="00621391">
              <w:rPr>
                <w:b/>
                <w:sz w:val="26"/>
                <w:szCs w:val="26"/>
              </w:rPr>
              <w:t>quá</w:t>
            </w:r>
            <w:proofErr w:type="spellEnd"/>
            <w:r w:rsidRPr="00621391">
              <w:rPr>
                <w:b/>
                <w:sz w:val="26"/>
                <w:szCs w:val="26"/>
              </w:rPr>
              <w:t xml:space="preserve"> </w:t>
            </w:r>
            <w:proofErr w:type="spellStart"/>
            <w:r w:rsidRPr="00621391">
              <w:rPr>
                <w:b/>
                <w:sz w:val="26"/>
                <w:szCs w:val="26"/>
              </w:rPr>
              <w:t>khứ</w:t>
            </w:r>
            <w:proofErr w:type="spellEnd"/>
            <w:r w:rsidRPr="00621391">
              <w:rPr>
                <w:b/>
                <w:sz w:val="26"/>
                <w:szCs w:val="26"/>
              </w:rPr>
              <w:t xml:space="preserve"> </w:t>
            </w:r>
            <w:proofErr w:type="spellStart"/>
            <w:r w:rsidRPr="00621391">
              <w:rPr>
                <w:b/>
                <w:sz w:val="26"/>
                <w:szCs w:val="26"/>
              </w:rPr>
              <w:t>đơn</w:t>
            </w:r>
            <w:proofErr w:type="spellEnd"/>
            <w:r w:rsidRPr="00621391">
              <w:rPr>
                <w:b/>
                <w:sz w:val="26"/>
                <w:szCs w:val="26"/>
              </w:rPr>
              <w:t>)</w:t>
            </w:r>
          </w:p>
          <w:p w14:paraId="7ED502A8" w14:textId="77777777" w:rsidR="000C4949" w:rsidRPr="00621391" w:rsidRDefault="000C4949" w:rsidP="00553E4F">
            <w:pPr>
              <w:rPr>
                <w:sz w:val="26"/>
                <w:szCs w:val="26"/>
              </w:rPr>
            </w:pPr>
          </w:p>
        </w:tc>
        <w:tc>
          <w:tcPr>
            <w:tcW w:w="3707" w:type="dxa"/>
          </w:tcPr>
          <w:p w14:paraId="4CD3DA1F" w14:textId="77777777" w:rsidR="000C4949" w:rsidRPr="00621391" w:rsidRDefault="000C4949" w:rsidP="00553E4F">
            <w:pPr>
              <w:rPr>
                <w:sz w:val="26"/>
                <w:szCs w:val="26"/>
              </w:rPr>
            </w:pPr>
            <w:r w:rsidRPr="00621391">
              <w:rPr>
                <w:sz w:val="26"/>
                <w:szCs w:val="26"/>
              </w:rPr>
              <w:t>- To be:</w:t>
            </w:r>
          </w:p>
          <w:p w14:paraId="7663B119" w14:textId="77777777" w:rsidR="000C4949" w:rsidRPr="00621391" w:rsidRDefault="000C4949" w:rsidP="00553E4F">
            <w:pPr>
              <w:rPr>
                <w:sz w:val="26"/>
                <w:szCs w:val="26"/>
              </w:rPr>
            </w:pPr>
            <w:proofErr w:type="spellStart"/>
            <w:r w:rsidRPr="00621391">
              <w:rPr>
                <w:sz w:val="26"/>
                <w:szCs w:val="26"/>
              </w:rPr>
              <w:t>KĐ</w:t>
            </w:r>
            <w:proofErr w:type="spellEnd"/>
            <w:r w:rsidRPr="00621391">
              <w:rPr>
                <w:sz w:val="26"/>
                <w:szCs w:val="26"/>
              </w:rPr>
              <w:t>: S + was / were…</w:t>
            </w:r>
          </w:p>
          <w:p w14:paraId="698E041D" w14:textId="77777777" w:rsidR="000C4949" w:rsidRPr="00621391" w:rsidRDefault="000C4949" w:rsidP="00553E4F">
            <w:pPr>
              <w:rPr>
                <w:sz w:val="26"/>
                <w:szCs w:val="26"/>
              </w:rPr>
            </w:pPr>
            <w:proofErr w:type="spellStart"/>
            <w:r w:rsidRPr="00621391">
              <w:rPr>
                <w:sz w:val="26"/>
                <w:szCs w:val="26"/>
              </w:rPr>
              <w:t>PĐ</w:t>
            </w:r>
            <w:proofErr w:type="spellEnd"/>
            <w:r w:rsidRPr="00621391">
              <w:rPr>
                <w:sz w:val="26"/>
                <w:szCs w:val="26"/>
              </w:rPr>
              <w:t>:  S + wasn’t / weren’t…</w:t>
            </w:r>
          </w:p>
          <w:p w14:paraId="0840CC71" w14:textId="77777777" w:rsidR="000C4949" w:rsidRPr="00621391" w:rsidRDefault="000C4949" w:rsidP="00553E4F">
            <w:pPr>
              <w:rPr>
                <w:sz w:val="26"/>
                <w:szCs w:val="26"/>
              </w:rPr>
            </w:pPr>
            <w:r w:rsidRPr="00621391">
              <w:rPr>
                <w:sz w:val="26"/>
                <w:szCs w:val="26"/>
              </w:rPr>
              <w:t>NV: Was / were + S …?</w:t>
            </w:r>
          </w:p>
          <w:p w14:paraId="38EFC0DA"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thường</w:t>
            </w:r>
            <w:proofErr w:type="spellEnd"/>
            <w:r w:rsidRPr="00621391">
              <w:rPr>
                <w:sz w:val="26"/>
                <w:szCs w:val="26"/>
              </w:rPr>
              <w:t>:</w:t>
            </w:r>
          </w:p>
          <w:p w14:paraId="60C62EB4" w14:textId="77777777" w:rsidR="000C4949" w:rsidRPr="00621391" w:rsidRDefault="000C4949" w:rsidP="00553E4F">
            <w:pPr>
              <w:rPr>
                <w:sz w:val="26"/>
                <w:szCs w:val="26"/>
              </w:rPr>
            </w:pPr>
            <w:proofErr w:type="spellStart"/>
            <w:r w:rsidRPr="00621391">
              <w:rPr>
                <w:sz w:val="26"/>
                <w:szCs w:val="26"/>
              </w:rPr>
              <w:t>KĐ</w:t>
            </w:r>
            <w:proofErr w:type="spellEnd"/>
            <w:r w:rsidRPr="00621391">
              <w:rPr>
                <w:sz w:val="26"/>
                <w:szCs w:val="26"/>
              </w:rPr>
              <w:t>: S + V(2/ed)</w:t>
            </w:r>
          </w:p>
          <w:p w14:paraId="2DFAA27B" w14:textId="77777777" w:rsidR="000C4949" w:rsidRPr="00621391" w:rsidRDefault="000C4949" w:rsidP="00553E4F">
            <w:pPr>
              <w:rPr>
                <w:sz w:val="26"/>
                <w:szCs w:val="26"/>
              </w:rPr>
            </w:pPr>
            <w:proofErr w:type="spellStart"/>
            <w:r w:rsidRPr="00621391">
              <w:rPr>
                <w:sz w:val="26"/>
                <w:szCs w:val="26"/>
              </w:rPr>
              <w:t>PĐ</w:t>
            </w:r>
            <w:proofErr w:type="spellEnd"/>
            <w:r w:rsidRPr="00621391">
              <w:rPr>
                <w:sz w:val="26"/>
                <w:szCs w:val="26"/>
              </w:rPr>
              <w:t>: S + didn’t + V(inf)</w:t>
            </w:r>
          </w:p>
          <w:p w14:paraId="03382287" w14:textId="77777777" w:rsidR="000C4949" w:rsidRPr="00621391" w:rsidRDefault="000C4949" w:rsidP="00553E4F">
            <w:pPr>
              <w:rPr>
                <w:sz w:val="26"/>
                <w:szCs w:val="26"/>
              </w:rPr>
            </w:pPr>
            <w:r w:rsidRPr="00621391">
              <w:rPr>
                <w:sz w:val="26"/>
                <w:szCs w:val="26"/>
              </w:rPr>
              <w:t>NV: Did + S + V(inf) ….?</w:t>
            </w:r>
          </w:p>
        </w:tc>
        <w:tc>
          <w:tcPr>
            <w:tcW w:w="2450" w:type="dxa"/>
          </w:tcPr>
          <w:p w14:paraId="1B91405B"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hành</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xảy</w:t>
            </w:r>
            <w:proofErr w:type="spellEnd"/>
            <w:r w:rsidRPr="00621391">
              <w:rPr>
                <w:sz w:val="26"/>
                <w:szCs w:val="26"/>
              </w:rPr>
              <w:t xml:space="preserve"> </w:t>
            </w:r>
            <w:proofErr w:type="spellStart"/>
            <w:r w:rsidRPr="00621391">
              <w:rPr>
                <w:sz w:val="26"/>
                <w:szCs w:val="26"/>
              </w:rPr>
              <w:t>ra</w:t>
            </w:r>
            <w:proofErr w:type="spellEnd"/>
            <w:r w:rsidRPr="00621391">
              <w:rPr>
                <w:sz w:val="26"/>
                <w:szCs w:val="26"/>
              </w:rPr>
              <w:t xml:space="preserve"> </w:t>
            </w:r>
            <w:proofErr w:type="spellStart"/>
            <w:r w:rsidRPr="00621391">
              <w:rPr>
                <w:sz w:val="26"/>
                <w:szCs w:val="26"/>
              </w:rPr>
              <w:t>và</w:t>
            </w:r>
            <w:proofErr w:type="spellEnd"/>
            <w:r w:rsidRPr="00621391">
              <w:rPr>
                <w:sz w:val="26"/>
                <w:szCs w:val="26"/>
              </w:rPr>
              <w:t xml:space="preserve"> </w:t>
            </w:r>
            <w:proofErr w:type="spellStart"/>
            <w:r w:rsidRPr="00621391">
              <w:rPr>
                <w:sz w:val="26"/>
                <w:szCs w:val="26"/>
              </w:rPr>
              <w:t>chấm</w:t>
            </w:r>
            <w:proofErr w:type="spellEnd"/>
            <w:r w:rsidRPr="00621391">
              <w:rPr>
                <w:sz w:val="26"/>
                <w:szCs w:val="26"/>
              </w:rPr>
              <w:t xml:space="preserve"> </w:t>
            </w:r>
            <w:proofErr w:type="spellStart"/>
            <w:r w:rsidRPr="00621391">
              <w:rPr>
                <w:sz w:val="26"/>
                <w:szCs w:val="26"/>
              </w:rPr>
              <w:t>dứt</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quá</w:t>
            </w:r>
            <w:proofErr w:type="spellEnd"/>
            <w:r w:rsidRPr="00621391">
              <w:rPr>
                <w:sz w:val="26"/>
                <w:szCs w:val="26"/>
              </w:rPr>
              <w:t xml:space="preserve"> </w:t>
            </w:r>
            <w:proofErr w:type="spellStart"/>
            <w:r w:rsidRPr="00621391">
              <w:rPr>
                <w:sz w:val="26"/>
                <w:szCs w:val="26"/>
              </w:rPr>
              <w:t>khứ</w:t>
            </w:r>
            <w:proofErr w:type="spellEnd"/>
            <w:r w:rsidRPr="00621391">
              <w:rPr>
                <w:sz w:val="26"/>
                <w:szCs w:val="26"/>
              </w:rPr>
              <w:t>.</w:t>
            </w:r>
          </w:p>
          <w:p w14:paraId="2E5E9617" w14:textId="77777777" w:rsidR="000C4949" w:rsidRPr="00621391" w:rsidRDefault="000C4949" w:rsidP="00553E4F">
            <w:pPr>
              <w:rPr>
                <w:sz w:val="26"/>
                <w:szCs w:val="26"/>
              </w:rPr>
            </w:pPr>
            <w:r w:rsidRPr="00621391">
              <w:rPr>
                <w:sz w:val="26"/>
                <w:szCs w:val="26"/>
              </w:rPr>
              <w:t xml:space="preserve">* Ex. </w:t>
            </w:r>
          </w:p>
          <w:p w14:paraId="7DB0AF38" w14:textId="77777777" w:rsidR="000C4949" w:rsidRPr="00621391" w:rsidRDefault="000C4949" w:rsidP="00553E4F">
            <w:pPr>
              <w:rPr>
                <w:sz w:val="26"/>
                <w:szCs w:val="26"/>
              </w:rPr>
            </w:pPr>
            <w:r w:rsidRPr="00621391">
              <w:rPr>
                <w:sz w:val="26"/>
                <w:szCs w:val="26"/>
              </w:rPr>
              <w:t>- She went to London last year.</w:t>
            </w:r>
          </w:p>
          <w:p w14:paraId="7E3EE064" w14:textId="77777777" w:rsidR="000C4949" w:rsidRPr="00621391" w:rsidRDefault="000C4949" w:rsidP="00553E4F">
            <w:pPr>
              <w:rPr>
                <w:sz w:val="26"/>
                <w:szCs w:val="26"/>
              </w:rPr>
            </w:pPr>
          </w:p>
        </w:tc>
        <w:tc>
          <w:tcPr>
            <w:tcW w:w="2504" w:type="dxa"/>
          </w:tcPr>
          <w:p w14:paraId="4D334FA4" w14:textId="77777777" w:rsidR="000C4949" w:rsidRPr="00621391" w:rsidRDefault="000C4949" w:rsidP="00553E4F">
            <w:pPr>
              <w:rPr>
                <w:sz w:val="26"/>
                <w:szCs w:val="26"/>
              </w:rPr>
            </w:pPr>
            <w:r w:rsidRPr="00621391">
              <w:rPr>
                <w:sz w:val="26"/>
                <w:szCs w:val="26"/>
              </w:rPr>
              <w:t>- yesterday, last week, last month,</w:t>
            </w:r>
            <w:r w:rsidR="00553E4F">
              <w:rPr>
                <w:sz w:val="26"/>
                <w:szCs w:val="26"/>
              </w:rPr>
              <w:t>…</w:t>
            </w:r>
            <w:r w:rsidRPr="00621391">
              <w:rPr>
                <w:sz w:val="26"/>
                <w:szCs w:val="26"/>
              </w:rPr>
              <w:t xml:space="preserve"> …ago, in + </w:t>
            </w:r>
            <w:proofErr w:type="spellStart"/>
            <w:r w:rsidRPr="00621391">
              <w:rPr>
                <w:sz w:val="26"/>
                <w:szCs w:val="26"/>
              </w:rPr>
              <w:t>năm</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quá</w:t>
            </w:r>
            <w:proofErr w:type="spellEnd"/>
            <w:r w:rsidRPr="00621391">
              <w:rPr>
                <w:sz w:val="26"/>
                <w:szCs w:val="26"/>
              </w:rPr>
              <w:t xml:space="preserve"> </w:t>
            </w:r>
            <w:proofErr w:type="spellStart"/>
            <w:r w:rsidRPr="00621391">
              <w:rPr>
                <w:sz w:val="26"/>
                <w:szCs w:val="26"/>
              </w:rPr>
              <w:t>khứ</w:t>
            </w:r>
            <w:proofErr w:type="spellEnd"/>
            <w:r w:rsidRPr="00621391">
              <w:rPr>
                <w:sz w:val="26"/>
                <w:szCs w:val="26"/>
              </w:rPr>
              <w:t>, in the past, …</w:t>
            </w:r>
          </w:p>
          <w:p w14:paraId="44833566" w14:textId="77777777" w:rsidR="000C4949" w:rsidRPr="00621391" w:rsidRDefault="000C4949" w:rsidP="00553E4F">
            <w:pPr>
              <w:rPr>
                <w:sz w:val="26"/>
                <w:szCs w:val="26"/>
              </w:rPr>
            </w:pPr>
          </w:p>
          <w:p w14:paraId="78A45654" w14:textId="77777777" w:rsidR="000C4949" w:rsidRPr="00621391" w:rsidRDefault="000C4949" w:rsidP="00553E4F">
            <w:pPr>
              <w:rPr>
                <w:sz w:val="26"/>
                <w:szCs w:val="26"/>
              </w:rPr>
            </w:pPr>
          </w:p>
        </w:tc>
      </w:tr>
      <w:tr w:rsidR="000C4949" w:rsidRPr="00621391" w14:paraId="686923C1" w14:textId="77777777" w:rsidTr="00553E4F">
        <w:trPr>
          <w:jc w:val="center"/>
        </w:trPr>
        <w:tc>
          <w:tcPr>
            <w:tcW w:w="9984" w:type="dxa"/>
            <w:gridSpan w:val="4"/>
          </w:tcPr>
          <w:p w14:paraId="75B92E89" w14:textId="77777777" w:rsidR="000C4949" w:rsidRPr="00621391" w:rsidRDefault="000C4949" w:rsidP="00553E4F">
            <w:pPr>
              <w:jc w:val="center"/>
              <w:rPr>
                <w:b/>
                <w:sz w:val="26"/>
                <w:szCs w:val="26"/>
              </w:rPr>
            </w:pPr>
            <w:proofErr w:type="spellStart"/>
            <w:r w:rsidRPr="00621391">
              <w:rPr>
                <w:b/>
                <w:sz w:val="26"/>
                <w:szCs w:val="26"/>
              </w:rPr>
              <w:t>Chú</w:t>
            </w:r>
            <w:proofErr w:type="spellEnd"/>
            <w:r w:rsidRPr="00621391">
              <w:rPr>
                <w:b/>
                <w:sz w:val="26"/>
                <w:szCs w:val="26"/>
              </w:rPr>
              <w:t xml:space="preserve"> ý:  was -&gt; I / He / She / It  </w:t>
            </w:r>
            <w:r w:rsidR="00553E4F">
              <w:rPr>
                <w:b/>
                <w:sz w:val="26"/>
                <w:szCs w:val="26"/>
              </w:rPr>
              <w:t xml:space="preserve">           </w:t>
            </w:r>
            <w:r w:rsidR="00553E4F" w:rsidRPr="00621391">
              <w:rPr>
                <w:b/>
                <w:sz w:val="26"/>
                <w:szCs w:val="26"/>
              </w:rPr>
              <w:t>were -&gt;You / We / They</w:t>
            </w:r>
          </w:p>
          <w:p w14:paraId="5C3B423E" w14:textId="77777777" w:rsidR="000C4949" w:rsidRPr="00621391" w:rsidRDefault="000C4949" w:rsidP="00553E4F">
            <w:pPr>
              <w:rPr>
                <w:sz w:val="26"/>
                <w:szCs w:val="26"/>
              </w:rPr>
            </w:pPr>
            <w:r w:rsidRPr="00621391">
              <w:rPr>
                <w:b/>
                <w:sz w:val="26"/>
                <w:szCs w:val="26"/>
              </w:rPr>
              <w:t xml:space="preserve">            </w:t>
            </w:r>
          </w:p>
        </w:tc>
      </w:tr>
      <w:tr w:rsidR="000C4949" w:rsidRPr="00621391" w14:paraId="4727E5E2" w14:textId="77777777" w:rsidTr="00553E4F">
        <w:trPr>
          <w:trHeight w:val="1443"/>
          <w:jc w:val="center"/>
        </w:trPr>
        <w:tc>
          <w:tcPr>
            <w:tcW w:w="1323" w:type="dxa"/>
          </w:tcPr>
          <w:p w14:paraId="248D9E26" w14:textId="77777777" w:rsidR="000C4949" w:rsidRPr="00621391" w:rsidRDefault="000C4949" w:rsidP="00553E4F">
            <w:pPr>
              <w:rPr>
                <w:b/>
                <w:sz w:val="26"/>
                <w:szCs w:val="26"/>
              </w:rPr>
            </w:pPr>
            <w:r w:rsidRPr="00621391">
              <w:rPr>
                <w:b/>
                <w:sz w:val="26"/>
                <w:szCs w:val="26"/>
              </w:rPr>
              <w:t>simple future</w:t>
            </w:r>
          </w:p>
          <w:p w14:paraId="67F8D505" w14:textId="77777777" w:rsidR="000C4949" w:rsidRPr="00621391" w:rsidRDefault="000C4949" w:rsidP="00553E4F">
            <w:pPr>
              <w:rPr>
                <w:b/>
                <w:sz w:val="26"/>
                <w:szCs w:val="26"/>
              </w:rPr>
            </w:pPr>
            <w:r w:rsidRPr="00621391">
              <w:rPr>
                <w:b/>
                <w:sz w:val="26"/>
                <w:szCs w:val="26"/>
              </w:rPr>
              <w:t>(</w:t>
            </w:r>
            <w:proofErr w:type="spellStart"/>
            <w:r w:rsidRPr="00621391">
              <w:rPr>
                <w:b/>
                <w:sz w:val="26"/>
                <w:szCs w:val="26"/>
              </w:rPr>
              <w:t>tương</w:t>
            </w:r>
            <w:proofErr w:type="spellEnd"/>
            <w:r w:rsidRPr="00621391">
              <w:rPr>
                <w:b/>
                <w:sz w:val="26"/>
                <w:szCs w:val="26"/>
              </w:rPr>
              <w:t xml:space="preserve"> </w:t>
            </w:r>
            <w:proofErr w:type="spellStart"/>
            <w:r w:rsidRPr="00621391">
              <w:rPr>
                <w:b/>
                <w:sz w:val="26"/>
                <w:szCs w:val="26"/>
              </w:rPr>
              <w:t>lai</w:t>
            </w:r>
            <w:proofErr w:type="spellEnd"/>
            <w:r w:rsidRPr="00621391">
              <w:rPr>
                <w:b/>
                <w:sz w:val="26"/>
                <w:szCs w:val="26"/>
              </w:rPr>
              <w:t xml:space="preserve"> </w:t>
            </w:r>
            <w:proofErr w:type="spellStart"/>
            <w:r w:rsidRPr="00621391">
              <w:rPr>
                <w:b/>
                <w:sz w:val="26"/>
                <w:szCs w:val="26"/>
              </w:rPr>
              <w:t>đơn</w:t>
            </w:r>
            <w:proofErr w:type="spellEnd"/>
            <w:r w:rsidRPr="00621391">
              <w:rPr>
                <w:b/>
                <w:sz w:val="26"/>
                <w:szCs w:val="26"/>
              </w:rPr>
              <w:t>)</w:t>
            </w:r>
          </w:p>
          <w:p w14:paraId="50110A04" w14:textId="77777777" w:rsidR="000C4949" w:rsidRPr="00621391" w:rsidRDefault="000C4949" w:rsidP="00553E4F">
            <w:pPr>
              <w:rPr>
                <w:sz w:val="26"/>
                <w:szCs w:val="26"/>
              </w:rPr>
            </w:pPr>
          </w:p>
        </w:tc>
        <w:tc>
          <w:tcPr>
            <w:tcW w:w="3707" w:type="dxa"/>
          </w:tcPr>
          <w:p w14:paraId="38BA1631" w14:textId="77777777" w:rsidR="000C4949" w:rsidRPr="00621391" w:rsidRDefault="000C4949" w:rsidP="00553E4F">
            <w:pPr>
              <w:rPr>
                <w:sz w:val="26"/>
                <w:szCs w:val="26"/>
              </w:rPr>
            </w:pPr>
            <w:proofErr w:type="spellStart"/>
            <w:r w:rsidRPr="00621391">
              <w:rPr>
                <w:sz w:val="26"/>
                <w:szCs w:val="26"/>
              </w:rPr>
              <w:t>KĐ</w:t>
            </w:r>
            <w:proofErr w:type="spellEnd"/>
            <w:r w:rsidRPr="00621391">
              <w:rPr>
                <w:sz w:val="26"/>
                <w:szCs w:val="26"/>
              </w:rPr>
              <w:t xml:space="preserve">: S + will / shall + </w:t>
            </w:r>
            <w:proofErr w:type="spellStart"/>
            <w:r w:rsidRPr="00621391">
              <w:rPr>
                <w:sz w:val="26"/>
                <w:szCs w:val="26"/>
              </w:rPr>
              <w:t>V1</w:t>
            </w:r>
            <w:proofErr w:type="spellEnd"/>
          </w:p>
          <w:p w14:paraId="55F22E5D" w14:textId="77777777" w:rsidR="000C4949" w:rsidRPr="00621391" w:rsidRDefault="000C4949" w:rsidP="00553E4F">
            <w:pPr>
              <w:rPr>
                <w:sz w:val="26"/>
                <w:szCs w:val="26"/>
              </w:rPr>
            </w:pPr>
            <w:r w:rsidRPr="00621391">
              <w:rPr>
                <w:sz w:val="26"/>
                <w:szCs w:val="26"/>
              </w:rPr>
              <w:t xml:space="preserve">           I will = I’ll</w:t>
            </w:r>
          </w:p>
          <w:p w14:paraId="46E99A73" w14:textId="77777777" w:rsidR="000C4949" w:rsidRPr="00621391" w:rsidRDefault="000C4949" w:rsidP="00553E4F">
            <w:pPr>
              <w:rPr>
                <w:sz w:val="26"/>
                <w:szCs w:val="26"/>
              </w:rPr>
            </w:pPr>
            <w:proofErr w:type="spellStart"/>
            <w:r w:rsidRPr="00621391">
              <w:rPr>
                <w:sz w:val="26"/>
                <w:szCs w:val="26"/>
              </w:rPr>
              <w:t>PĐ</w:t>
            </w:r>
            <w:proofErr w:type="spellEnd"/>
            <w:r w:rsidRPr="00621391">
              <w:rPr>
                <w:sz w:val="26"/>
                <w:szCs w:val="26"/>
              </w:rPr>
              <w:t xml:space="preserve">: S + will / shall + not + </w:t>
            </w:r>
            <w:proofErr w:type="spellStart"/>
            <w:r w:rsidRPr="00621391">
              <w:rPr>
                <w:sz w:val="26"/>
                <w:szCs w:val="26"/>
              </w:rPr>
              <w:t>V1</w:t>
            </w:r>
            <w:proofErr w:type="spellEnd"/>
          </w:p>
          <w:p w14:paraId="0AD70080" w14:textId="77777777" w:rsidR="000C4949" w:rsidRPr="00621391" w:rsidRDefault="000C4949" w:rsidP="00553E4F">
            <w:pPr>
              <w:rPr>
                <w:sz w:val="26"/>
                <w:szCs w:val="26"/>
              </w:rPr>
            </w:pPr>
            <w:r w:rsidRPr="00621391">
              <w:rPr>
                <w:sz w:val="26"/>
                <w:szCs w:val="26"/>
              </w:rPr>
              <w:t xml:space="preserve">         (won’t / shan’t + </w:t>
            </w:r>
            <w:proofErr w:type="spellStart"/>
            <w:r w:rsidRPr="00621391">
              <w:rPr>
                <w:sz w:val="26"/>
                <w:szCs w:val="26"/>
              </w:rPr>
              <w:t>V1</w:t>
            </w:r>
            <w:proofErr w:type="spellEnd"/>
            <w:r w:rsidRPr="00621391">
              <w:rPr>
                <w:sz w:val="26"/>
                <w:szCs w:val="26"/>
              </w:rPr>
              <w:t>)</w:t>
            </w:r>
          </w:p>
          <w:p w14:paraId="753AF65A" w14:textId="77777777" w:rsidR="000C4949" w:rsidRPr="00621391" w:rsidRDefault="000C4949" w:rsidP="00553E4F">
            <w:pPr>
              <w:rPr>
                <w:sz w:val="26"/>
                <w:szCs w:val="26"/>
              </w:rPr>
            </w:pPr>
            <w:r w:rsidRPr="00621391">
              <w:rPr>
                <w:sz w:val="26"/>
                <w:szCs w:val="26"/>
              </w:rPr>
              <w:t xml:space="preserve">NV: Will / Shall + S + </w:t>
            </w:r>
            <w:proofErr w:type="spellStart"/>
            <w:r w:rsidRPr="00621391">
              <w:rPr>
                <w:sz w:val="26"/>
                <w:szCs w:val="26"/>
              </w:rPr>
              <w:t>V1</w:t>
            </w:r>
            <w:proofErr w:type="spellEnd"/>
            <w:r w:rsidRPr="00621391">
              <w:rPr>
                <w:sz w:val="26"/>
                <w:szCs w:val="26"/>
              </w:rPr>
              <w:t xml:space="preserve"> …?</w:t>
            </w:r>
          </w:p>
        </w:tc>
        <w:tc>
          <w:tcPr>
            <w:tcW w:w="2450" w:type="dxa"/>
          </w:tcPr>
          <w:p w14:paraId="7209E250"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hành</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sẽ</w:t>
            </w:r>
            <w:proofErr w:type="spellEnd"/>
            <w:r w:rsidRPr="00621391">
              <w:rPr>
                <w:sz w:val="26"/>
                <w:szCs w:val="26"/>
              </w:rPr>
              <w:t xml:space="preserve"> </w:t>
            </w:r>
            <w:proofErr w:type="spellStart"/>
            <w:r w:rsidRPr="00621391">
              <w:rPr>
                <w:sz w:val="26"/>
                <w:szCs w:val="26"/>
              </w:rPr>
              <w:t>xảy</w:t>
            </w:r>
            <w:proofErr w:type="spellEnd"/>
            <w:r w:rsidRPr="00621391">
              <w:rPr>
                <w:sz w:val="26"/>
                <w:szCs w:val="26"/>
              </w:rPr>
              <w:t xml:space="preserve"> </w:t>
            </w:r>
            <w:proofErr w:type="spellStart"/>
            <w:r w:rsidRPr="00621391">
              <w:rPr>
                <w:sz w:val="26"/>
                <w:szCs w:val="26"/>
              </w:rPr>
              <w:t>ra</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tương</w:t>
            </w:r>
            <w:proofErr w:type="spellEnd"/>
            <w:r w:rsidRPr="00621391">
              <w:rPr>
                <w:sz w:val="26"/>
                <w:szCs w:val="26"/>
              </w:rPr>
              <w:t xml:space="preserve"> </w:t>
            </w:r>
            <w:proofErr w:type="spellStart"/>
            <w:r w:rsidRPr="00621391">
              <w:rPr>
                <w:sz w:val="26"/>
                <w:szCs w:val="26"/>
              </w:rPr>
              <w:t>lai</w:t>
            </w:r>
            <w:proofErr w:type="spellEnd"/>
          </w:p>
          <w:p w14:paraId="003C0E94" w14:textId="77777777" w:rsidR="000C4949" w:rsidRPr="00621391" w:rsidRDefault="000C4949" w:rsidP="00553E4F">
            <w:pPr>
              <w:rPr>
                <w:sz w:val="26"/>
                <w:szCs w:val="26"/>
              </w:rPr>
            </w:pPr>
            <w:r w:rsidRPr="00621391">
              <w:rPr>
                <w:sz w:val="26"/>
                <w:szCs w:val="26"/>
              </w:rPr>
              <w:t xml:space="preserve">* Ex. </w:t>
            </w:r>
          </w:p>
          <w:p w14:paraId="1B07EC74" w14:textId="77777777" w:rsidR="000C4949" w:rsidRPr="00621391" w:rsidRDefault="000C4949" w:rsidP="00553E4F">
            <w:pPr>
              <w:rPr>
                <w:sz w:val="26"/>
                <w:szCs w:val="26"/>
              </w:rPr>
            </w:pPr>
            <w:r w:rsidRPr="00621391">
              <w:rPr>
                <w:sz w:val="26"/>
                <w:szCs w:val="26"/>
              </w:rPr>
              <w:t>- He will come back tomorrow.</w:t>
            </w:r>
          </w:p>
        </w:tc>
        <w:tc>
          <w:tcPr>
            <w:tcW w:w="2504" w:type="dxa"/>
          </w:tcPr>
          <w:p w14:paraId="1A06E9D3" w14:textId="77777777" w:rsidR="00553E4F" w:rsidRDefault="000C4949" w:rsidP="00553E4F">
            <w:pPr>
              <w:rPr>
                <w:sz w:val="26"/>
                <w:szCs w:val="26"/>
              </w:rPr>
            </w:pPr>
            <w:r w:rsidRPr="00621391">
              <w:rPr>
                <w:sz w:val="26"/>
                <w:szCs w:val="26"/>
              </w:rPr>
              <w:t xml:space="preserve">- tomorrow </w:t>
            </w:r>
            <w:r w:rsidRPr="00621391">
              <w:rPr>
                <w:i/>
                <w:sz w:val="26"/>
                <w:szCs w:val="26"/>
              </w:rPr>
              <w:t>(</w:t>
            </w:r>
            <w:proofErr w:type="spellStart"/>
            <w:r w:rsidRPr="00621391">
              <w:rPr>
                <w:i/>
                <w:sz w:val="26"/>
                <w:szCs w:val="26"/>
              </w:rPr>
              <w:t>ngày</w:t>
            </w:r>
            <w:proofErr w:type="spellEnd"/>
            <w:r w:rsidRPr="00621391">
              <w:rPr>
                <w:i/>
                <w:sz w:val="26"/>
                <w:szCs w:val="26"/>
              </w:rPr>
              <w:t xml:space="preserve"> </w:t>
            </w:r>
            <w:proofErr w:type="spellStart"/>
            <w:r w:rsidRPr="00621391">
              <w:rPr>
                <w:i/>
                <w:sz w:val="26"/>
                <w:szCs w:val="26"/>
              </w:rPr>
              <w:t>mai</w:t>
            </w:r>
            <w:proofErr w:type="spellEnd"/>
            <w:r w:rsidRPr="00621391">
              <w:rPr>
                <w:i/>
                <w:sz w:val="26"/>
                <w:szCs w:val="26"/>
              </w:rPr>
              <w:t>)</w:t>
            </w:r>
            <w:r w:rsidRPr="00621391">
              <w:rPr>
                <w:sz w:val="26"/>
                <w:szCs w:val="26"/>
              </w:rPr>
              <w:t>, next</w:t>
            </w:r>
            <w:r w:rsidR="00553E4F">
              <w:rPr>
                <w:sz w:val="26"/>
                <w:szCs w:val="26"/>
              </w:rPr>
              <w:t>…</w:t>
            </w:r>
            <w:r w:rsidRPr="00621391">
              <w:rPr>
                <w:sz w:val="26"/>
                <w:szCs w:val="26"/>
              </w:rPr>
              <w:t xml:space="preserve">, </w:t>
            </w:r>
          </w:p>
          <w:p w14:paraId="1644F0B0" w14:textId="77777777" w:rsidR="00553E4F" w:rsidRDefault="00553E4F" w:rsidP="00553E4F">
            <w:pPr>
              <w:rPr>
                <w:sz w:val="26"/>
                <w:szCs w:val="26"/>
              </w:rPr>
            </w:pPr>
            <w:r w:rsidRPr="00621391">
              <w:rPr>
                <w:sz w:val="26"/>
                <w:szCs w:val="26"/>
              </w:rPr>
              <w:t xml:space="preserve">- in+ </w:t>
            </w:r>
            <w:proofErr w:type="spellStart"/>
            <w:r w:rsidRPr="00621391">
              <w:rPr>
                <w:sz w:val="26"/>
                <w:szCs w:val="26"/>
              </w:rPr>
              <w:t>năm</w:t>
            </w:r>
            <w:proofErr w:type="spellEnd"/>
            <w:r w:rsidRPr="00621391">
              <w:rPr>
                <w:sz w:val="26"/>
                <w:szCs w:val="26"/>
              </w:rPr>
              <w:t xml:space="preserve"> </w:t>
            </w:r>
            <w:proofErr w:type="spellStart"/>
            <w:r w:rsidRPr="00621391">
              <w:rPr>
                <w:sz w:val="26"/>
                <w:szCs w:val="26"/>
              </w:rPr>
              <w:t>tương</w:t>
            </w:r>
            <w:proofErr w:type="spellEnd"/>
            <w:r w:rsidRPr="00621391">
              <w:rPr>
                <w:sz w:val="26"/>
                <w:szCs w:val="26"/>
              </w:rPr>
              <w:t xml:space="preserve"> </w:t>
            </w:r>
            <w:proofErr w:type="spellStart"/>
            <w:r w:rsidRPr="00621391">
              <w:rPr>
                <w:sz w:val="26"/>
                <w:szCs w:val="26"/>
              </w:rPr>
              <w:t>lai</w:t>
            </w:r>
            <w:proofErr w:type="spellEnd"/>
            <w:r w:rsidRPr="00621391">
              <w:rPr>
                <w:sz w:val="26"/>
                <w:szCs w:val="26"/>
              </w:rPr>
              <w:t>,</w:t>
            </w:r>
            <w:r>
              <w:rPr>
                <w:sz w:val="26"/>
                <w:szCs w:val="26"/>
              </w:rPr>
              <w:t xml:space="preserve"> </w:t>
            </w:r>
          </w:p>
          <w:p w14:paraId="6DD249C8" w14:textId="77777777" w:rsidR="00553E4F" w:rsidRDefault="00553E4F" w:rsidP="00553E4F">
            <w:pPr>
              <w:rPr>
                <w:sz w:val="26"/>
                <w:szCs w:val="26"/>
              </w:rPr>
            </w:pPr>
            <w:r>
              <w:rPr>
                <w:sz w:val="26"/>
                <w:szCs w:val="26"/>
              </w:rPr>
              <w:t xml:space="preserve">- in + </w:t>
            </w:r>
            <w:proofErr w:type="spellStart"/>
            <w:r>
              <w:rPr>
                <w:sz w:val="26"/>
                <w:szCs w:val="26"/>
              </w:rPr>
              <w:t>khoảng</w:t>
            </w:r>
            <w:proofErr w:type="spellEnd"/>
            <w:r>
              <w:rPr>
                <w:sz w:val="26"/>
                <w:szCs w:val="26"/>
              </w:rPr>
              <w:t xml:space="preserve"> </w:t>
            </w:r>
            <w:proofErr w:type="spellStart"/>
            <w:r>
              <w:rPr>
                <w:sz w:val="26"/>
                <w:szCs w:val="26"/>
              </w:rPr>
              <w:t>thời</w:t>
            </w:r>
            <w:proofErr w:type="spellEnd"/>
            <w:r>
              <w:rPr>
                <w:sz w:val="26"/>
                <w:szCs w:val="26"/>
              </w:rPr>
              <w:t xml:space="preserve"> </w:t>
            </w:r>
            <w:proofErr w:type="spellStart"/>
            <w:r>
              <w:rPr>
                <w:sz w:val="26"/>
                <w:szCs w:val="26"/>
              </w:rPr>
              <w:t>gian</w:t>
            </w:r>
            <w:proofErr w:type="spellEnd"/>
          </w:p>
          <w:p w14:paraId="37656030" w14:textId="77777777" w:rsidR="000C4949" w:rsidRPr="00621391" w:rsidRDefault="000C4949" w:rsidP="00553E4F">
            <w:pPr>
              <w:rPr>
                <w:sz w:val="26"/>
                <w:szCs w:val="26"/>
              </w:rPr>
            </w:pPr>
            <w:r w:rsidRPr="00621391">
              <w:rPr>
                <w:sz w:val="26"/>
                <w:szCs w:val="26"/>
              </w:rPr>
              <w:t xml:space="preserve">tonight </w:t>
            </w:r>
            <w:r w:rsidRPr="00621391">
              <w:rPr>
                <w:i/>
                <w:sz w:val="26"/>
                <w:szCs w:val="26"/>
              </w:rPr>
              <w:t>(</w:t>
            </w:r>
            <w:proofErr w:type="spellStart"/>
            <w:r w:rsidRPr="00621391">
              <w:rPr>
                <w:i/>
                <w:sz w:val="26"/>
                <w:szCs w:val="26"/>
              </w:rPr>
              <w:t>tối</w:t>
            </w:r>
            <w:proofErr w:type="spellEnd"/>
            <w:r w:rsidRPr="00621391">
              <w:rPr>
                <w:i/>
                <w:sz w:val="26"/>
                <w:szCs w:val="26"/>
              </w:rPr>
              <w:t xml:space="preserve"> nay), </w:t>
            </w:r>
            <w:r w:rsidRPr="00621391">
              <w:rPr>
                <w:sz w:val="26"/>
                <w:szCs w:val="26"/>
              </w:rPr>
              <w:t>soon</w:t>
            </w:r>
            <w:r w:rsidRPr="00621391">
              <w:rPr>
                <w:i/>
                <w:sz w:val="26"/>
                <w:szCs w:val="26"/>
              </w:rPr>
              <w:t xml:space="preserve"> (</w:t>
            </w:r>
            <w:proofErr w:type="spellStart"/>
            <w:r w:rsidRPr="00621391">
              <w:rPr>
                <w:i/>
                <w:sz w:val="26"/>
                <w:szCs w:val="26"/>
              </w:rPr>
              <w:t>sớm</w:t>
            </w:r>
            <w:proofErr w:type="spellEnd"/>
            <w:r w:rsidRPr="00621391">
              <w:rPr>
                <w:i/>
                <w:sz w:val="26"/>
                <w:szCs w:val="26"/>
              </w:rPr>
              <w:t>)</w:t>
            </w:r>
          </w:p>
        </w:tc>
      </w:tr>
      <w:tr w:rsidR="000C4949" w:rsidRPr="00621391" w14:paraId="317CD1CE" w14:textId="77777777" w:rsidTr="00553E4F">
        <w:trPr>
          <w:trHeight w:val="50"/>
          <w:jc w:val="center"/>
        </w:trPr>
        <w:tc>
          <w:tcPr>
            <w:tcW w:w="1323" w:type="dxa"/>
          </w:tcPr>
          <w:p w14:paraId="60AADDC6" w14:textId="77777777" w:rsidR="000C4949" w:rsidRPr="00621391" w:rsidRDefault="000C4949" w:rsidP="00553E4F">
            <w:pPr>
              <w:rPr>
                <w:b/>
                <w:sz w:val="26"/>
                <w:szCs w:val="26"/>
              </w:rPr>
            </w:pPr>
            <w:r w:rsidRPr="00621391">
              <w:rPr>
                <w:b/>
                <w:sz w:val="26"/>
                <w:szCs w:val="26"/>
              </w:rPr>
              <w:t>Present perfect</w:t>
            </w:r>
          </w:p>
          <w:p w14:paraId="160AEA7F" w14:textId="77777777" w:rsidR="000C4949" w:rsidRPr="00621391" w:rsidRDefault="000C4949" w:rsidP="00553E4F">
            <w:pPr>
              <w:rPr>
                <w:b/>
                <w:sz w:val="26"/>
                <w:szCs w:val="26"/>
              </w:rPr>
            </w:pPr>
            <w:r w:rsidRPr="00621391">
              <w:rPr>
                <w:b/>
                <w:sz w:val="26"/>
                <w:szCs w:val="26"/>
              </w:rPr>
              <w:t>(</w:t>
            </w:r>
            <w:proofErr w:type="spellStart"/>
            <w:r w:rsidRPr="00621391">
              <w:rPr>
                <w:b/>
                <w:sz w:val="26"/>
                <w:szCs w:val="26"/>
              </w:rPr>
              <w:t>hiện</w:t>
            </w:r>
            <w:proofErr w:type="spellEnd"/>
            <w:r w:rsidRPr="00621391">
              <w:rPr>
                <w:b/>
                <w:sz w:val="26"/>
                <w:szCs w:val="26"/>
              </w:rPr>
              <w:t xml:space="preserve"> </w:t>
            </w:r>
            <w:proofErr w:type="spellStart"/>
            <w:r w:rsidRPr="00621391">
              <w:rPr>
                <w:b/>
                <w:sz w:val="26"/>
                <w:szCs w:val="26"/>
              </w:rPr>
              <w:t>tại</w:t>
            </w:r>
            <w:proofErr w:type="spellEnd"/>
            <w:r w:rsidRPr="00621391">
              <w:rPr>
                <w:b/>
                <w:sz w:val="26"/>
                <w:szCs w:val="26"/>
              </w:rPr>
              <w:t xml:space="preserve"> </w:t>
            </w:r>
            <w:proofErr w:type="spellStart"/>
            <w:r w:rsidRPr="00621391">
              <w:rPr>
                <w:b/>
                <w:sz w:val="26"/>
                <w:szCs w:val="26"/>
              </w:rPr>
              <w:t>hoàn</w:t>
            </w:r>
            <w:proofErr w:type="spellEnd"/>
            <w:r w:rsidRPr="00621391">
              <w:rPr>
                <w:b/>
                <w:sz w:val="26"/>
                <w:szCs w:val="26"/>
              </w:rPr>
              <w:t xml:space="preserve"> </w:t>
            </w:r>
            <w:proofErr w:type="spellStart"/>
            <w:r w:rsidRPr="00621391">
              <w:rPr>
                <w:b/>
                <w:sz w:val="26"/>
                <w:szCs w:val="26"/>
              </w:rPr>
              <w:t>thành</w:t>
            </w:r>
            <w:proofErr w:type="spellEnd"/>
            <w:r w:rsidRPr="00621391">
              <w:rPr>
                <w:b/>
                <w:sz w:val="26"/>
                <w:szCs w:val="26"/>
              </w:rPr>
              <w:t>)</w:t>
            </w:r>
          </w:p>
          <w:p w14:paraId="3BD2BD63" w14:textId="77777777" w:rsidR="000C4949" w:rsidRPr="00621391" w:rsidRDefault="000C4949" w:rsidP="00553E4F">
            <w:pPr>
              <w:jc w:val="center"/>
              <w:rPr>
                <w:sz w:val="26"/>
                <w:szCs w:val="26"/>
              </w:rPr>
            </w:pPr>
          </w:p>
        </w:tc>
        <w:tc>
          <w:tcPr>
            <w:tcW w:w="3707" w:type="dxa"/>
          </w:tcPr>
          <w:p w14:paraId="1EB86219" w14:textId="77777777" w:rsidR="000C4949" w:rsidRPr="00621391" w:rsidRDefault="000C4949" w:rsidP="00553E4F">
            <w:pPr>
              <w:rPr>
                <w:sz w:val="26"/>
                <w:szCs w:val="26"/>
              </w:rPr>
            </w:pPr>
            <w:r w:rsidRPr="00621391">
              <w:rPr>
                <w:sz w:val="26"/>
                <w:szCs w:val="26"/>
              </w:rPr>
              <w:t>(+) S + have/has + V(3/</w:t>
            </w:r>
            <w:proofErr w:type="gramStart"/>
            <w:r w:rsidRPr="00621391">
              <w:rPr>
                <w:sz w:val="26"/>
                <w:szCs w:val="26"/>
              </w:rPr>
              <w:t>ed)…</w:t>
            </w:r>
            <w:proofErr w:type="gramEnd"/>
          </w:p>
          <w:p w14:paraId="22981879" w14:textId="77777777" w:rsidR="000C4949" w:rsidRPr="00621391" w:rsidRDefault="000C4949" w:rsidP="00553E4F">
            <w:pPr>
              <w:rPr>
                <w:sz w:val="26"/>
                <w:szCs w:val="26"/>
              </w:rPr>
            </w:pPr>
            <w:r w:rsidRPr="00621391">
              <w:rPr>
                <w:sz w:val="26"/>
                <w:szCs w:val="26"/>
              </w:rPr>
              <w:t>(-) S + have/has + not + V(3/</w:t>
            </w:r>
            <w:proofErr w:type="gramStart"/>
            <w:r w:rsidRPr="00621391">
              <w:rPr>
                <w:sz w:val="26"/>
                <w:szCs w:val="26"/>
              </w:rPr>
              <w:t>ed)…</w:t>
            </w:r>
            <w:proofErr w:type="gramEnd"/>
          </w:p>
          <w:p w14:paraId="3FEFA70F" w14:textId="77777777" w:rsidR="000C4949" w:rsidRPr="00621391" w:rsidRDefault="000C4949" w:rsidP="00553E4F">
            <w:pPr>
              <w:rPr>
                <w:sz w:val="26"/>
                <w:szCs w:val="26"/>
              </w:rPr>
            </w:pPr>
            <w:r w:rsidRPr="00621391">
              <w:rPr>
                <w:sz w:val="26"/>
                <w:szCs w:val="26"/>
              </w:rPr>
              <w:t>(?) Have/has + S + V(ed/3) …</w:t>
            </w:r>
          </w:p>
          <w:p w14:paraId="67E8C0C4" w14:textId="77777777" w:rsidR="000C4949" w:rsidRPr="00621391" w:rsidRDefault="000C4949" w:rsidP="00553E4F">
            <w:pPr>
              <w:rPr>
                <w:b/>
                <w:sz w:val="26"/>
                <w:szCs w:val="26"/>
              </w:rPr>
            </w:pPr>
            <w:r w:rsidRPr="00621391">
              <w:rPr>
                <w:b/>
                <w:sz w:val="26"/>
                <w:szCs w:val="26"/>
              </w:rPr>
              <w:t xml:space="preserve">* </w:t>
            </w:r>
            <w:proofErr w:type="spellStart"/>
            <w:r w:rsidRPr="00621391">
              <w:rPr>
                <w:b/>
                <w:sz w:val="26"/>
                <w:szCs w:val="26"/>
              </w:rPr>
              <w:t>Cách</w:t>
            </w:r>
            <w:proofErr w:type="spellEnd"/>
            <w:r w:rsidRPr="00621391">
              <w:rPr>
                <w:b/>
                <w:sz w:val="26"/>
                <w:szCs w:val="26"/>
              </w:rPr>
              <w:t xml:space="preserve"> </w:t>
            </w:r>
            <w:proofErr w:type="spellStart"/>
            <w:r w:rsidRPr="00621391">
              <w:rPr>
                <w:b/>
                <w:sz w:val="26"/>
                <w:szCs w:val="26"/>
              </w:rPr>
              <w:t>dùng</w:t>
            </w:r>
            <w:proofErr w:type="spellEnd"/>
            <w:r w:rsidRPr="00621391">
              <w:rPr>
                <w:b/>
                <w:sz w:val="26"/>
                <w:szCs w:val="26"/>
              </w:rPr>
              <w:t xml:space="preserve"> </w:t>
            </w:r>
            <w:proofErr w:type="spellStart"/>
            <w:r w:rsidRPr="00621391">
              <w:rPr>
                <w:b/>
                <w:sz w:val="26"/>
                <w:szCs w:val="26"/>
              </w:rPr>
              <w:t>trạng</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
          <w:p w14:paraId="673802A2" w14:textId="77777777" w:rsidR="000C4949" w:rsidRPr="00621391" w:rsidRDefault="000C4949" w:rsidP="00553E4F">
            <w:pPr>
              <w:rPr>
                <w:sz w:val="26"/>
                <w:szCs w:val="26"/>
                <w:bdr w:val="none" w:sz="0" w:space="0" w:color="auto" w:frame="1"/>
              </w:rPr>
            </w:pPr>
            <w:r w:rsidRPr="00621391">
              <w:rPr>
                <w:b/>
                <w:sz w:val="26"/>
                <w:szCs w:val="26"/>
                <w:bdr w:val="none" w:sz="0" w:space="0" w:color="auto" w:frame="1"/>
              </w:rPr>
              <w:t>- yet:</w:t>
            </w:r>
            <w:r w:rsidRPr="00621391">
              <w:rPr>
                <w:sz w:val="26"/>
                <w:szCs w:val="26"/>
                <w:bdr w:val="none" w:sz="0" w:space="0" w:color="auto" w:frame="1"/>
              </w:rPr>
              <w:t xml:space="preserve"> </w:t>
            </w:r>
            <w:proofErr w:type="spellStart"/>
            <w:r w:rsidRPr="00621391">
              <w:rPr>
                <w:sz w:val="26"/>
                <w:szCs w:val="26"/>
                <w:bdr w:val="none" w:sz="0" w:space="0" w:color="auto" w:frame="1"/>
              </w:rPr>
              <w:t>chưa</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dùng</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trong</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câu</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phủ</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định</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và</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nghi</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vấn</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đứng</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cuối</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câu</w:t>
            </w:r>
            <w:proofErr w:type="spellEnd"/>
            <w:r w:rsidRPr="00621391">
              <w:rPr>
                <w:sz w:val="26"/>
                <w:szCs w:val="26"/>
                <w:bdr w:val="none" w:sz="0" w:space="0" w:color="auto" w:frame="1"/>
              </w:rPr>
              <w:t>)</w:t>
            </w:r>
          </w:p>
          <w:p w14:paraId="6AC9DC1D" w14:textId="77777777" w:rsidR="000C4949" w:rsidRPr="002803CB" w:rsidRDefault="000C4949" w:rsidP="00553E4F">
            <w:pPr>
              <w:rPr>
                <w:sz w:val="26"/>
                <w:szCs w:val="26"/>
              </w:rPr>
            </w:pPr>
            <w:r w:rsidRPr="00621391">
              <w:rPr>
                <w:b/>
                <w:sz w:val="26"/>
                <w:szCs w:val="26"/>
                <w:bdr w:val="none" w:sz="0" w:space="0" w:color="auto" w:frame="1"/>
              </w:rPr>
              <w:t>-  already</w:t>
            </w:r>
            <w:r w:rsidRPr="00621391">
              <w:rPr>
                <w:sz w:val="26"/>
                <w:szCs w:val="26"/>
                <w:bdr w:val="none" w:sz="0" w:space="0" w:color="auto" w:frame="1"/>
              </w:rPr>
              <w:t xml:space="preserve">: </w:t>
            </w:r>
            <w:proofErr w:type="spellStart"/>
            <w:r w:rsidRPr="00621391">
              <w:rPr>
                <w:sz w:val="26"/>
                <w:szCs w:val="26"/>
                <w:bdr w:val="none" w:sz="0" w:space="0" w:color="auto" w:frame="1"/>
              </w:rPr>
              <w:t>đã</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xong</w:t>
            </w:r>
            <w:proofErr w:type="spellEnd"/>
            <w:r w:rsidRPr="00621391">
              <w:rPr>
                <w:sz w:val="26"/>
                <w:szCs w:val="26"/>
                <w:bdr w:val="none" w:sz="0" w:space="0" w:color="auto" w:frame="1"/>
              </w:rPr>
              <w:t xml:space="preserve"> ( </w:t>
            </w:r>
            <w:proofErr w:type="spellStart"/>
            <w:r w:rsidRPr="00621391">
              <w:rPr>
                <w:sz w:val="26"/>
                <w:szCs w:val="26"/>
                <w:bdr w:val="none" w:sz="0" w:space="0" w:color="auto" w:frame="1"/>
              </w:rPr>
              <w:t>dùng</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trong</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lastRenderedPageBreak/>
              <w:t>c</w:t>
            </w:r>
            <w:r w:rsidRPr="00621391">
              <w:rPr>
                <w:sz w:val="26"/>
                <w:szCs w:val="26"/>
              </w:rPr>
              <w:t>âu</w:t>
            </w:r>
            <w:proofErr w:type="spellEnd"/>
            <w:r w:rsidRPr="00621391">
              <w:rPr>
                <w:sz w:val="26"/>
                <w:szCs w:val="26"/>
              </w:rPr>
              <w:t xml:space="preserve"> </w:t>
            </w:r>
            <w:proofErr w:type="spellStart"/>
            <w:r w:rsidRPr="00621391">
              <w:rPr>
                <w:sz w:val="26"/>
                <w:szCs w:val="26"/>
              </w:rPr>
              <w:t>khẳng</w:t>
            </w:r>
            <w:proofErr w:type="spellEnd"/>
            <w:r w:rsidRPr="00621391">
              <w:rPr>
                <w:sz w:val="26"/>
                <w:szCs w:val="26"/>
              </w:rPr>
              <w:t xml:space="preserve"> </w:t>
            </w:r>
            <w:proofErr w:type="spellStart"/>
            <w:r w:rsidRPr="00621391">
              <w:rPr>
                <w:sz w:val="26"/>
                <w:szCs w:val="26"/>
              </w:rPr>
              <w:t>định</w:t>
            </w:r>
            <w:proofErr w:type="spellEnd"/>
            <w:r w:rsidRPr="00621391">
              <w:rPr>
                <w:sz w:val="26"/>
                <w:szCs w:val="26"/>
              </w:rPr>
              <w:t xml:space="preserve"> </w:t>
            </w:r>
            <w:proofErr w:type="spellStart"/>
            <w:r w:rsidRPr="00621391">
              <w:rPr>
                <w:sz w:val="26"/>
                <w:szCs w:val="26"/>
              </w:rPr>
              <w:t>đứng</w:t>
            </w:r>
            <w:proofErr w:type="spellEnd"/>
            <w:r w:rsidRPr="00621391">
              <w:rPr>
                <w:sz w:val="26"/>
                <w:szCs w:val="26"/>
              </w:rPr>
              <w:t xml:space="preserve"> </w:t>
            </w:r>
            <w:proofErr w:type="spellStart"/>
            <w:r w:rsidRPr="00621391">
              <w:rPr>
                <w:sz w:val="26"/>
                <w:szCs w:val="26"/>
              </w:rPr>
              <w:t>trước</w:t>
            </w:r>
            <w:proofErr w:type="spellEnd"/>
            <w:r w:rsidRPr="00621391">
              <w:rPr>
                <w:sz w:val="26"/>
                <w:szCs w:val="26"/>
              </w:rPr>
              <w:t xml:space="preserve"> V(3/ed)</w:t>
            </w:r>
          </w:p>
        </w:tc>
        <w:tc>
          <w:tcPr>
            <w:tcW w:w="4954" w:type="dxa"/>
            <w:gridSpan w:val="2"/>
          </w:tcPr>
          <w:p w14:paraId="5D0E2784" w14:textId="77777777" w:rsidR="000C4949" w:rsidRPr="00621391" w:rsidRDefault="000C4949" w:rsidP="00553E4F">
            <w:pPr>
              <w:rPr>
                <w:sz w:val="26"/>
                <w:szCs w:val="26"/>
              </w:rPr>
            </w:pPr>
            <w:r w:rsidRPr="00621391">
              <w:rPr>
                <w:sz w:val="26"/>
                <w:szCs w:val="26"/>
              </w:rPr>
              <w:lastRenderedPageBreak/>
              <w:t xml:space="preserve">- </w:t>
            </w:r>
            <w:proofErr w:type="spellStart"/>
            <w:r w:rsidRPr="00621391">
              <w:rPr>
                <w:sz w:val="26"/>
                <w:szCs w:val="26"/>
              </w:rPr>
              <w:t>diễn</w:t>
            </w:r>
            <w:proofErr w:type="spellEnd"/>
            <w:r w:rsidRPr="00621391">
              <w:rPr>
                <w:sz w:val="26"/>
                <w:szCs w:val="26"/>
              </w:rPr>
              <w:t xml:space="preserve"> </w:t>
            </w:r>
            <w:proofErr w:type="spellStart"/>
            <w:r w:rsidRPr="00621391">
              <w:rPr>
                <w:sz w:val="26"/>
                <w:szCs w:val="26"/>
              </w:rPr>
              <w:t>tả</w:t>
            </w:r>
            <w:proofErr w:type="spellEnd"/>
            <w:r w:rsidRPr="00621391">
              <w:rPr>
                <w:sz w:val="26"/>
                <w:szCs w:val="26"/>
              </w:rPr>
              <w:t xml:space="preserve"> </w:t>
            </w:r>
            <w:proofErr w:type="spellStart"/>
            <w:r w:rsidRPr="00621391">
              <w:rPr>
                <w:sz w:val="26"/>
                <w:szCs w:val="26"/>
              </w:rPr>
              <w:t>một</w:t>
            </w:r>
            <w:proofErr w:type="spellEnd"/>
            <w:r w:rsidRPr="00621391">
              <w:rPr>
                <w:sz w:val="26"/>
                <w:szCs w:val="26"/>
              </w:rPr>
              <w:t xml:space="preserve"> </w:t>
            </w:r>
            <w:proofErr w:type="spellStart"/>
            <w:r w:rsidRPr="00621391">
              <w:rPr>
                <w:sz w:val="26"/>
                <w:szCs w:val="26"/>
              </w:rPr>
              <w:t>hành</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diễn</w:t>
            </w:r>
            <w:proofErr w:type="spellEnd"/>
            <w:r w:rsidRPr="00621391">
              <w:rPr>
                <w:sz w:val="26"/>
                <w:szCs w:val="26"/>
              </w:rPr>
              <w:t xml:space="preserve"> </w:t>
            </w:r>
            <w:proofErr w:type="spellStart"/>
            <w:r w:rsidRPr="00621391">
              <w:rPr>
                <w:sz w:val="26"/>
                <w:szCs w:val="26"/>
              </w:rPr>
              <w:t>ra</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quá</w:t>
            </w:r>
            <w:proofErr w:type="spellEnd"/>
            <w:r w:rsidRPr="00621391">
              <w:rPr>
                <w:sz w:val="26"/>
                <w:szCs w:val="26"/>
              </w:rPr>
              <w:t xml:space="preserve"> </w:t>
            </w:r>
            <w:proofErr w:type="spellStart"/>
            <w:r w:rsidRPr="00621391">
              <w:rPr>
                <w:sz w:val="26"/>
                <w:szCs w:val="26"/>
              </w:rPr>
              <w:t>kéo</w:t>
            </w:r>
            <w:proofErr w:type="spellEnd"/>
            <w:r w:rsidRPr="00621391">
              <w:rPr>
                <w:sz w:val="26"/>
                <w:szCs w:val="26"/>
              </w:rPr>
              <w:t xml:space="preserve"> </w:t>
            </w:r>
            <w:proofErr w:type="spellStart"/>
            <w:r w:rsidRPr="00621391">
              <w:rPr>
                <w:sz w:val="26"/>
                <w:szCs w:val="26"/>
              </w:rPr>
              <w:t>dài</w:t>
            </w:r>
            <w:proofErr w:type="spellEnd"/>
            <w:r w:rsidRPr="00621391">
              <w:rPr>
                <w:sz w:val="26"/>
                <w:szCs w:val="26"/>
              </w:rPr>
              <w:t xml:space="preserve"> </w:t>
            </w:r>
            <w:proofErr w:type="spellStart"/>
            <w:r w:rsidRPr="00621391">
              <w:rPr>
                <w:sz w:val="26"/>
                <w:szCs w:val="26"/>
              </w:rPr>
              <w:t>đến</w:t>
            </w:r>
            <w:proofErr w:type="spellEnd"/>
            <w:r w:rsidRPr="00621391">
              <w:rPr>
                <w:sz w:val="26"/>
                <w:szCs w:val="26"/>
              </w:rPr>
              <w:t xml:space="preserve"> </w:t>
            </w:r>
            <w:proofErr w:type="spellStart"/>
            <w:r w:rsidRPr="00621391">
              <w:rPr>
                <w:sz w:val="26"/>
                <w:szCs w:val="26"/>
              </w:rPr>
              <w:t>hiện</w:t>
            </w:r>
            <w:proofErr w:type="spellEnd"/>
            <w:r w:rsidRPr="00621391">
              <w:rPr>
                <w:sz w:val="26"/>
                <w:szCs w:val="26"/>
              </w:rPr>
              <w:t xml:space="preserve"> </w:t>
            </w:r>
            <w:proofErr w:type="spellStart"/>
            <w:r w:rsidRPr="00621391">
              <w:rPr>
                <w:sz w:val="26"/>
                <w:szCs w:val="26"/>
              </w:rPr>
              <w:t>tại</w:t>
            </w:r>
            <w:proofErr w:type="spellEnd"/>
            <w:r w:rsidRPr="00621391">
              <w:rPr>
                <w:sz w:val="26"/>
                <w:szCs w:val="26"/>
              </w:rPr>
              <w:t xml:space="preserve"> </w:t>
            </w:r>
            <w:proofErr w:type="spellStart"/>
            <w:r w:rsidRPr="00621391">
              <w:rPr>
                <w:sz w:val="26"/>
                <w:szCs w:val="26"/>
              </w:rPr>
              <w:t>và</w:t>
            </w:r>
            <w:proofErr w:type="spellEnd"/>
            <w:r w:rsidRPr="00621391">
              <w:rPr>
                <w:sz w:val="26"/>
                <w:szCs w:val="26"/>
              </w:rPr>
              <w:t xml:space="preserve"> </w:t>
            </w:r>
            <w:proofErr w:type="spellStart"/>
            <w:r w:rsidRPr="00621391">
              <w:rPr>
                <w:sz w:val="26"/>
                <w:szCs w:val="26"/>
              </w:rPr>
              <w:t>có</w:t>
            </w:r>
            <w:proofErr w:type="spellEnd"/>
            <w:r w:rsidRPr="00621391">
              <w:rPr>
                <w:sz w:val="26"/>
                <w:szCs w:val="26"/>
              </w:rPr>
              <w:t xml:space="preserve"> </w:t>
            </w:r>
            <w:proofErr w:type="spellStart"/>
            <w:r w:rsidRPr="00621391">
              <w:rPr>
                <w:sz w:val="26"/>
                <w:szCs w:val="26"/>
              </w:rPr>
              <w:t>thể</w:t>
            </w:r>
            <w:proofErr w:type="spellEnd"/>
            <w:r w:rsidRPr="00621391">
              <w:rPr>
                <w:sz w:val="26"/>
                <w:szCs w:val="26"/>
              </w:rPr>
              <w:t xml:space="preserve"> </w:t>
            </w:r>
            <w:proofErr w:type="spellStart"/>
            <w:r w:rsidRPr="00621391">
              <w:rPr>
                <w:sz w:val="26"/>
                <w:szCs w:val="26"/>
              </w:rPr>
              <w:t>tiếp</w:t>
            </w:r>
            <w:proofErr w:type="spellEnd"/>
            <w:r w:rsidRPr="00621391">
              <w:rPr>
                <w:sz w:val="26"/>
                <w:szCs w:val="26"/>
              </w:rPr>
              <w:t xml:space="preserve"> </w:t>
            </w:r>
            <w:proofErr w:type="spellStart"/>
            <w:r w:rsidRPr="00621391">
              <w:rPr>
                <w:sz w:val="26"/>
                <w:szCs w:val="26"/>
              </w:rPr>
              <w:t>tục</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tương</w:t>
            </w:r>
            <w:proofErr w:type="spellEnd"/>
            <w:r w:rsidRPr="00621391">
              <w:rPr>
                <w:sz w:val="26"/>
                <w:szCs w:val="26"/>
              </w:rPr>
              <w:t xml:space="preserve"> </w:t>
            </w:r>
            <w:proofErr w:type="spellStart"/>
            <w:r w:rsidRPr="00621391">
              <w:rPr>
                <w:sz w:val="26"/>
                <w:szCs w:val="26"/>
              </w:rPr>
              <w:t>lai</w:t>
            </w:r>
            <w:proofErr w:type="spellEnd"/>
            <w:r w:rsidRPr="00621391">
              <w:rPr>
                <w:sz w:val="26"/>
                <w:szCs w:val="26"/>
              </w:rPr>
              <w:t xml:space="preserve"> </w:t>
            </w:r>
            <w:proofErr w:type="spellStart"/>
            <w:r w:rsidRPr="00621391">
              <w:rPr>
                <w:sz w:val="26"/>
                <w:szCs w:val="26"/>
              </w:rPr>
              <w:t>được</w:t>
            </w:r>
            <w:proofErr w:type="spellEnd"/>
            <w:r w:rsidRPr="00621391">
              <w:rPr>
                <w:sz w:val="26"/>
                <w:szCs w:val="26"/>
              </w:rPr>
              <w:t xml:space="preserve"> </w:t>
            </w:r>
            <w:proofErr w:type="spellStart"/>
            <w:r w:rsidRPr="00621391">
              <w:rPr>
                <w:sz w:val="26"/>
                <w:szCs w:val="26"/>
              </w:rPr>
              <w:t>dùng</w:t>
            </w:r>
            <w:proofErr w:type="spellEnd"/>
            <w:r w:rsidRPr="00621391">
              <w:rPr>
                <w:sz w:val="26"/>
                <w:szCs w:val="26"/>
              </w:rPr>
              <w:t xml:space="preserve"> </w:t>
            </w:r>
            <w:proofErr w:type="spellStart"/>
            <w:r w:rsidRPr="00621391">
              <w:rPr>
                <w:sz w:val="26"/>
                <w:szCs w:val="26"/>
              </w:rPr>
              <w:t>với</w:t>
            </w:r>
            <w:proofErr w:type="spellEnd"/>
            <w:r w:rsidRPr="00621391">
              <w:rPr>
                <w:sz w:val="26"/>
                <w:szCs w:val="26"/>
              </w:rPr>
              <w:t xml:space="preserve">  FOR/SINCE</w:t>
            </w:r>
          </w:p>
          <w:p w14:paraId="030ECAD9" w14:textId="77777777" w:rsidR="000C4949" w:rsidRPr="00621391" w:rsidRDefault="000C4949" w:rsidP="00553E4F">
            <w:pPr>
              <w:rPr>
                <w:sz w:val="26"/>
                <w:szCs w:val="26"/>
                <w:bdr w:val="none" w:sz="0" w:space="0" w:color="auto" w:frame="1"/>
              </w:rPr>
            </w:pPr>
            <w:r w:rsidRPr="00621391">
              <w:rPr>
                <w:sz w:val="26"/>
                <w:szCs w:val="26"/>
                <w:bdr w:val="none" w:sz="0" w:space="0" w:color="auto" w:frame="1"/>
              </w:rPr>
              <w:t>-</w:t>
            </w:r>
            <w:r w:rsidRPr="00621391">
              <w:rPr>
                <w:b/>
                <w:sz w:val="26"/>
                <w:szCs w:val="26"/>
                <w:bdr w:val="none" w:sz="0" w:space="0" w:color="auto" w:frame="1"/>
              </w:rPr>
              <w:t xml:space="preserve"> for</w:t>
            </w:r>
            <w:r w:rsidRPr="00621391">
              <w:rPr>
                <w:sz w:val="26"/>
                <w:szCs w:val="26"/>
                <w:bdr w:val="none" w:sz="0" w:space="0" w:color="auto" w:frame="1"/>
              </w:rPr>
              <w:t xml:space="preserve"> + </w:t>
            </w:r>
            <w:proofErr w:type="spellStart"/>
            <w:r w:rsidRPr="00621391">
              <w:rPr>
                <w:sz w:val="26"/>
                <w:szCs w:val="26"/>
                <w:bdr w:val="none" w:sz="0" w:space="0" w:color="auto" w:frame="1"/>
              </w:rPr>
              <w:t>khoảng</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thời</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gian</w:t>
            </w:r>
            <w:proofErr w:type="spellEnd"/>
            <w:r w:rsidRPr="00621391">
              <w:rPr>
                <w:rFonts w:ascii="Arial" w:hAnsi="Arial" w:cs="Arial"/>
                <w:sz w:val="26"/>
                <w:szCs w:val="26"/>
              </w:rPr>
              <w:t>,</w:t>
            </w:r>
            <w:r w:rsidRPr="00621391">
              <w:rPr>
                <w:sz w:val="26"/>
                <w:szCs w:val="26"/>
                <w:bdr w:val="none" w:sz="0" w:space="0" w:color="auto" w:frame="1"/>
              </w:rPr>
              <w:t xml:space="preserve"> </w:t>
            </w:r>
          </w:p>
          <w:p w14:paraId="69889CC7" w14:textId="77777777" w:rsidR="000C4949" w:rsidRPr="00621391" w:rsidRDefault="000C4949" w:rsidP="00553E4F">
            <w:pPr>
              <w:rPr>
                <w:sz w:val="26"/>
                <w:szCs w:val="26"/>
              </w:rPr>
            </w:pPr>
            <w:r w:rsidRPr="00621391">
              <w:rPr>
                <w:sz w:val="26"/>
                <w:szCs w:val="26"/>
                <w:bdr w:val="none" w:sz="0" w:space="0" w:color="auto" w:frame="1"/>
              </w:rPr>
              <w:t xml:space="preserve">- </w:t>
            </w:r>
            <w:r w:rsidRPr="00621391">
              <w:rPr>
                <w:b/>
                <w:sz w:val="26"/>
                <w:szCs w:val="26"/>
                <w:bdr w:val="none" w:sz="0" w:space="0" w:color="auto" w:frame="1"/>
              </w:rPr>
              <w:t>since</w:t>
            </w:r>
            <w:r w:rsidRPr="00621391">
              <w:rPr>
                <w:sz w:val="26"/>
                <w:szCs w:val="26"/>
                <w:bdr w:val="none" w:sz="0" w:space="0" w:color="auto" w:frame="1"/>
              </w:rPr>
              <w:t xml:space="preserve"> + </w:t>
            </w:r>
            <w:proofErr w:type="spellStart"/>
            <w:r w:rsidRPr="00621391">
              <w:rPr>
                <w:sz w:val="26"/>
                <w:szCs w:val="26"/>
                <w:bdr w:val="none" w:sz="0" w:space="0" w:color="auto" w:frame="1"/>
              </w:rPr>
              <w:t>mốc</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thời</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gian</w:t>
            </w:r>
            <w:proofErr w:type="spellEnd"/>
          </w:p>
          <w:p w14:paraId="38F3761B" w14:textId="77777777" w:rsidR="000C4949" w:rsidRPr="00621391" w:rsidRDefault="000C4949" w:rsidP="00553E4F">
            <w:pPr>
              <w:rPr>
                <w:sz w:val="26"/>
                <w:szCs w:val="26"/>
              </w:rPr>
            </w:pPr>
            <w:r w:rsidRPr="00621391">
              <w:rPr>
                <w:sz w:val="26"/>
                <w:szCs w:val="26"/>
              </w:rPr>
              <w:t>Ex. She has learnt English for two years</w:t>
            </w:r>
          </w:p>
          <w:p w14:paraId="6F06C54B"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Diễn</w:t>
            </w:r>
            <w:proofErr w:type="spellEnd"/>
            <w:r w:rsidRPr="00621391">
              <w:rPr>
                <w:sz w:val="26"/>
                <w:szCs w:val="26"/>
              </w:rPr>
              <w:t xml:space="preserve"> </w:t>
            </w:r>
            <w:proofErr w:type="spellStart"/>
            <w:r w:rsidRPr="00621391">
              <w:rPr>
                <w:sz w:val="26"/>
                <w:szCs w:val="26"/>
              </w:rPr>
              <w:t>tả</w:t>
            </w:r>
            <w:proofErr w:type="spellEnd"/>
            <w:r w:rsidRPr="00621391">
              <w:rPr>
                <w:sz w:val="26"/>
                <w:szCs w:val="26"/>
              </w:rPr>
              <w:t xml:space="preserve"> 1 </w:t>
            </w:r>
            <w:proofErr w:type="spellStart"/>
            <w:r w:rsidRPr="00621391">
              <w:rPr>
                <w:sz w:val="26"/>
                <w:szCs w:val="26"/>
              </w:rPr>
              <w:t>sự</w:t>
            </w:r>
            <w:proofErr w:type="spellEnd"/>
            <w:r w:rsidRPr="00621391">
              <w:rPr>
                <w:sz w:val="26"/>
                <w:szCs w:val="26"/>
              </w:rPr>
              <w:t xml:space="preserve"> </w:t>
            </w:r>
            <w:proofErr w:type="spellStart"/>
            <w:r w:rsidRPr="00621391">
              <w:rPr>
                <w:sz w:val="26"/>
                <w:szCs w:val="26"/>
              </w:rPr>
              <w:t>việc</w:t>
            </w:r>
            <w:proofErr w:type="spellEnd"/>
            <w:r w:rsidRPr="00621391">
              <w:rPr>
                <w:sz w:val="26"/>
                <w:szCs w:val="26"/>
              </w:rPr>
              <w:t xml:space="preserve"> </w:t>
            </w:r>
            <w:proofErr w:type="spellStart"/>
            <w:r w:rsidRPr="00621391">
              <w:rPr>
                <w:sz w:val="26"/>
                <w:szCs w:val="26"/>
              </w:rPr>
              <w:t>đã</w:t>
            </w:r>
            <w:proofErr w:type="spellEnd"/>
            <w:r w:rsidRPr="00621391">
              <w:rPr>
                <w:sz w:val="26"/>
                <w:szCs w:val="26"/>
              </w:rPr>
              <w:t xml:space="preserve"> </w:t>
            </w:r>
            <w:proofErr w:type="spellStart"/>
            <w:r w:rsidRPr="00621391">
              <w:rPr>
                <w:sz w:val="26"/>
                <w:szCs w:val="26"/>
              </w:rPr>
              <w:t>diễn</w:t>
            </w:r>
            <w:proofErr w:type="spellEnd"/>
            <w:r w:rsidRPr="00621391">
              <w:rPr>
                <w:sz w:val="26"/>
                <w:szCs w:val="26"/>
              </w:rPr>
              <w:t xml:space="preserve"> </w:t>
            </w:r>
            <w:proofErr w:type="spellStart"/>
            <w:r w:rsidRPr="00621391">
              <w:rPr>
                <w:sz w:val="26"/>
                <w:szCs w:val="26"/>
              </w:rPr>
              <w:t>ra</w:t>
            </w:r>
            <w:proofErr w:type="spellEnd"/>
            <w:r w:rsidRPr="00621391">
              <w:rPr>
                <w:sz w:val="26"/>
                <w:szCs w:val="26"/>
              </w:rPr>
              <w:t xml:space="preserve"> </w:t>
            </w:r>
            <w:proofErr w:type="spellStart"/>
            <w:r w:rsidRPr="00621391">
              <w:rPr>
                <w:sz w:val="26"/>
                <w:szCs w:val="26"/>
              </w:rPr>
              <w:t>để</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sz w:val="26"/>
                <w:szCs w:val="26"/>
              </w:rPr>
              <w:t>hậu</w:t>
            </w:r>
            <w:proofErr w:type="spellEnd"/>
            <w:r w:rsidRPr="00621391">
              <w:rPr>
                <w:sz w:val="26"/>
                <w:szCs w:val="26"/>
              </w:rPr>
              <w:t xml:space="preserve"> </w:t>
            </w:r>
            <w:proofErr w:type="spellStart"/>
            <w:r w:rsidRPr="00621391">
              <w:rPr>
                <w:sz w:val="26"/>
                <w:szCs w:val="26"/>
              </w:rPr>
              <w:t>quả</w:t>
            </w:r>
            <w:proofErr w:type="spellEnd"/>
            <w:r w:rsidRPr="00621391">
              <w:rPr>
                <w:sz w:val="26"/>
                <w:szCs w:val="26"/>
              </w:rPr>
              <w:t xml:space="preserve">, </w:t>
            </w:r>
            <w:proofErr w:type="spellStart"/>
            <w:r w:rsidRPr="00621391">
              <w:rPr>
                <w:sz w:val="26"/>
                <w:szCs w:val="26"/>
              </w:rPr>
              <w:t>kết</w:t>
            </w:r>
            <w:proofErr w:type="spellEnd"/>
            <w:r w:rsidRPr="00621391">
              <w:rPr>
                <w:sz w:val="26"/>
                <w:szCs w:val="26"/>
              </w:rPr>
              <w:t xml:space="preserve"> </w:t>
            </w:r>
            <w:proofErr w:type="spellStart"/>
            <w:r w:rsidRPr="00621391">
              <w:rPr>
                <w:sz w:val="26"/>
                <w:szCs w:val="26"/>
              </w:rPr>
              <w:t>quả</w:t>
            </w:r>
            <w:proofErr w:type="spellEnd"/>
            <w:r w:rsidRPr="00621391">
              <w:rPr>
                <w:sz w:val="26"/>
                <w:szCs w:val="26"/>
              </w:rPr>
              <w:t xml:space="preserve"> </w:t>
            </w:r>
            <w:proofErr w:type="spellStart"/>
            <w:r w:rsidRPr="00621391">
              <w:rPr>
                <w:sz w:val="26"/>
                <w:szCs w:val="26"/>
              </w:rPr>
              <w:t>nhưng</w:t>
            </w:r>
            <w:proofErr w:type="spellEnd"/>
            <w:r w:rsidRPr="00621391">
              <w:rPr>
                <w:sz w:val="26"/>
                <w:szCs w:val="26"/>
              </w:rPr>
              <w:t xml:space="preserve"> </w:t>
            </w:r>
            <w:proofErr w:type="spellStart"/>
            <w:r w:rsidRPr="00621391">
              <w:rPr>
                <w:sz w:val="26"/>
                <w:szCs w:val="26"/>
              </w:rPr>
              <w:t>không</w:t>
            </w:r>
            <w:proofErr w:type="spellEnd"/>
            <w:r w:rsidRPr="00621391">
              <w:rPr>
                <w:sz w:val="26"/>
                <w:szCs w:val="26"/>
              </w:rPr>
              <w:t xml:space="preserve"> </w:t>
            </w:r>
            <w:proofErr w:type="spellStart"/>
            <w:r w:rsidRPr="00621391">
              <w:rPr>
                <w:sz w:val="26"/>
                <w:szCs w:val="26"/>
              </w:rPr>
              <w:t>rõ</w:t>
            </w:r>
            <w:proofErr w:type="spellEnd"/>
            <w:r w:rsidRPr="00621391">
              <w:rPr>
                <w:sz w:val="26"/>
                <w:szCs w:val="26"/>
              </w:rPr>
              <w:t xml:space="preserve"> </w:t>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p>
          <w:p w14:paraId="71CBC621" w14:textId="77777777" w:rsidR="000C4949" w:rsidRPr="00621391" w:rsidRDefault="000C4949" w:rsidP="00553E4F">
            <w:pPr>
              <w:rPr>
                <w:sz w:val="26"/>
                <w:szCs w:val="26"/>
              </w:rPr>
            </w:pPr>
            <w:r w:rsidRPr="00621391">
              <w:rPr>
                <w:sz w:val="26"/>
                <w:szCs w:val="26"/>
              </w:rPr>
              <w:lastRenderedPageBreak/>
              <w:t xml:space="preserve">Ex. I have cut my hand. </w:t>
            </w:r>
          </w:p>
        </w:tc>
      </w:tr>
      <w:tr w:rsidR="000C4949" w:rsidRPr="00621391" w14:paraId="7577E247" w14:textId="77777777" w:rsidTr="00553E4F">
        <w:trPr>
          <w:trHeight w:val="544"/>
          <w:jc w:val="center"/>
        </w:trPr>
        <w:tc>
          <w:tcPr>
            <w:tcW w:w="9984" w:type="dxa"/>
            <w:gridSpan w:val="4"/>
          </w:tcPr>
          <w:p w14:paraId="1C89A261" w14:textId="77777777" w:rsidR="000C4949" w:rsidRPr="00621391" w:rsidRDefault="000C4949" w:rsidP="00553E4F">
            <w:pPr>
              <w:jc w:val="center"/>
              <w:rPr>
                <w:b/>
                <w:sz w:val="26"/>
                <w:szCs w:val="26"/>
                <w:bdr w:val="none" w:sz="0" w:space="0" w:color="auto" w:frame="1"/>
              </w:rPr>
            </w:pPr>
            <w:proofErr w:type="spellStart"/>
            <w:r w:rsidRPr="00621391">
              <w:rPr>
                <w:b/>
                <w:sz w:val="26"/>
                <w:szCs w:val="26"/>
                <w:bdr w:val="none" w:sz="0" w:space="0" w:color="auto" w:frame="1"/>
              </w:rPr>
              <w:lastRenderedPageBreak/>
              <w:t>Từ</w:t>
            </w:r>
            <w:proofErr w:type="spellEnd"/>
            <w:r w:rsidRPr="00621391">
              <w:rPr>
                <w:b/>
                <w:sz w:val="26"/>
                <w:szCs w:val="26"/>
                <w:bdr w:val="none" w:sz="0" w:space="0" w:color="auto" w:frame="1"/>
              </w:rPr>
              <w:t xml:space="preserve"> </w:t>
            </w:r>
            <w:proofErr w:type="spellStart"/>
            <w:r w:rsidRPr="00621391">
              <w:rPr>
                <w:b/>
                <w:sz w:val="26"/>
                <w:szCs w:val="26"/>
                <w:bdr w:val="none" w:sz="0" w:space="0" w:color="auto" w:frame="1"/>
              </w:rPr>
              <w:t>nhận</w:t>
            </w:r>
            <w:proofErr w:type="spellEnd"/>
            <w:r w:rsidRPr="00621391">
              <w:rPr>
                <w:b/>
                <w:sz w:val="26"/>
                <w:szCs w:val="26"/>
                <w:bdr w:val="none" w:sz="0" w:space="0" w:color="auto" w:frame="1"/>
              </w:rPr>
              <w:t xml:space="preserve"> </w:t>
            </w:r>
            <w:proofErr w:type="spellStart"/>
            <w:r w:rsidRPr="00621391">
              <w:rPr>
                <w:b/>
                <w:sz w:val="26"/>
                <w:szCs w:val="26"/>
                <w:bdr w:val="none" w:sz="0" w:space="0" w:color="auto" w:frame="1"/>
              </w:rPr>
              <w:t>biết</w:t>
            </w:r>
            <w:proofErr w:type="spellEnd"/>
            <w:r w:rsidRPr="00621391">
              <w:rPr>
                <w:b/>
                <w:sz w:val="26"/>
                <w:szCs w:val="26"/>
                <w:bdr w:val="none" w:sz="0" w:space="0" w:color="auto" w:frame="1"/>
              </w:rPr>
              <w:t xml:space="preserve"> </w:t>
            </w:r>
            <w:proofErr w:type="spellStart"/>
            <w:r w:rsidRPr="00621391">
              <w:rPr>
                <w:b/>
                <w:sz w:val="26"/>
                <w:szCs w:val="26"/>
                <w:bdr w:val="none" w:sz="0" w:space="0" w:color="auto" w:frame="1"/>
              </w:rPr>
              <w:t>của</w:t>
            </w:r>
            <w:proofErr w:type="spellEnd"/>
            <w:r w:rsidRPr="00621391">
              <w:rPr>
                <w:b/>
                <w:sz w:val="26"/>
                <w:szCs w:val="26"/>
                <w:bdr w:val="none" w:sz="0" w:space="0" w:color="auto" w:frame="1"/>
              </w:rPr>
              <w:t xml:space="preserve"> </w:t>
            </w:r>
            <w:proofErr w:type="spellStart"/>
            <w:r w:rsidRPr="00621391">
              <w:rPr>
                <w:b/>
                <w:sz w:val="26"/>
                <w:szCs w:val="26"/>
                <w:bdr w:val="none" w:sz="0" w:space="0" w:color="auto" w:frame="1"/>
              </w:rPr>
              <w:t>thì</w:t>
            </w:r>
            <w:proofErr w:type="spellEnd"/>
            <w:r w:rsidRPr="00621391">
              <w:rPr>
                <w:b/>
                <w:sz w:val="26"/>
                <w:szCs w:val="26"/>
                <w:bdr w:val="none" w:sz="0" w:space="0" w:color="auto" w:frame="1"/>
              </w:rPr>
              <w:t xml:space="preserve"> </w:t>
            </w:r>
            <w:proofErr w:type="spellStart"/>
            <w:r w:rsidRPr="00621391">
              <w:rPr>
                <w:b/>
                <w:sz w:val="26"/>
                <w:szCs w:val="26"/>
                <w:bdr w:val="none" w:sz="0" w:space="0" w:color="auto" w:frame="1"/>
              </w:rPr>
              <w:t>hiện</w:t>
            </w:r>
            <w:proofErr w:type="spellEnd"/>
            <w:r w:rsidRPr="00621391">
              <w:rPr>
                <w:b/>
                <w:sz w:val="26"/>
                <w:szCs w:val="26"/>
                <w:bdr w:val="none" w:sz="0" w:space="0" w:color="auto" w:frame="1"/>
              </w:rPr>
              <w:t xml:space="preserve"> </w:t>
            </w:r>
            <w:proofErr w:type="spellStart"/>
            <w:r w:rsidRPr="00621391">
              <w:rPr>
                <w:b/>
                <w:sz w:val="26"/>
                <w:szCs w:val="26"/>
                <w:bdr w:val="none" w:sz="0" w:space="0" w:color="auto" w:frame="1"/>
              </w:rPr>
              <w:t>tại</w:t>
            </w:r>
            <w:proofErr w:type="spellEnd"/>
            <w:r w:rsidRPr="00621391">
              <w:rPr>
                <w:b/>
                <w:sz w:val="26"/>
                <w:szCs w:val="26"/>
                <w:bdr w:val="none" w:sz="0" w:space="0" w:color="auto" w:frame="1"/>
              </w:rPr>
              <w:t xml:space="preserve"> </w:t>
            </w:r>
            <w:proofErr w:type="spellStart"/>
            <w:r w:rsidRPr="00621391">
              <w:rPr>
                <w:b/>
                <w:sz w:val="26"/>
                <w:szCs w:val="26"/>
                <w:bdr w:val="none" w:sz="0" w:space="0" w:color="auto" w:frame="1"/>
              </w:rPr>
              <w:t>hoàn</w:t>
            </w:r>
            <w:proofErr w:type="spellEnd"/>
            <w:r w:rsidRPr="00621391">
              <w:rPr>
                <w:b/>
                <w:sz w:val="26"/>
                <w:szCs w:val="26"/>
                <w:bdr w:val="none" w:sz="0" w:space="0" w:color="auto" w:frame="1"/>
              </w:rPr>
              <w:t xml:space="preserve"> </w:t>
            </w:r>
            <w:proofErr w:type="spellStart"/>
            <w:r w:rsidRPr="00621391">
              <w:rPr>
                <w:b/>
                <w:sz w:val="26"/>
                <w:szCs w:val="26"/>
                <w:bdr w:val="none" w:sz="0" w:space="0" w:color="auto" w:frame="1"/>
              </w:rPr>
              <w:t>thành</w:t>
            </w:r>
            <w:proofErr w:type="spellEnd"/>
          </w:p>
          <w:p w14:paraId="67273535" w14:textId="77777777" w:rsidR="000C4949" w:rsidRPr="00621391" w:rsidRDefault="000C4949" w:rsidP="00553E4F">
            <w:pPr>
              <w:rPr>
                <w:rFonts w:ascii="Arial" w:hAnsi="Arial" w:cs="Arial"/>
                <w:sz w:val="26"/>
                <w:szCs w:val="26"/>
              </w:rPr>
            </w:pPr>
            <w:r w:rsidRPr="00621391">
              <w:rPr>
                <w:sz w:val="26"/>
                <w:szCs w:val="26"/>
                <w:bdr w:val="none" w:sz="0" w:space="0" w:color="auto" w:frame="1"/>
              </w:rPr>
              <w:t xml:space="preserve">- just: </w:t>
            </w:r>
            <w:proofErr w:type="spellStart"/>
            <w:r w:rsidRPr="00621391">
              <w:rPr>
                <w:sz w:val="26"/>
                <w:szCs w:val="26"/>
                <w:bdr w:val="none" w:sz="0" w:space="0" w:color="auto" w:frame="1"/>
              </w:rPr>
              <w:t>vừa</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mới</w:t>
            </w:r>
            <w:proofErr w:type="spellEnd"/>
            <w:r w:rsidRPr="00621391">
              <w:rPr>
                <w:sz w:val="26"/>
                <w:szCs w:val="26"/>
                <w:bdr w:val="none" w:sz="0" w:space="0" w:color="auto" w:frame="1"/>
              </w:rPr>
              <w:t xml:space="preserve">, already: </w:t>
            </w:r>
            <w:proofErr w:type="spellStart"/>
            <w:r w:rsidRPr="00621391">
              <w:rPr>
                <w:sz w:val="26"/>
                <w:szCs w:val="26"/>
                <w:bdr w:val="none" w:sz="0" w:space="0" w:color="auto" w:frame="1"/>
              </w:rPr>
              <w:t>đã</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xong</w:t>
            </w:r>
            <w:proofErr w:type="spellEnd"/>
            <w:r w:rsidRPr="00621391">
              <w:rPr>
                <w:sz w:val="26"/>
                <w:szCs w:val="26"/>
                <w:bdr w:val="none" w:sz="0" w:space="0" w:color="auto" w:frame="1"/>
              </w:rPr>
              <w:t xml:space="preserve">, for : </w:t>
            </w:r>
            <w:proofErr w:type="spellStart"/>
            <w:r w:rsidRPr="00621391">
              <w:rPr>
                <w:sz w:val="26"/>
                <w:szCs w:val="26"/>
                <w:bdr w:val="none" w:sz="0" w:space="0" w:color="auto" w:frame="1"/>
              </w:rPr>
              <w:t>khoảng</w:t>
            </w:r>
            <w:proofErr w:type="spellEnd"/>
            <w:r w:rsidRPr="00621391">
              <w:rPr>
                <w:sz w:val="26"/>
                <w:szCs w:val="26"/>
                <w:bdr w:val="none" w:sz="0" w:space="0" w:color="auto" w:frame="1"/>
              </w:rPr>
              <w:t xml:space="preserve"> , since: </w:t>
            </w:r>
            <w:proofErr w:type="spellStart"/>
            <w:r w:rsidRPr="00621391">
              <w:rPr>
                <w:sz w:val="26"/>
                <w:szCs w:val="26"/>
                <w:bdr w:val="none" w:sz="0" w:space="0" w:color="auto" w:frame="1"/>
              </w:rPr>
              <w:t>từ</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khi</w:t>
            </w:r>
            <w:proofErr w:type="spellEnd"/>
            <w:r w:rsidRPr="00621391">
              <w:rPr>
                <w:sz w:val="26"/>
                <w:szCs w:val="26"/>
                <w:bdr w:val="none" w:sz="0" w:space="0" w:color="auto" w:frame="1"/>
              </w:rPr>
              <w:t xml:space="preserve">, recently/lately: </w:t>
            </w:r>
            <w:proofErr w:type="spellStart"/>
            <w:r w:rsidRPr="00621391">
              <w:rPr>
                <w:sz w:val="26"/>
                <w:szCs w:val="26"/>
                <w:bdr w:val="none" w:sz="0" w:space="0" w:color="auto" w:frame="1"/>
              </w:rPr>
              <w:t>gần</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đây</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mới</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đây</w:t>
            </w:r>
            <w:proofErr w:type="spellEnd"/>
            <w:r w:rsidRPr="00621391">
              <w:rPr>
                <w:sz w:val="26"/>
                <w:szCs w:val="26"/>
                <w:bdr w:val="none" w:sz="0" w:space="0" w:color="auto" w:frame="1"/>
              </w:rPr>
              <w:t xml:space="preserve">, ever: </w:t>
            </w:r>
            <w:proofErr w:type="spellStart"/>
            <w:r w:rsidRPr="00621391">
              <w:rPr>
                <w:sz w:val="26"/>
                <w:szCs w:val="26"/>
                <w:bdr w:val="none" w:sz="0" w:space="0" w:color="auto" w:frame="1"/>
              </w:rPr>
              <w:t>đã</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từng</w:t>
            </w:r>
            <w:proofErr w:type="spellEnd"/>
            <w:r w:rsidRPr="00621391">
              <w:rPr>
                <w:sz w:val="26"/>
                <w:szCs w:val="26"/>
                <w:bdr w:val="none" w:sz="0" w:space="0" w:color="auto" w:frame="1"/>
              </w:rPr>
              <w:t xml:space="preserve">, never: </w:t>
            </w:r>
            <w:proofErr w:type="spellStart"/>
            <w:r w:rsidRPr="00621391">
              <w:rPr>
                <w:sz w:val="26"/>
                <w:szCs w:val="26"/>
                <w:bdr w:val="none" w:sz="0" w:space="0" w:color="auto" w:frame="1"/>
              </w:rPr>
              <w:t>chưa</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từng</w:t>
            </w:r>
            <w:proofErr w:type="spellEnd"/>
            <w:r w:rsidRPr="00621391">
              <w:rPr>
                <w:sz w:val="26"/>
                <w:szCs w:val="26"/>
                <w:bdr w:val="none" w:sz="0" w:space="0" w:color="auto" w:frame="1"/>
              </w:rPr>
              <w:t xml:space="preserve">, yet: </w:t>
            </w:r>
            <w:proofErr w:type="spellStart"/>
            <w:r w:rsidRPr="00621391">
              <w:rPr>
                <w:sz w:val="26"/>
                <w:szCs w:val="26"/>
                <w:bdr w:val="none" w:sz="0" w:space="0" w:color="auto" w:frame="1"/>
              </w:rPr>
              <w:t>chưa</w:t>
            </w:r>
            <w:proofErr w:type="spellEnd"/>
            <w:r w:rsidRPr="00621391">
              <w:rPr>
                <w:sz w:val="26"/>
                <w:szCs w:val="26"/>
                <w:bdr w:val="none" w:sz="0" w:space="0" w:color="auto" w:frame="1"/>
              </w:rPr>
              <w:t xml:space="preserve">,  </w:t>
            </w:r>
          </w:p>
          <w:p w14:paraId="66312784" w14:textId="77777777" w:rsidR="000C4949" w:rsidRPr="00621391" w:rsidRDefault="000C4949" w:rsidP="00553E4F">
            <w:pPr>
              <w:rPr>
                <w:rFonts w:ascii="Arial" w:hAnsi="Arial" w:cs="Arial"/>
                <w:sz w:val="26"/>
                <w:szCs w:val="26"/>
              </w:rPr>
            </w:pPr>
            <w:r w:rsidRPr="00621391">
              <w:rPr>
                <w:sz w:val="26"/>
                <w:szCs w:val="26"/>
                <w:bdr w:val="none" w:sz="0" w:space="0" w:color="auto" w:frame="1"/>
              </w:rPr>
              <w:t xml:space="preserve">- so far/up to now/up till now /up to the present: </w:t>
            </w:r>
            <w:proofErr w:type="spellStart"/>
            <w:r w:rsidRPr="00621391">
              <w:rPr>
                <w:sz w:val="26"/>
                <w:szCs w:val="26"/>
                <w:bdr w:val="none" w:sz="0" w:space="0" w:color="auto" w:frame="1"/>
              </w:rPr>
              <w:t>cho</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đến</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bây</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giờ</w:t>
            </w:r>
            <w:proofErr w:type="spellEnd"/>
          </w:p>
          <w:p w14:paraId="06C5D710" w14:textId="77777777" w:rsidR="000C4949" w:rsidRPr="00621391" w:rsidRDefault="000C4949" w:rsidP="00553E4F">
            <w:pPr>
              <w:rPr>
                <w:sz w:val="26"/>
                <w:szCs w:val="26"/>
                <w:bdr w:val="none" w:sz="0" w:space="0" w:color="auto" w:frame="1"/>
              </w:rPr>
            </w:pPr>
            <w:r w:rsidRPr="00621391">
              <w:rPr>
                <w:sz w:val="26"/>
                <w:szCs w:val="26"/>
                <w:bdr w:val="none" w:sz="0" w:space="0" w:color="auto" w:frame="1"/>
              </w:rPr>
              <w:t xml:space="preserve">- in/over the last/past + </w:t>
            </w:r>
            <w:proofErr w:type="spellStart"/>
            <w:r w:rsidRPr="00621391">
              <w:rPr>
                <w:sz w:val="26"/>
                <w:szCs w:val="26"/>
                <w:bdr w:val="none" w:sz="0" w:space="0" w:color="auto" w:frame="1"/>
              </w:rPr>
              <w:t>số</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lượng</w:t>
            </w:r>
            <w:proofErr w:type="spellEnd"/>
            <w:r w:rsidRPr="00621391">
              <w:rPr>
                <w:sz w:val="26"/>
                <w:szCs w:val="26"/>
                <w:bdr w:val="none" w:sz="0" w:space="0" w:color="auto" w:frame="1"/>
              </w:rPr>
              <w:t xml:space="preserve"> + days/weeks… </w:t>
            </w:r>
            <w:proofErr w:type="spellStart"/>
            <w:r w:rsidRPr="00621391">
              <w:rPr>
                <w:sz w:val="26"/>
                <w:szCs w:val="26"/>
                <w:bdr w:val="none" w:sz="0" w:space="0" w:color="auto" w:frame="1"/>
              </w:rPr>
              <w:t>trong</w:t>
            </w:r>
            <w:proofErr w:type="spellEnd"/>
            <w:r w:rsidRPr="00621391">
              <w:rPr>
                <w:sz w:val="26"/>
                <w:szCs w:val="26"/>
                <w:bdr w:val="none" w:sz="0" w:space="0" w:color="auto" w:frame="1"/>
              </w:rPr>
              <w:t xml:space="preserve"> + </w:t>
            </w:r>
            <w:proofErr w:type="spellStart"/>
            <w:r w:rsidRPr="00621391">
              <w:rPr>
                <w:sz w:val="26"/>
                <w:szCs w:val="26"/>
                <w:bdr w:val="none" w:sz="0" w:space="0" w:color="auto" w:frame="1"/>
              </w:rPr>
              <w:t>số</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lượng</w:t>
            </w:r>
            <w:proofErr w:type="spellEnd"/>
            <w:r w:rsidRPr="00621391">
              <w:rPr>
                <w:sz w:val="26"/>
                <w:szCs w:val="26"/>
                <w:bdr w:val="none" w:sz="0" w:space="0" w:color="auto" w:frame="1"/>
              </w:rPr>
              <w:t xml:space="preserve"> + </w:t>
            </w:r>
            <w:proofErr w:type="spellStart"/>
            <w:r w:rsidRPr="00621391">
              <w:rPr>
                <w:sz w:val="26"/>
                <w:szCs w:val="26"/>
                <w:bdr w:val="none" w:sz="0" w:space="0" w:color="auto" w:frame="1"/>
              </w:rPr>
              <w:t>ngày</w:t>
            </w:r>
            <w:proofErr w:type="spellEnd"/>
            <w:r w:rsidRPr="00621391">
              <w:rPr>
                <w:sz w:val="26"/>
                <w:szCs w:val="26"/>
                <w:bdr w:val="none" w:sz="0" w:space="0" w:color="auto" w:frame="1"/>
              </w:rPr>
              <w:t>/</w:t>
            </w:r>
            <w:proofErr w:type="spellStart"/>
            <w:r w:rsidRPr="00621391">
              <w:rPr>
                <w:sz w:val="26"/>
                <w:szCs w:val="26"/>
                <w:bdr w:val="none" w:sz="0" w:space="0" w:color="auto" w:frame="1"/>
              </w:rPr>
              <w:t>tuần</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trở</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lại</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đây</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ví</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dụ</w:t>
            </w:r>
            <w:proofErr w:type="spellEnd"/>
            <w:r w:rsidRPr="00621391">
              <w:rPr>
                <w:sz w:val="26"/>
                <w:szCs w:val="26"/>
                <w:bdr w:val="none" w:sz="0" w:space="0" w:color="auto" w:frame="1"/>
              </w:rPr>
              <w:t xml:space="preserve"> In the last two days (</w:t>
            </w:r>
            <w:proofErr w:type="spellStart"/>
            <w:r w:rsidRPr="00621391">
              <w:rPr>
                <w:sz w:val="26"/>
                <w:szCs w:val="26"/>
                <w:bdr w:val="none" w:sz="0" w:space="0" w:color="auto" w:frame="1"/>
              </w:rPr>
              <w:t>trong</w:t>
            </w:r>
            <w:proofErr w:type="spellEnd"/>
            <w:r w:rsidRPr="00621391">
              <w:rPr>
                <w:sz w:val="26"/>
                <w:szCs w:val="26"/>
                <w:bdr w:val="none" w:sz="0" w:space="0" w:color="auto" w:frame="1"/>
              </w:rPr>
              <w:t xml:space="preserve"> 2 </w:t>
            </w:r>
            <w:proofErr w:type="spellStart"/>
            <w:r w:rsidRPr="00621391">
              <w:rPr>
                <w:sz w:val="26"/>
                <w:szCs w:val="26"/>
                <w:bdr w:val="none" w:sz="0" w:space="0" w:color="auto" w:frame="1"/>
              </w:rPr>
              <w:t>ngày</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trở</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lại</w:t>
            </w:r>
            <w:proofErr w:type="spellEnd"/>
            <w:r w:rsidRPr="00621391">
              <w:rPr>
                <w:sz w:val="26"/>
                <w:szCs w:val="26"/>
                <w:bdr w:val="none" w:sz="0" w:space="0" w:color="auto" w:frame="1"/>
              </w:rPr>
              <w:t xml:space="preserve"> </w:t>
            </w:r>
            <w:proofErr w:type="spellStart"/>
            <w:r w:rsidRPr="00621391">
              <w:rPr>
                <w:sz w:val="26"/>
                <w:szCs w:val="26"/>
                <w:bdr w:val="none" w:sz="0" w:space="0" w:color="auto" w:frame="1"/>
              </w:rPr>
              <w:t>đây</w:t>
            </w:r>
            <w:proofErr w:type="spellEnd"/>
            <w:r w:rsidRPr="00621391">
              <w:rPr>
                <w:sz w:val="26"/>
                <w:szCs w:val="26"/>
                <w:bdr w:val="none" w:sz="0" w:space="0" w:color="auto" w:frame="1"/>
              </w:rPr>
              <w:t>)</w:t>
            </w:r>
          </w:p>
          <w:p w14:paraId="6ED827B3" w14:textId="77777777" w:rsidR="000C4949" w:rsidRPr="00621391" w:rsidRDefault="000C4949" w:rsidP="00553E4F">
            <w:pPr>
              <w:rPr>
                <w:sz w:val="26"/>
                <w:szCs w:val="26"/>
              </w:rPr>
            </w:pPr>
            <w:r w:rsidRPr="00621391">
              <w:rPr>
                <w:sz w:val="26"/>
                <w:szCs w:val="26"/>
              </w:rPr>
              <w:t xml:space="preserve">- many times: </w:t>
            </w:r>
            <w:proofErr w:type="spellStart"/>
            <w:r w:rsidRPr="00621391">
              <w:rPr>
                <w:sz w:val="26"/>
                <w:szCs w:val="26"/>
              </w:rPr>
              <w:t>nhiều</w:t>
            </w:r>
            <w:proofErr w:type="spellEnd"/>
            <w:r w:rsidRPr="00621391">
              <w:rPr>
                <w:sz w:val="26"/>
                <w:szCs w:val="26"/>
              </w:rPr>
              <w:t xml:space="preserve"> </w:t>
            </w:r>
            <w:proofErr w:type="spellStart"/>
            <w:r w:rsidRPr="00621391">
              <w:rPr>
                <w:sz w:val="26"/>
                <w:szCs w:val="26"/>
              </w:rPr>
              <w:t>lần</w:t>
            </w:r>
            <w:proofErr w:type="spellEnd"/>
            <w:r w:rsidRPr="00621391">
              <w:rPr>
                <w:sz w:val="26"/>
                <w:szCs w:val="26"/>
              </w:rPr>
              <w:t xml:space="preserve">,  several times ( </w:t>
            </w:r>
            <w:proofErr w:type="spellStart"/>
            <w:r w:rsidRPr="00621391">
              <w:rPr>
                <w:sz w:val="26"/>
                <w:szCs w:val="26"/>
              </w:rPr>
              <w:t>một</w:t>
            </w:r>
            <w:proofErr w:type="spellEnd"/>
            <w:r w:rsidRPr="00621391">
              <w:rPr>
                <w:sz w:val="26"/>
                <w:szCs w:val="26"/>
              </w:rPr>
              <w:t xml:space="preserve"> </w:t>
            </w:r>
            <w:proofErr w:type="spellStart"/>
            <w:r w:rsidRPr="00621391">
              <w:rPr>
                <w:sz w:val="26"/>
                <w:szCs w:val="26"/>
              </w:rPr>
              <w:t>vài</w:t>
            </w:r>
            <w:proofErr w:type="spellEnd"/>
            <w:r w:rsidRPr="00621391">
              <w:rPr>
                <w:sz w:val="26"/>
                <w:szCs w:val="26"/>
              </w:rPr>
              <w:t xml:space="preserve"> </w:t>
            </w:r>
            <w:proofErr w:type="spellStart"/>
            <w:r w:rsidRPr="00621391">
              <w:rPr>
                <w:sz w:val="26"/>
                <w:szCs w:val="26"/>
              </w:rPr>
              <w:t>lần</w:t>
            </w:r>
            <w:proofErr w:type="spellEnd"/>
            <w:r w:rsidRPr="00621391">
              <w:rPr>
                <w:sz w:val="26"/>
                <w:szCs w:val="26"/>
              </w:rPr>
              <w:t>) once(</w:t>
            </w:r>
            <w:proofErr w:type="spellStart"/>
            <w:r w:rsidRPr="00621391">
              <w:rPr>
                <w:sz w:val="26"/>
                <w:szCs w:val="26"/>
              </w:rPr>
              <w:t>một</w:t>
            </w:r>
            <w:proofErr w:type="spellEnd"/>
            <w:r w:rsidRPr="00621391">
              <w:rPr>
                <w:sz w:val="26"/>
                <w:szCs w:val="26"/>
              </w:rPr>
              <w:t xml:space="preserve"> </w:t>
            </w:r>
            <w:proofErr w:type="spellStart"/>
            <w:r w:rsidRPr="00621391">
              <w:rPr>
                <w:sz w:val="26"/>
                <w:szCs w:val="26"/>
              </w:rPr>
              <w:t>lần</w:t>
            </w:r>
            <w:proofErr w:type="spellEnd"/>
            <w:r w:rsidRPr="00621391">
              <w:rPr>
                <w:sz w:val="26"/>
                <w:szCs w:val="26"/>
              </w:rPr>
              <w:t>) , before (</w:t>
            </w:r>
            <w:proofErr w:type="spellStart"/>
            <w:r w:rsidRPr="00621391">
              <w:rPr>
                <w:sz w:val="26"/>
                <w:szCs w:val="26"/>
              </w:rPr>
              <w:t>trước</w:t>
            </w:r>
            <w:proofErr w:type="spellEnd"/>
            <w:r w:rsidRPr="00621391">
              <w:rPr>
                <w:sz w:val="26"/>
                <w:szCs w:val="26"/>
              </w:rPr>
              <w:t xml:space="preserve"> </w:t>
            </w:r>
            <w:proofErr w:type="spellStart"/>
            <w:r w:rsidRPr="00621391">
              <w:rPr>
                <w:sz w:val="26"/>
                <w:szCs w:val="26"/>
              </w:rPr>
              <w:t>đó</w:t>
            </w:r>
            <w:proofErr w:type="spellEnd"/>
            <w:r w:rsidRPr="00621391">
              <w:rPr>
                <w:sz w:val="26"/>
                <w:szCs w:val="26"/>
              </w:rPr>
              <w:t>),</w:t>
            </w:r>
          </w:p>
        </w:tc>
      </w:tr>
      <w:tr w:rsidR="000C4949" w:rsidRPr="00621391" w14:paraId="40FFCA7E" w14:textId="77777777" w:rsidTr="00553E4F">
        <w:trPr>
          <w:trHeight w:val="1278"/>
          <w:jc w:val="center"/>
        </w:trPr>
        <w:tc>
          <w:tcPr>
            <w:tcW w:w="1323" w:type="dxa"/>
          </w:tcPr>
          <w:p w14:paraId="1330BF7F" w14:textId="77777777" w:rsidR="000C4949" w:rsidRPr="00553E4F" w:rsidRDefault="000C4949" w:rsidP="00553E4F">
            <w:pPr>
              <w:rPr>
                <w:b/>
                <w:sz w:val="26"/>
                <w:szCs w:val="26"/>
              </w:rPr>
            </w:pPr>
            <w:r w:rsidRPr="00553E4F">
              <w:rPr>
                <w:b/>
                <w:sz w:val="26"/>
                <w:szCs w:val="26"/>
              </w:rPr>
              <w:t>past progressive tense</w:t>
            </w:r>
          </w:p>
          <w:p w14:paraId="502F2ECC" w14:textId="77777777" w:rsidR="000C4949" w:rsidRPr="00621391" w:rsidRDefault="000C4949" w:rsidP="00553E4F">
            <w:pPr>
              <w:rPr>
                <w:sz w:val="26"/>
                <w:szCs w:val="26"/>
              </w:rPr>
            </w:pPr>
            <w:r w:rsidRPr="00553E4F">
              <w:rPr>
                <w:b/>
                <w:sz w:val="26"/>
                <w:szCs w:val="26"/>
              </w:rPr>
              <w:t>(</w:t>
            </w:r>
            <w:proofErr w:type="spellStart"/>
            <w:r w:rsidRPr="00553E4F">
              <w:rPr>
                <w:b/>
                <w:sz w:val="26"/>
                <w:szCs w:val="26"/>
              </w:rPr>
              <w:t>quá</w:t>
            </w:r>
            <w:proofErr w:type="spellEnd"/>
            <w:r w:rsidRPr="00553E4F">
              <w:rPr>
                <w:b/>
                <w:sz w:val="26"/>
                <w:szCs w:val="26"/>
              </w:rPr>
              <w:t xml:space="preserve"> </w:t>
            </w:r>
            <w:proofErr w:type="spellStart"/>
            <w:r w:rsidRPr="00553E4F">
              <w:rPr>
                <w:b/>
                <w:sz w:val="26"/>
                <w:szCs w:val="26"/>
              </w:rPr>
              <w:t>khứ</w:t>
            </w:r>
            <w:proofErr w:type="spellEnd"/>
            <w:r w:rsidRPr="00553E4F">
              <w:rPr>
                <w:b/>
                <w:sz w:val="26"/>
                <w:szCs w:val="26"/>
              </w:rPr>
              <w:t xml:space="preserve"> </w:t>
            </w:r>
            <w:proofErr w:type="spellStart"/>
            <w:r w:rsidRPr="00553E4F">
              <w:rPr>
                <w:b/>
                <w:sz w:val="26"/>
                <w:szCs w:val="26"/>
              </w:rPr>
              <w:t>tiếp</w:t>
            </w:r>
            <w:proofErr w:type="spellEnd"/>
            <w:r w:rsidRPr="00553E4F">
              <w:rPr>
                <w:b/>
                <w:sz w:val="26"/>
                <w:szCs w:val="26"/>
              </w:rPr>
              <w:t xml:space="preserve"> </w:t>
            </w:r>
            <w:proofErr w:type="spellStart"/>
            <w:r w:rsidRPr="00553E4F">
              <w:rPr>
                <w:b/>
                <w:sz w:val="26"/>
                <w:szCs w:val="26"/>
              </w:rPr>
              <w:t>diễn</w:t>
            </w:r>
            <w:proofErr w:type="spellEnd"/>
            <w:r w:rsidRPr="00553E4F">
              <w:rPr>
                <w:b/>
                <w:sz w:val="26"/>
                <w:szCs w:val="26"/>
              </w:rPr>
              <w:t>)</w:t>
            </w:r>
          </w:p>
        </w:tc>
        <w:tc>
          <w:tcPr>
            <w:tcW w:w="3707" w:type="dxa"/>
          </w:tcPr>
          <w:p w14:paraId="3D2322C6" w14:textId="77777777" w:rsidR="000C4949" w:rsidRPr="00621391" w:rsidRDefault="000C4949" w:rsidP="00553E4F">
            <w:pPr>
              <w:rPr>
                <w:sz w:val="26"/>
                <w:szCs w:val="26"/>
              </w:rPr>
            </w:pPr>
            <w:r w:rsidRPr="00621391">
              <w:rPr>
                <w:sz w:val="26"/>
                <w:szCs w:val="26"/>
              </w:rPr>
              <w:t>(+) S + were/was + V(</w:t>
            </w:r>
            <w:proofErr w:type="spellStart"/>
            <w:r w:rsidRPr="00621391">
              <w:rPr>
                <w:sz w:val="26"/>
                <w:szCs w:val="26"/>
              </w:rPr>
              <w:t>ing</w:t>
            </w:r>
            <w:proofErr w:type="spellEnd"/>
            <w:r w:rsidRPr="00621391">
              <w:rPr>
                <w:sz w:val="26"/>
                <w:szCs w:val="26"/>
              </w:rPr>
              <w:t>)…..</w:t>
            </w:r>
          </w:p>
          <w:p w14:paraId="07F9D788" w14:textId="77777777" w:rsidR="000C4949" w:rsidRPr="00621391" w:rsidRDefault="000C4949" w:rsidP="00553E4F">
            <w:pPr>
              <w:rPr>
                <w:sz w:val="26"/>
                <w:szCs w:val="26"/>
              </w:rPr>
            </w:pPr>
            <w:r w:rsidRPr="00621391">
              <w:rPr>
                <w:sz w:val="26"/>
                <w:szCs w:val="26"/>
              </w:rPr>
              <w:t>(-) S + were/was + not + V(</w:t>
            </w:r>
            <w:proofErr w:type="spellStart"/>
            <w:r w:rsidRPr="00621391">
              <w:rPr>
                <w:sz w:val="26"/>
                <w:szCs w:val="26"/>
              </w:rPr>
              <w:t>ing</w:t>
            </w:r>
            <w:proofErr w:type="spellEnd"/>
            <w:r w:rsidRPr="00621391">
              <w:rPr>
                <w:sz w:val="26"/>
                <w:szCs w:val="26"/>
              </w:rPr>
              <w:t>)…..</w:t>
            </w:r>
          </w:p>
          <w:p w14:paraId="16CE2878" w14:textId="77777777" w:rsidR="000C4949" w:rsidRPr="00621391" w:rsidRDefault="000C4949" w:rsidP="00553E4F">
            <w:pPr>
              <w:rPr>
                <w:sz w:val="26"/>
                <w:szCs w:val="26"/>
              </w:rPr>
            </w:pPr>
            <w:r w:rsidRPr="00621391">
              <w:rPr>
                <w:sz w:val="26"/>
                <w:szCs w:val="26"/>
              </w:rPr>
              <w:t>(?) Were/was + S + V(</w:t>
            </w:r>
            <w:proofErr w:type="spellStart"/>
            <w:r w:rsidRPr="00621391">
              <w:rPr>
                <w:sz w:val="26"/>
                <w:szCs w:val="26"/>
              </w:rPr>
              <w:t>ing</w:t>
            </w:r>
            <w:proofErr w:type="spellEnd"/>
            <w:r w:rsidRPr="00621391">
              <w:rPr>
                <w:sz w:val="26"/>
                <w:szCs w:val="26"/>
              </w:rPr>
              <w:t>)…..?</w:t>
            </w:r>
          </w:p>
        </w:tc>
        <w:tc>
          <w:tcPr>
            <w:tcW w:w="2450" w:type="dxa"/>
          </w:tcPr>
          <w:p w14:paraId="7DF32F93"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diễn</w:t>
            </w:r>
            <w:proofErr w:type="spellEnd"/>
            <w:r w:rsidRPr="00621391">
              <w:rPr>
                <w:sz w:val="26"/>
                <w:szCs w:val="26"/>
              </w:rPr>
              <w:t xml:space="preserve"> </w:t>
            </w:r>
            <w:proofErr w:type="spellStart"/>
            <w:r w:rsidRPr="00621391">
              <w:rPr>
                <w:sz w:val="26"/>
                <w:szCs w:val="26"/>
              </w:rPr>
              <w:t>tả</w:t>
            </w:r>
            <w:proofErr w:type="spellEnd"/>
            <w:r w:rsidRPr="00621391">
              <w:rPr>
                <w:sz w:val="26"/>
                <w:szCs w:val="26"/>
              </w:rPr>
              <w:t xml:space="preserve"> </w:t>
            </w:r>
            <w:proofErr w:type="spellStart"/>
            <w:r w:rsidRPr="00621391">
              <w:rPr>
                <w:sz w:val="26"/>
                <w:szCs w:val="26"/>
              </w:rPr>
              <w:t>một</w:t>
            </w:r>
            <w:proofErr w:type="spellEnd"/>
            <w:r w:rsidRPr="00621391">
              <w:rPr>
                <w:sz w:val="26"/>
                <w:szCs w:val="26"/>
              </w:rPr>
              <w:t xml:space="preserve"> </w:t>
            </w:r>
            <w:proofErr w:type="spellStart"/>
            <w:r w:rsidRPr="00621391">
              <w:rPr>
                <w:sz w:val="26"/>
                <w:szCs w:val="26"/>
              </w:rPr>
              <w:t>hành</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đang</w:t>
            </w:r>
            <w:proofErr w:type="spellEnd"/>
            <w:r w:rsidRPr="00621391">
              <w:rPr>
                <w:sz w:val="26"/>
                <w:szCs w:val="26"/>
              </w:rPr>
              <w:t xml:space="preserve"> </w:t>
            </w:r>
            <w:proofErr w:type="spellStart"/>
            <w:r w:rsidRPr="00621391">
              <w:rPr>
                <w:sz w:val="26"/>
                <w:szCs w:val="26"/>
              </w:rPr>
              <w:t>diễn</w:t>
            </w:r>
            <w:proofErr w:type="spellEnd"/>
            <w:r w:rsidRPr="00621391">
              <w:rPr>
                <w:sz w:val="26"/>
                <w:szCs w:val="26"/>
              </w:rPr>
              <w:t xml:space="preserve"> </w:t>
            </w:r>
            <w:proofErr w:type="spellStart"/>
            <w:r w:rsidRPr="00621391">
              <w:rPr>
                <w:sz w:val="26"/>
                <w:szCs w:val="26"/>
              </w:rPr>
              <w:t>ra</w:t>
            </w:r>
            <w:proofErr w:type="spellEnd"/>
            <w:r w:rsidRPr="00621391">
              <w:rPr>
                <w:sz w:val="26"/>
                <w:szCs w:val="26"/>
              </w:rPr>
              <w:t xml:space="preserve"> </w:t>
            </w:r>
            <w:proofErr w:type="spellStart"/>
            <w:r w:rsidRPr="00621391">
              <w:rPr>
                <w:sz w:val="26"/>
                <w:szCs w:val="26"/>
              </w:rPr>
              <w:t>tại</w:t>
            </w:r>
            <w:proofErr w:type="spellEnd"/>
            <w:r w:rsidRPr="00621391">
              <w:rPr>
                <w:sz w:val="26"/>
                <w:szCs w:val="26"/>
              </w:rPr>
              <w:t xml:space="preserve"> </w:t>
            </w:r>
            <w:proofErr w:type="spellStart"/>
            <w:r w:rsidRPr="00621391">
              <w:rPr>
                <w:sz w:val="26"/>
                <w:szCs w:val="26"/>
              </w:rPr>
              <w:t>một</w:t>
            </w:r>
            <w:proofErr w:type="spellEnd"/>
            <w:r w:rsidRPr="00621391">
              <w:rPr>
                <w:sz w:val="26"/>
                <w:szCs w:val="26"/>
              </w:rPr>
              <w:t xml:space="preserve"> </w:t>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điểm</w:t>
            </w:r>
            <w:proofErr w:type="spellEnd"/>
            <w:r w:rsidRPr="00621391">
              <w:rPr>
                <w:sz w:val="26"/>
                <w:szCs w:val="26"/>
              </w:rPr>
              <w:t xml:space="preserve"> </w:t>
            </w:r>
            <w:proofErr w:type="spellStart"/>
            <w:r w:rsidRPr="00621391">
              <w:rPr>
                <w:sz w:val="26"/>
                <w:szCs w:val="26"/>
              </w:rPr>
              <w:t>xác</w:t>
            </w:r>
            <w:proofErr w:type="spellEnd"/>
            <w:r w:rsidRPr="00621391">
              <w:rPr>
                <w:sz w:val="26"/>
                <w:szCs w:val="26"/>
              </w:rPr>
              <w:t xml:space="preserve"> </w:t>
            </w:r>
            <w:proofErr w:type="spellStart"/>
            <w:r w:rsidRPr="00621391">
              <w:rPr>
                <w:sz w:val="26"/>
                <w:szCs w:val="26"/>
              </w:rPr>
              <w:t>định</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quá</w:t>
            </w:r>
            <w:proofErr w:type="spellEnd"/>
            <w:r w:rsidRPr="00621391">
              <w:rPr>
                <w:sz w:val="26"/>
                <w:szCs w:val="26"/>
              </w:rPr>
              <w:t xml:space="preserve"> </w:t>
            </w:r>
            <w:proofErr w:type="spellStart"/>
            <w:r w:rsidRPr="00621391">
              <w:rPr>
                <w:sz w:val="26"/>
                <w:szCs w:val="26"/>
              </w:rPr>
              <w:t>khứ</w:t>
            </w:r>
            <w:proofErr w:type="spellEnd"/>
            <w:r w:rsidRPr="00621391">
              <w:rPr>
                <w:sz w:val="26"/>
                <w:szCs w:val="26"/>
              </w:rPr>
              <w:t>.</w:t>
            </w:r>
          </w:p>
        </w:tc>
        <w:tc>
          <w:tcPr>
            <w:tcW w:w="2504" w:type="dxa"/>
          </w:tcPr>
          <w:p w14:paraId="75750C24" w14:textId="77777777" w:rsidR="000C4949" w:rsidRPr="00621391" w:rsidRDefault="000C4949" w:rsidP="00553E4F">
            <w:pPr>
              <w:rPr>
                <w:sz w:val="26"/>
                <w:szCs w:val="26"/>
                <w:bdr w:val="none" w:sz="0" w:space="0" w:color="auto" w:frame="1"/>
              </w:rPr>
            </w:pPr>
            <w:r w:rsidRPr="00621391">
              <w:rPr>
                <w:sz w:val="26"/>
                <w:szCs w:val="26"/>
                <w:bdr w:val="none" w:sz="0" w:space="0" w:color="auto" w:frame="1"/>
              </w:rPr>
              <w:t>- at this/that time /</w:t>
            </w:r>
            <w:proofErr w:type="spellStart"/>
            <w:r w:rsidRPr="00621391">
              <w:rPr>
                <w:sz w:val="26"/>
                <w:szCs w:val="26"/>
                <w:bdr w:val="none" w:sz="0" w:space="0" w:color="auto" w:frame="1"/>
              </w:rPr>
              <w:t>giờ</w:t>
            </w:r>
            <w:proofErr w:type="spellEnd"/>
            <w:r w:rsidRPr="00621391">
              <w:rPr>
                <w:sz w:val="26"/>
                <w:szCs w:val="26"/>
                <w:bdr w:val="none" w:sz="0" w:space="0" w:color="auto" w:frame="1"/>
              </w:rPr>
              <w:t xml:space="preserve"> yesterday, last…</w:t>
            </w:r>
          </w:p>
          <w:p w14:paraId="265FB718" w14:textId="77777777" w:rsidR="000C4949" w:rsidRPr="00621391" w:rsidRDefault="000C4949" w:rsidP="00553E4F">
            <w:pPr>
              <w:rPr>
                <w:sz w:val="26"/>
                <w:szCs w:val="26"/>
                <w:bdr w:val="none" w:sz="0" w:space="0" w:color="auto" w:frame="1"/>
              </w:rPr>
            </w:pPr>
            <w:r w:rsidRPr="00621391">
              <w:rPr>
                <w:sz w:val="26"/>
                <w:szCs w:val="26"/>
                <w:bdr w:val="none" w:sz="0" w:space="0" w:color="auto" w:frame="1"/>
              </w:rPr>
              <w:t xml:space="preserve">Ex. I was eating breakfast at 8 o’clock yesterday  </w:t>
            </w:r>
          </w:p>
        </w:tc>
      </w:tr>
    </w:tbl>
    <w:p w14:paraId="30081526" w14:textId="77777777" w:rsidR="000C4949" w:rsidRPr="00621391" w:rsidRDefault="000C4949" w:rsidP="000C4949">
      <w:pPr>
        <w:jc w:val="center"/>
        <w:rPr>
          <w:b/>
          <w:sz w:val="26"/>
          <w:szCs w:val="26"/>
          <w:u w:val="single"/>
        </w:rPr>
      </w:pPr>
    </w:p>
    <w:p w14:paraId="41201052" w14:textId="77777777" w:rsidR="000C4949" w:rsidRPr="00621391" w:rsidRDefault="000C4949" w:rsidP="000C4949">
      <w:pPr>
        <w:jc w:val="center"/>
        <w:rPr>
          <w:b/>
          <w:sz w:val="26"/>
          <w:szCs w:val="26"/>
          <w:u w:val="single"/>
        </w:rPr>
      </w:pPr>
      <w:r w:rsidRPr="00621391">
        <w:rPr>
          <w:b/>
          <w:sz w:val="26"/>
          <w:szCs w:val="26"/>
          <w:u w:val="single"/>
        </w:rPr>
        <w:t>S/ES &amp; ED</w:t>
      </w:r>
    </w:p>
    <w:p w14:paraId="061EF881" w14:textId="77777777" w:rsidR="000C4949" w:rsidRPr="00621391" w:rsidRDefault="000C4949" w:rsidP="000C4949">
      <w:pPr>
        <w:rPr>
          <w:b/>
          <w:sz w:val="26"/>
          <w:szCs w:val="26"/>
        </w:rPr>
      </w:pPr>
      <w:r w:rsidRPr="00621391">
        <w:rPr>
          <w:b/>
          <w:sz w:val="26"/>
          <w:szCs w:val="26"/>
        </w:rPr>
        <w:t>Part 1: S/ES</w:t>
      </w:r>
    </w:p>
    <w:p w14:paraId="6D3010C0" w14:textId="77777777" w:rsidR="000C4949" w:rsidRPr="00621391" w:rsidRDefault="000C4949" w:rsidP="000C4949">
      <w:pPr>
        <w:rPr>
          <w:b/>
          <w:sz w:val="26"/>
          <w:szCs w:val="26"/>
        </w:rPr>
      </w:pPr>
      <w:r w:rsidRPr="00621391">
        <w:rPr>
          <w:b/>
          <w:sz w:val="26"/>
          <w:szCs w:val="26"/>
        </w:rPr>
        <w:t xml:space="preserve">I. </w:t>
      </w:r>
      <w:proofErr w:type="spellStart"/>
      <w:r w:rsidRPr="00621391">
        <w:rPr>
          <w:b/>
          <w:sz w:val="26"/>
          <w:szCs w:val="26"/>
        </w:rPr>
        <w:t>CÁCH</w:t>
      </w:r>
      <w:proofErr w:type="spellEnd"/>
      <w:r w:rsidRPr="00621391">
        <w:rPr>
          <w:b/>
          <w:sz w:val="26"/>
          <w:szCs w:val="26"/>
        </w:rPr>
        <w:t xml:space="preserve"> </w:t>
      </w:r>
      <w:proofErr w:type="spellStart"/>
      <w:r w:rsidRPr="00621391">
        <w:rPr>
          <w:b/>
          <w:sz w:val="26"/>
          <w:szCs w:val="26"/>
        </w:rPr>
        <w:t>PHÁT</w:t>
      </w:r>
      <w:proofErr w:type="spellEnd"/>
      <w:r w:rsidRPr="00621391">
        <w:rPr>
          <w:b/>
          <w:sz w:val="26"/>
          <w:szCs w:val="26"/>
        </w:rPr>
        <w:t xml:space="preserve"> </w:t>
      </w:r>
      <w:proofErr w:type="spellStart"/>
      <w:r w:rsidRPr="00621391">
        <w:rPr>
          <w:b/>
          <w:sz w:val="26"/>
          <w:szCs w:val="26"/>
        </w:rPr>
        <w:t>ÂM</w:t>
      </w:r>
      <w:proofErr w:type="spellEnd"/>
      <w:r w:rsidRPr="00621391">
        <w:rPr>
          <w:b/>
          <w:sz w:val="26"/>
          <w:szCs w:val="26"/>
        </w:rPr>
        <w:t xml:space="preserve"> “S/ES”</w:t>
      </w:r>
    </w:p>
    <w:p w14:paraId="67FF962D" w14:textId="77777777" w:rsidR="000C4949" w:rsidRPr="00621391" w:rsidRDefault="000C4949" w:rsidP="000C4949">
      <w:pPr>
        <w:rPr>
          <w:b/>
          <w:sz w:val="26"/>
          <w:szCs w:val="26"/>
        </w:rPr>
      </w:pPr>
      <w:r w:rsidRPr="00621391">
        <w:rPr>
          <w:sz w:val="26"/>
          <w:szCs w:val="26"/>
        </w:rPr>
        <w:t xml:space="preserve">1/ </w:t>
      </w:r>
      <w:proofErr w:type="spellStart"/>
      <w:r w:rsidRPr="00621391">
        <w:rPr>
          <w:sz w:val="26"/>
          <w:szCs w:val="26"/>
        </w:rPr>
        <w:t>Nếu</w:t>
      </w:r>
      <w:proofErr w:type="spellEnd"/>
      <w:r w:rsidRPr="00621391">
        <w:rPr>
          <w:sz w:val="26"/>
          <w:szCs w:val="26"/>
        </w:rPr>
        <w:t xml:space="preserve"> </w:t>
      </w:r>
      <w:proofErr w:type="spellStart"/>
      <w:r w:rsidRPr="00621391">
        <w:rPr>
          <w:sz w:val="26"/>
          <w:szCs w:val="26"/>
        </w:rPr>
        <w:t>danh</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số</w:t>
      </w:r>
      <w:proofErr w:type="spellEnd"/>
      <w:r w:rsidRPr="00621391">
        <w:rPr>
          <w:sz w:val="26"/>
          <w:szCs w:val="26"/>
        </w:rPr>
        <w:t xml:space="preserve"> </w:t>
      </w:r>
      <w:proofErr w:type="spellStart"/>
      <w:r w:rsidRPr="00621391">
        <w:rPr>
          <w:sz w:val="26"/>
          <w:szCs w:val="26"/>
        </w:rPr>
        <w:t>ít</w:t>
      </w:r>
      <w:proofErr w:type="spellEnd"/>
      <w:r w:rsidRPr="00621391">
        <w:rPr>
          <w:sz w:val="26"/>
          <w:szCs w:val="26"/>
        </w:rPr>
        <w:t xml:space="preserve"> </w:t>
      </w:r>
      <w:proofErr w:type="spellStart"/>
      <w:r w:rsidRPr="00621391">
        <w:rPr>
          <w:sz w:val="26"/>
          <w:szCs w:val="26"/>
        </w:rPr>
        <w:t>hoặc</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tận</w:t>
      </w:r>
      <w:proofErr w:type="spellEnd"/>
      <w:r w:rsidRPr="00621391">
        <w:rPr>
          <w:sz w:val="26"/>
          <w:szCs w:val="26"/>
        </w:rPr>
        <w:t xml:space="preserve"> </w:t>
      </w:r>
      <w:proofErr w:type="spellStart"/>
      <w:proofErr w:type="gramStart"/>
      <w:r w:rsidRPr="00621391">
        <w:rPr>
          <w:sz w:val="26"/>
          <w:szCs w:val="26"/>
        </w:rPr>
        <w:t>cùng</w:t>
      </w:r>
      <w:proofErr w:type="spellEnd"/>
      <w:r w:rsidRPr="00621391">
        <w:rPr>
          <w:sz w:val="26"/>
          <w:szCs w:val="26"/>
        </w:rPr>
        <w:t xml:space="preserve"> :</w:t>
      </w:r>
      <w:proofErr w:type="gramEnd"/>
      <w:r w:rsidRPr="00621391">
        <w:rPr>
          <w:sz w:val="26"/>
          <w:szCs w:val="26"/>
        </w:rPr>
        <w:t xml:space="preserve"> F, P, K, GH, T, TH, PH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âm</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xml:space="preserve"> : </w:t>
      </w:r>
      <w:r w:rsidRPr="00621391">
        <w:rPr>
          <w:b/>
          <w:sz w:val="26"/>
          <w:szCs w:val="26"/>
        </w:rPr>
        <w:t xml:space="preserve">/ S / </w:t>
      </w:r>
      <w:r w:rsidRPr="00621391">
        <w:rPr>
          <w:sz w:val="26"/>
          <w:szCs w:val="26"/>
        </w:rPr>
        <w:t>(</w:t>
      </w:r>
      <w:proofErr w:type="spellStart"/>
      <w:r w:rsidRPr="00621391">
        <w:rPr>
          <w:b/>
          <w:sz w:val="26"/>
          <w:szCs w:val="26"/>
        </w:rPr>
        <w:t>F</w:t>
      </w:r>
      <w:r w:rsidRPr="00621391">
        <w:rPr>
          <w:sz w:val="26"/>
          <w:szCs w:val="26"/>
        </w:rPr>
        <w:t>ảng</w:t>
      </w:r>
      <w:proofErr w:type="spellEnd"/>
      <w:r w:rsidRPr="00621391">
        <w:rPr>
          <w:sz w:val="26"/>
          <w:szCs w:val="26"/>
        </w:rPr>
        <w:t xml:space="preserve"> </w:t>
      </w:r>
      <w:proofErr w:type="spellStart"/>
      <w:r w:rsidRPr="00621391">
        <w:rPr>
          <w:b/>
          <w:sz w:val="26"/>
          <w:szCs w:val="26"/>
        </w:rPr>
        <w:t>P</w:t>
      </w:r>
      <w:r w:rsidRPr="00621391">
        <w:rPr>
          <w:sz w:val="26"/>
          <w:szCs w:val="26"/>
        </w:rPr>
        <w:t>hất</w:t>
      </w:r>
      <w:proofErr w:type="spellEnd"/>
      <w:r w:rsidRPr="00621391">
        <w:rPr>
          <w:sz w:val="26"/>
          <w:szCs w:val="26"/>
        </w:rPr>
        <w:t xml:space="preserve"> </w:t>
      </w:r>
      <w:proofErr w:type="spellStart"/>
      <w:r w:rsidRPr="00621391">
        <w:rPr>
          <w:b/>
          <w:sz w:val="26"/>
          <w:szCs w:val="26"/>
        </w:rPr>
        <w:t>K</w:t>
      </w:r>
      <w:r w:rsidRPr="00621391">
        <w:rPr>
          <w:sz w:val="26"/>
          <w:szCs w:val="26"/>
        </w:rPr>
        <w:t>òn</w:t>
      </w:r>
      <w:proofErr w:type="spellEnd"/>
      <w:r w:rsidRPr="00621391">
        <w:rPr>
          <w:sz w:val="26"/>
          <w:szCs w:val="26"/>
        </w:rPr>
        <w:t xml:space="preserve"> </w:t>
      </w:r>
      <w:proofErr w:type="spellStart"/>
      <w:r w:rsidRPr="00621391">
        <w:rPr>
          <w:b/>
          <w:sz w:val="26"/>
          <w:szCs w:val="26"/>
        </w:rPr>
        <w:t>Gh</w:t>
      </w:r>
      <w:r w:rsidRPr="00621391">
        <w:rPr>
          <w:sz w:val="26"/>
          <w:szCs w:val="26"/>
        </w:rPr>
        <w:t>i</w:t>
      </w:r>
      <w:proofErr w:type="spellEnd"/>
      <w:r w:rsidRPr="00621391">
        <w:rPr>
          <w:sz w:val="26"/>
          <w:szCs w:val="26"/>
        </w:rPr>
        <w:t xml:space="preserve"> </w:t>
      </w:r>
      <w:proofErr w:type="spellStart"/>
      <w:r w:rsidRPr="00621391">
        <w:rPr>
          <w:b/>
          <w:sz w:val="26"/>
          <w:szCs w:val="26"/>
        </w:rPr>
        <w:t>T</w:t>
      </w:r>
      <w:r w:rsidRPr="00621391">
        <w:rPr>
          <w:sz w:val="26"/>
          <w:szCs w:val="26"/>
        </w:rPr>
        <w:t>ình</w:t>
      </w:r>
      <w:proofErr w:type="spellEnd"/>
      <w:r w:rsidRPr="00621391">
        <w:rPr>
          <w:sz w:val="26"/>
          <w:szCs w:val="26"/>
        </w:rPr>
        <w:t xml:space="preserve"> </w:t>
      </w:r>
      <w:r w:rsidRPr="00621391">
        <w:rPr>
          <w:b/>
          <w:sz w:val="26"/>
          <w:szCs w:val="26"/>
        </w:rPr>
        <w:t>Th</w:t>
      </w:r>
      <w:r w:rsidRPr="00621391">
        <w:rPr>
          <w:sz w:val="26"/>
          <w:szCs w:val="26"/>
        </w:rPr>
        <w:t xml:space="preserve">u </w:t>
      </w:r>
      <w:proofErr w:type="spellStart"/>
      <w:r w:rsidRPr="00621391">
        <w:rPr>
          <w:b/>
          <w:sz w:val="26"/>
          <w:szCs w:val="26"/>
        </w:rPr>
        <w:t>Ph</w:t>
      </w:r>
      <w:r w:rsidRPr="00621391">
        <w:rPr>
          <w:sz w:val="26"/>
          <w:szCs w:val="26"/>
        </w:rPr>
        <w:t>ượng</w:t>
      </w:r>
      <w:proofErr w:type="spellEnd"/>
      <w:r w:rsidRPr="00621391">
        <w:rPr>
          <w:sz w:val="26"/>
          <w:szCs w:val="26"/>
        </w:rPr>
        <w:t xml:space="preserve"> ) </w:t>
      </w:r>
    </w:p>
    <w:p w14:paraId="53312313" w14:textId="77777777" w:rsidR="000C4949" w:rsidRPr="00621391" w:rsidRDefault="000C4949" w:rsidP="000C4949">
      <w:pPr>
        <w:rPr>
          <w:sz w:val="26"/>
          <w:szCs w:val="26"/>
        </w:rPr>
      </w:pPr>
      <w:r w:rsidRPr="00621391">
        <w:rPr>
          <w:sz w:val="26"/>
          <w:szCs w:val="26"/>
        </w:rPr>
        <w:t>-&gt;</w:t>
      </w:r>
      <w:proofErr w:type="gramStart"/>
      <w:r w:rsidRPr="00621391">
        <w:rPr>
          <w:sz w:val="26"/>
          <w:szCs w:val="26"/>
        </w:rPr>
        <w:t>Example :</w:t>
      </w:r>
      <w:proofErr w:type="gramEnd"/>
      <w:r w:rsidRPr="00621391">
        <w:rPr>
          <w:sz w:val="26"/>
          <w:szCs w:val="26"/>
        </w:rPr>
        <w:t xml:space="preserve"> cam</w:t>
      </w:r>
      <w:r w:rsidRPr="00621391">
        <w:rPr>
          <w:b/>
          <w:sz w:val="26"/>
          <w:szCs w:val="26"/>
        </w:rPr>
        <w:t>p</w:t>
      </w:r>
      <w:r w:rsidRPr="00621391">
        <w:rPr>
          <w:sz w:val="26"/>
          <w:szCs w:val="26"/>
        </w:rPr>
        <w:t>s,  cou</w:t>
      </w:r>
      <w:r w:rsidRPr="00621391">
        <w:rPr>
          <w:b/>
          <w:sz w:val="26"/>
          <w:szCs w:val="26"/>
        </w:rPr>
        <w:t>gh</w:t>
      </w:r>
      <w:r w:rsidRPr="00621391">
        <w:rPr>
          <w:sz w:val="26"/>
          <w:szCs w:val="26"/>
        </w:rPr>
        <w:t xml:space="preserve">s…     </w:t>
      </w:r>
    </w:p>
    <w:p w14:paraId="1F1B6ADE" w14:textId="77777777" w:rsidR="000C4949" w:rsidRPr="00621391" w:rsidRDefault="000C4949" w:rsidP="000C4949">
      <w:pPr>
        <w:rPr>
          <w:sz w:val="26"/>
          <w:szCs w:val="26"/>
        </w:rPr>
      </w:pPr>
      <w:r w:rsidRPr="00621391">
        <w:rPr>
          <w:sz w:val="26"/>
          <w:szCs w:val="26"/>
        </w:rPr>
        <w:t xml:space="preserve">2/ </w:t>
      </w:r>
      <w:proofErr w:type="spellStart"/>
      <w:r w:rsidRPr="00621391">
        <w:rPr>
          <w:sz w:val="26"/>
          <w:szCs w:val="26"/>
        </w:rPr>
        <w:t>Nếu</w:t>
      </w:r>
      <w:proofErr w:type="spellEnd"/>
      <w:r w:rsidRPr="00621391">
        <w:rPr>
          <w:sz w:val="26"/>
          <w:szCs w:val="26"/>
        </w:rPr>
        <w:t xml:space="preserve"> </w:t>
      </w:r>
      <w:proofErr w:type="spellStart"/>
      <w:r w:rsidRPr="00621391">
        <w:rPr>
          <w:sz w:val="26"/>
          <w:szCs w:val="26"/>
        </w:rPr>
        <w:t>danh</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số</w:t>
      </w:r>
      <w:proofErr w:type="spellEnd"/>
      <w:r w:rsidRPr="00621391">
        <w:rPr>
          <w:sz w:val="26"/>
          <w:szCs w:val="26"/>
        </w:rPr>
        <w:t xml:space="preserve"> </w:t>
      </w:r>
      <w:proofErr w:type="spellStart"/>
      <w:r w:rsidRPr="00621391">
        <w:rPr>
          <w:sz w:val="26"/>
          <w:szCs w:val="26"/>
        </w:rPr>
        <w:t>ít</w:t>
      </w:r>
      <w:proofErr w:type="spellEnd"/>
      <w:r w:rsidRPr="00621391">
        <w:rPr>
          <w:sz w:val="26"/>
          <w:szCs w:val="26"/>
        </w:rPr>
        <w:t xml:space="preserve"> </w:t>
      </w:r>
      <w:proofErr w:type="spellStart"/>
      <w:r w:rsidRPr="00621391">
        <w:rPr>
          <w:sz w:val="26"/>
          <w:szCs w:val="26"/>
        </w:rPr>
        <w:t>hoặc</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tận</w:t>
      </w:r>
      <w:proofErr w:type="spellEnd"/>
      <w:r w:rsidRPr="00621391">
        <w:rPr>
          <w:sz w:val="26"/>
          <w:szCs w:val="26"/>
        </w:rPr>
        <w:t xml:space="preserve"> </w:t>
      </w:r>
      <w:proofErr w:type="spellStart"/>
      <w:r w:rsidRPr="00621391">
        <w:rPr>
          <w:sz w:val="26"/>
          <w:szCs w:val="26"/>
        </w:rPr>
        <w:t>cùng</w:t>
      </w:r>
      <w:proofErr w:type="spellEnd"/>
      <w:r w:rsidRPr="00621391">
        <w:rPr>
          <w:sz w:val="26"/>
          <w:szCs w:val="26"/>
        </w:rPr>
        <w:t xml:space="preserve"> : SH, CH, Z, X, CE, GE, S, SE </w:t>
      </w: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được</w:t>
      </w:r>
      <w:proofErr w:type="spellEnd"/>
      <w:r w:rsidRPr="00621391">
        <w:rPr>
          <w:sz w:val="26"/>
          <w:szCs w:val="26"/>
        </w:rPr>
        <w:t xml:space="preserve">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âm</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xml:space="preserve"> : </w:t>
      </w:r>
      <w:r w:rsidRPr="00621391">
        <w:rPr>
          <w:b/>
          <w:sz w:val="26"/>
          <w:szCs w:val="26"/>
        </w:rPr>
        <w:t xml:space="preserve">/ </w:t>
      </w:r>
      <w:proofErr w:type="spellStart"/>
      <w:r w:rsidRPr="00621391">
        <w:rPr>
          <w:b/>
          <w:sz w:val="26"/>
          <w:szCs w:val="26"/>
        </w:rPr>
        <w:t>IZ</w:t>
      </w:r>
      <w:proofErr w:type="spellEnd"/>
      <w:r w:rsidRPr="00621391">
        <w:rPr>
          <w:b/>
          <w:sz w:val="26"/>
          <w:szCs w:val="26"/>
        </w:rPr>
        <w:t xml:space="preserve"> /</w:t>
      </w:r>
      <w:r w:rsidRPr="00621391">
        <w:rPr>
          <w:sz w:val="26"/>
          <w:szCs w:val="26"/>
        </w:rPr>
        <w:t xml:space="preserve"> (</w:t>
      </w:r>
      <w:proofErr w:type="spellStart"/>
      <w:r w:rsidRPr="00621391">
        <w:rPr>
          <w:b/>
          <w:sz w:val="26"/>
          <w:szCs w:val="26"/>
        </w:rPr>
        <w:t>Sh</w:t>
      </w:r>
      <w:r w:rsidRPr="00621391">
        <w:rPr>
          <w:sz w:val="26"/>
          <w:szCs w:val="26"/>
        </w:rPr>
        <w:t>áng</w:t>
      </w:r>
      <w:proofErr w:type="spellEnd"/>
      <w:r w:rsidRPr="00621391">
        <w:rPr>
          <w:sz w:val="26"/>
          <w:szCs w:val="26"/>
        </w:rPr>
        <w:t xml:space="preserve">  </w:t>
      </w:r>
      <w:proofErr w:type="spellStart"/>
      <w:r w:rsidRPr="00621391">
        <w:rPr>
          <w:b/>
          <w:sz w:val="26"/>
          <w:szCs w:val="26"/>
        </w:rPr>
        <w:t>Ch</w:t>
      </w:r>
      <w:r w:rsidRPr="00621391">
        <w:rPr>
          <w:sz w:val="26"/>
          <w:szCs w:val="26"/>
        </w:rPr>
        <w:t>iều</w:t>
      </w:r>
      <w:proofErr w:type="spellEnd"/>
      <w:r w:rsidRPr="00621391">
        <w:rPr>
          <w:sz w:val="26"/>
          <w:szCs w:val="26"/>
        </w:rPr>
        <w:t xml:space="preserve">  </w:t>
      </w:r>
      <w:proofErr w:type="spellStart"/>
      <w:r w:rsidRPr="00621391">
        <w:rPr>
          <w:b/>
          <w:sz w:val="26"/>
          <w:szCs w:val="26"/>
        </w:rPr>
        <w:t>Z</w:t>
      </w:r>
      <w:r w:rsidRPr="00621391">
        <w:rPr>
          <w:sz w:val="26"/>
          <w:szCs w:val="26"/>
        </w:rPr>
        <w:t>ó</w:t>
      </w:r>
      <w:proofErr w:type="spellEnd"/>
      <w:r w:rsidRPr="00621391">
        <w:rPr>
          <w:sz w:val="26"/>
          <w:szCs w:val="26"/>
        </w:rPr>
        <w:t xml:space="preserve">  </w:t>
      </w:r>
      <w:proofErr w:type="spellStart"/>
      <w:r w:rsidRPr="00621391">
        <w:rPr>
          <w:b/>
          <w:sz w:val="26"/>
          <w:szCs w:val="26"/>
        </w:rPr>
        <w:t>X</w:t>
      </w:r>
      <w:r w:rsidRPr="00621391">
        <w:rPr>
          <w:sz w:val="26"/>
          <w:szCs w:val="26"/>
        </w:rPr>
        <w:t>uân</w:t>
      </w:r>
      <w:proofErr w:type="spellEnd"/>
      <w:r w:rsidRPr="00621391">
        <w:rPr>
          <w:sz w:val="26"/>
          <w:szCs w:val="26"/>
        </w:rPr>
        <w:t xml:space="preserve">  </w:t>
      </w:r>
      <w:proofErr w:type="spellStart"/>
      <w:r w:rsidRPr="00621391">
        <w:rPr>
          <w:b/>
          <w:sz w:val="26"/>
          <w:szCs w:val="26"/>
        </w:rPr>
        <w:t>C</w:t>
      </w:r>
      <w:r w:rsidRPr="00621391">
        <w:rPr>
          <w:sz w:val="26"/>
          <w:szCs w:val="26"/>
        </w:rPr>
        <w:t>ó</w:t>
      </w:r>
      <w:proofErr w:type="spellEnd"/>
      <w:r w:rsidRPr="00621391">
        <w:rPr>
          <w:sz w:val="26"/>
          <w:szCs w:val="26"/>
        </w:rPr>
        <w:t xml:space="preserve">  </w:t>
      </w:r>
      <w:proofErr w:type="spellStart"/>
      <w:r w:rsidRPr="00621391">
        <w:rPr>
          <w:b/>
          <w:sz w:val="26"/>
          <w:szCs w:val="26"/>
        </w:rPr>
        <w:t>Gé</w:t>
      </w:r>
      <w:proofErr w:type="spellEnd"/>
      <w:r w:rsidRPr="00621391">
        <w:rPr>
          <w:sz w:val="26"/>
          <w:szCs w:val="26"/>
        </w:rPr>
        <w:t xml:space="preserve">  </w:t>
      </w:r>
      <w:r w:rsidRPr="00621391">
        <w:rPr>
          <w:b/>
          <w:sz w:val="26"/>
          <w:szCs w:val="26"/>
        </w:rPr>
        <w:t>S</w:t>
      </w:r>
      <w:r w:rsidRPr="00621391">
        <w:rPr>
          <w:sz w:val="26"/>
          <w:szCs w:val="26"/>
        </w:rPr>
        <w:t xml:space="preserve">ang , </w:t>
      </w:r>
      <w:proofErr w:type="spellStart"/>
      <w:r w:rsidRPr="00621391">
        <w:rPr>
          <w:b/>
          <w:sz w:val="26"/>
          <w:szCs w:val="26"/>
        </w:rPr>
        <w:t>SE</w:t>
      </w:r>
      <w:r w:rsidRPr="00621391">
        <w:rPr>
          <w:sz w:val="26"/>
          <w:szCs w:val="26"/>
        </w:rPr>
        <w:t>m</w:t>
      </w:r>
      <w:proofErr w:type="spellEnd"/>
      <w:r w:rsidRPr="00621391">
        <w:rPr>
          <w:sz w:val="26"/>
          <w:szCs w:val="26"/>
        </w:rPr>
        <w:t xml:space="preserve"> )</w:t>
      </w:r>
    </w:p>
    <w:p w14:paraId="79DF8DC1" w14:textId="77777777" w:rsidR="000C4949" w:rsidRPr="00621391" w:rsidRDefault="000C4949" w:rsidP="000C4949">
      <w:pPr>
        <w:rPr>
          <w:sz w:val="26"/>
          <w:szCs w:val="26"/>
        </w:rPr>
      </w:pPr>
      <w:r w:rsidRPr="00621391">
        <w:rPr>
          <w:sz w:val="26"/>
          <w:szCs w:val="26"/>
        </w:rPr>
        <w:t>-&gt;</w:t>
      </w:r>
      <w:proofErr w:type="gramStart"/>
      <w:r w:rsidRPr="00621391">
        <w:rPr>
          <w:sz w:val="26"/>
          <w:szCs w:val="26"/>
        </w:rPr>
        <w:t>Example :</w:t>
      </w:r>
      <w:proofErr w:type="gramEnd"/>
      <w:r w:rsidRPr="00621391">
        <w:rPr>
          <w:sz w:val="26"/>
          <w:szCs w:val="26"/>
        </w:rPr>
        <w:t xml:space="preserve"> (Noun) : cla</w:t>
      </w:r>
      <w:r w:rsidRPr="00621391">
        <w:rPr>
          <w:b/>
          <w:sz w:val="26"/>
          <w:szCs w:val="26"/>
          <w:u w:val="single"/>
        </w:rPr>
        <w:t>ss</w:t>
      </w:r>
      <w:r w:rsidRPr="00621391">
        <w:rPr>
          <w:sz w:val="26"/>
          <w:szCs w:val="26"/>
        </w:rPr>
        <w:t>es , wa</w:t>
      </w:r>
      <w:r w:rsidRPr="00621391">
        <w:rPr>
          <w:b/>
          <w:sz w:val="26"/>
          <w:szCs w:val="26"/>
          <w:u w:val="single"/>
        </w:rPr>
        <w:t>sh</w:t>
      </w:r>
      <w:r w:rsidRPr="00621391">
        <w:rPr>
          <w:sz w:val="26"/>
          <w:szCs w:val="26"/>
        </w:rPr>
        <w:t>es,</w:t>
      </w:r>
    </w:p>
    <w:p w14:paraId="104E0D6B" w14:textId="77777777" w:rsidR="000C4949" w:rsidRPr="00621391" w:rsidRDefault="000C4949" w:rsidP="000C4949">
      <w:pPr>
        <w:rPr>
          <w:b/>
          <w:sz w:val="26"/>
          <w:szCs w:val="26"/>
        </w:rPr>
      </w:pPr>
      <w:r w:rsidRPr="00621391">
        <w:rPr>
          <w:sz w:val="26"/>
          <w:szCs w:val="26"/>
        </w:rPr>
        <w:t>3/</w:t>
      </w:r>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c</w:t>
      </w:r>
      <w:r w:rsidRPr="00621391">
        <w:rPr>
          <w:sz w:val="26"/>
          <w:szCs w:val="26"/>
        </w:rPr>
        <w:t>òn</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sz w:val="26"/>
          <w:szCs w:val="26"/>
        </w:rPr>
        <w:t>được</w:t>
      </w:r>
      <w:proofErr w:type="spellEnd"/>
      <w:r w:rsidRPr="00621391">
        <w:rPr>
          <w:sz w:val="26"/>
          <w:szCs w:val="26"/>
        </w:rPr>
        <w:t xml:space="preserve">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âm</w:t>
      </w:r>
      <w:proofErr w:type="spellEnd"/>
      <w:r w:rsidRPr="00621391">
        <w:rPr>
          <w:sz w:val="26"/>
          <w:szCs w:val="26"/>
        </w:rPr>
        <w:t xml:space="preserve"> </w:t>
      </w:r>
      <w:proofErr w:type="spellStart"/>
      <w:proofErr w:type="gramStart"/>
      <w:r w:rsidRPr="00621391">
        <w:rPr>
          <w:sz w:val="26"/>
          <w:szCs w:val="26"/>
        </w:rPr>
        <w:t>là</w:t>
      </w:r>
      <w:proofErr w:type="spellEnd"/>
      <w:r w:rsidRPr="00621391">
        <w:rPr>
          <w:sz w:val="26"/>
          <w:szCs w:val="26"/>
        </w:rPr>
        <w:t xml:space="preserve">  :</w:t>
      </w:r>
      <w:proofErr w:type="gramEnd"/>
      <w:r w:rsidRPr="00621391">
        <w:rPr>
          <w:sz w:val="26"/>
          <w:szCs w:val="26"/>
        </w:rPr>
        <w:t xml:space="preserve"> </w:t>
      </w:r>
      <w:r w:rsidRPr="00621391">
        <w:rPr>
          <w:b/>
          <w:sz w:val="26"/>
          <w:szCs w:val="26"/>
        </w:rPr>
        <w:t xml:space="preserve">/ Z / </w:t>
      </w:r>
    </w:p>
    <w:p w14:paraId="1D656F5B" w14:textId="77777777" w:rsidR="000C4949" w:rsidRPr="00621391" w:rsidRDefault="000C4949" w:rsidP="000C4949">
      <w:pPr>
        <w:rPr>
          <w:sz w:val="26"/>
          <w:szCs w:val="26"/>
        </w:rPr>
      </w:pPr>
      <w:r w:rsidRPr="00621391">
        <w:rPr>
          <w:sz w:val="26"/>
          <w:szCs w:val="26"/>
        </w:rPr>
        <w:t>-&gt;</w:t>
      </w:r>
      <w:proofErr w:type="gramStart"/>
      <w:r w:rsidRPr="00621391">
        <w:rPr>
          <w:sz w:val="26"/>
          <w:szCs w:val="26"/>
        </w:rPr>
        <w:t>Example :</w:t>
      </w:r>
      <w:proofErr w:type="gramEnd"/>
      <w:r w:rsidRPr="00621391">
        <w:rPr>
          <w:sz w:val="26"/>
          <w:szCs w:val="26"/>
        </w:rPr>
        <w:t xml:space="preserve"> bul</w:t>
      </w:r>
      <w:r w:rsidRPr="00621391">
        <w:rPr>
          <w:b/>
          <w:sz w:val="26"/>
          <w:szCs w:val="26"/>
          <w:u w:val="single"/>
        </w:rPr>
        <w:t>b</w:t>
      </w:r>
      <w:r w:rsidRPr="00621391">
        <w:rPr>
          <w:sz w:val="26"/>
          <w:szCs w:val="26"/>
        </w:rPr>
        <w:t>s, be</w:t>
      </w:r>
      <w:r w:rsidRPr="00621391">
        <w:rPr>
          <w:b/>
          <w:sz w:val="26"/>
          <w:szCs w:val="26"/>
          <w:u w:val="single"/>
        </w:rPr>
        <w:t>g</w:t>
      </w:r>
      <w:r w:rsidRPr="00621391">
        <w:rPr>
          <w:sz w:val="26"/>
          <w:szCs w:val="26"/>
        </w:rPr>
        <w:t>s…</w:t>
      </w:r>
    </w:p>
    <w:p w14:paraId="576DB359" w14:textId="77777777" w:rsidR="000C4949" w:rsidRPr="00621391" w:rsidRDefault="000C4949" w:rsidP="000C4949">
      <w:pPr>
        <w:rPr>
          <w:sz w:val="26"/>
          <w:szCs w:val="26"/>
        </w:rPr>
      </w:pPr>
      <w:r w:rsidRPr="00621391">
        <w:rPr>
          <w:sz w:val="26"/>
          <w:szCs w:val="26"/>
        </w:rPr>
        <w:t xml:space="preserve">* </w:t>
      </w:r>
      <w:proofErr w:type="spellStart"/>
      <w:r w:rsidRPr="00621391">
        <w:rPr>
          <w:sz w:val="26"/>
          <w:szCs w:val="26"/>
        </w:rPr>
        <w:t>Ngoại</w:t>
      </w:r>
      <w:proofErr w:type="spellEnd"/>
      <w:r w:rsidRPr="00621391">
        <w:rPr>
          <w:sz w:val="26"/>
          <w:szCs w:val="26"/>
        </w:rPr>
        <w:t xml:space="preserve"> </w:t>
      </w:r>
      <w:proofErr w:type="spellStart"/>
      <w:proofErr w:type="gramStart"/>
      <w:r w:rsidRPr="00621391">
        <w:rPr>
          <w:sz w:val="26"/>
          <w:szCs w:val="26"/>
        </w:rPr>
        <w:t>lệ</w:t>
      </w:r>
      <w:proofErr w:type="spellEnd"/>
      <w:r w:rsidRPr="00621391">
        <w:rPr>
          <w:sz w:val="26"/>
          <w:szCs w:val="26"/>
        </w:rPr>
        <w:t xml:space="preserve"> :</w:t>
      </w:r>
      <w:proofErr w:type="gramEnd"/>
      <w:r w:rsidRPr="00621391">
        <w:rPr>
          <w:sz w:val="26"/>
          <w:szCs w:val="26"/>
        </w:rPr>
        <w:t xml:space="preserve"> do -&gt; does /</w:t>
      </w:r>
      <w:proofErr w:type="spellStart"/>
      <w:r w:rsidRPr="00621391">
        <w:rPr>
          <w:sz w:val="26"/>
          <w:szCs w:val="26"/>
        </w:rPr>
        <w:t>dΛz</w:t>
      </w:r>
      <w:proofErr w:type="spellEnd"/>
      <w:r w:rsidRPr="00621391">
        <w:rPr>
          <w:sz w:val="26"/>
          <w:szCs w:val="26"/>
        </w:rPr>
        <w:t xml:space="preserve">/    </w:t>
      </w:r>
    </w:p>
    <w:p w14:paraId="26864D80" w14:textId="77777777" w:rsidR="000C4949" w:rsidRPr="00621391" w:rsidRDefault="000C4949" w:rsidP="000C4949">
      <w:pPr>
        <w:rPr>
          <w:sz w:val="26"/>
          <w:szCs w:val="26"/>
        </w:rPr>
      </w:pPr>
      <w:r w:rsidRPr="00621391">
        <w:rPr>
          <w:sz w:val="26"/>
          <w:szCs w:val="26"/>
        </w:rPr>
        <w:t xml:space="preserve">                    say -&gt; says /sez/  </w:t>
      </w:r>
    </w:p>
    <w:p w14:paraId="0957FE1F" w14:textId="77777777" w:rsidR="000C4949" w:rsidRPr="00621391" w:rsidRDefault="000C4949" w:rsidP="000C4949">
      <w:pPr>
        <w:tabs>
          <w:tab w:val="left" w:pos="3000"/>
          <w:tab w:val="left" w:pos="5400"/>
          <w:tab w:val="left" w:pos="7680"/>
        </w:tabs>
        <w:ind w:right="-1260"/>
        <w:rPr>
          <w:b/>
          <w:sz w:val="26"/>
          <w:szCs w:val="26"/>
        </w:rPr>
      </w:pPr>
      <w:r w:rsidRPr="00621391">
        <w:rPr>
          <w:b/>
          <w:sz w:val="26"/>
          <w:szCs w:val="26"/>
          <w:u w:val="single"/>
        </w:rPr>
        <w:t xml:space="preserve">* </w:t>
      </w:r>
      <w:proofErr w:type="spellStart"/>
      <w:r w:rsidRPr="00621391">
        <w:rPr>
          <w:b/>
          <w:sz w:val="26"/>
          <w:szCs w:val="26"/>
          <w:u w:val="single"/>
        </w:rPr>
        <w:t>Lưu</w:t>
      </w:r>
      <w:proofErr w:type="spellEnd"/>
      <w:r w:rsidRPr="00621391">
        <w:rPr>
          <w:b/>
          <w:sz w:val="26"/>
          <w:szCs w:val="26"/>
          <w:u w:val="single"/>
        </w:rPr>
        <w:t xml:space="preserve"> ý</w:t>
      </w:r>
      <w:r w:rsidRPr="00621391">
        <w:rPr>
          <w:b/>
          <w:sz w:val="26"/>
          <w:szCs w:val="26"/>
        </w:rPr>
        <w:t>:</w:t>
      </w:r>
    </w:p>
    <w:p w14:paraId="0FBC9DD7" w14:textId="77777777" w:rsidR="000C4949" w:rsidRPr="00621391" w:rsidRDefault="000C4949" w:rsidP="000C4949">
      <w:pPr>
        <w:numPr>
          <w:ilvl w:val="0"/>
          <w:numId w:val="9"/>
        </w:numPr>
        <w:tabs>
          <w:tab w:val="left" w:pos="3000"/>
          <w:tab w:val="left" w:pos="5400"/>
          <w:tab w:val="left" w:pos="7680"/>
        </w:tabs>
        <w:ind w:right="-1260"/>
        <w:rPr>
          <w:sz w:val="26"/>
          <w:szCs w:val="26"/>
        </w:rPr>
      </w:pPr>
      <w:r w:rsidRPr="00621391">
        <w:rPr>
          <w:sz w:val="26"/>
          <w:szCs w:val="26"/>
        </w:rPr>
        <w:t xml:space="preserve">Khi </w:t>
      </w:r>
      <w:r w:rsidRPr="00621391">
        <w:rPr>
          <w:sz w:val="26"/>
          <w:szCs w:val="26"/>
          <w:vertAlign w:val="superscript"/>
        </w:rPr>
        <w:t>*</w:t>
      </w:r>
      <w:proofErr w:type="spellStart"/>
      <w:r w:rsidRPr="00621391">
        <w:rPr>
          <w:b/>
          <w:sz w:val="26"/>
          <w:szCs w:val="26"/>
        </w:rPr>
        <w:t>th</w:t>
      </w:r>
      <w:proofErr w:type="spellEnd"/>
      <w:r w:rsidRPr="00621391">
        <w:rPr>
          <w:sz w:val="26"/>
          <w:szCs w:val="26"/>
        </w:rPr>
        <w:t xml:space="preserve">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âm</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xml:space="preserve"> /</w:t>
      </w:r>
      <w:r w:rsidRPr="00621391">
        <w:rPr>
          <w:b/>
          <w:sz w:val="26"/>
          <w:szCs w:val="26"/>
        </w:rPr>
        <w:t xml:space="preserve"> θ</w:t>
      </w:r>
      <w:r w:rsidRPr="00621391">
        <w:rPr>
          <w:sz w:val="26"/>
          <w:szCs w:val="26"/>
        </w:rPr>
        <w:t xml:space="preserve"> / </w:t>
      </w:r>
      <w:proofErr w:type="spellStart"/>
      <w:r w:rsidRPr="00621391">
        <w:rPr>
          <w:sz w:val="26"/>
          <w:szCs w:val="26"/>
        </w:rPr>
        <w:t>thì</w:t>
      </w:r>
      <w:proofErr w:type="spellEnd"/>
      <w:r w:rsidRPr="00621391">
        <w:rPr>
          <w:sz w:val="26"/>
          <w:szCs w:val="26"/>
        </w:rPr>
        <w:t xml:space="preserve"> </w:t>
      </w:r>
      <w:r w:rsidRPr="00621391">
        <w:rPr>
          <w:b/>
          <w:sz w:val="26"/>
          <w:szCs w:val="26"/>
        </w:rPr>
        <w:t>–s /–es</w:t>
      </w:r>
      <w:r w:rsidRPr="00621391">
        <w:rPr>
          <w:sz w:val="26"/>
          <w:szCs w:val="26"/>
        </w:rPr>
        <w:t xml:space="preserve"> </w:t>
      </w:r>
      <w:proofErr w:type="spellStart"/>
      <w:r w:rsidRPr="00621391">
        <w:rPr>
          <w:sz w:val="26"/>
          <w:szCs w:val="26"/>
        </w:rPr>
        <w:t>mới</w:t>
      </w:r>
      <w:proofErr w:type="spellEnd"/>
      <w:r w:rsidRPr="00621391">
        <w:rPr>
          <w:sz w:val="26"/>
          <w:szCs w:val="26"/>
        </w:rPr>
        <w:t xml:space="preserve">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âm</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xml:space="preserve"> </w:t>
      </w:r>
      <w:r w:rsidRPr="00621391">
        <w:rPr>
          <w:b/>
          <w:sz w:val="26"/>
          <w:szCs w:val="26"/>
        </w:rPr>
        <w:t>/ s /</w:t>
      </w:r>
      <w:r w:rsidRPr="00621391">
        <w:rPr>
          <w:sz w:val="26"/>
          <w:szCs w:val="26"/>
        </w:rPr>
        <w:t xml:space="preserve"> </w:t>
      </w:r>
      <w:proofErr w:type="spellStart"/>
      <w:r w:rsidRPr="00621391">
        <w:rPr>
          <w:sz w:val="26"/>
          <w:szCs w:val="26"/>
        </w:rPr>
        <w:t>như</w:t>
      </w:r>
      <w:proofErr w:type="spellEnd"/>
      <w:r w:rsidRPr="00621391">
        <w:rPr>
          <w:sz w:val="26"/>
          <w:szCs w:val="26"/>
        </w:rPr>
        <w:t xml:space="preserve"> ba</w:t>
      </w:r>
      <w:r w:rsidRPr="00621391">
        <w:rPr>
          <w:b/>
          <w:sz w:val="26"/>
          <w:szCs w:val="26"/>
        </w:rPr>
        <w:t>th</w:t>
      </w:r>
      <w:r w:rsidRPr="00621391">
        <w:rPr>
          <w:b/>
          <w:sz w:val="26"/>
          <w:szCs w:val="26"/>
          <w:u w:val="single"/>
        </w:rPr>
        <w:t>s</w:t>
      </w:r>
      <w:r w:rsidRPr="00621391">
        <w:rPr>
          <w:sz w:val="26"/>
          <w:szCs w:val="26"/>
        </w:rPr>
        <w:t>, …</w:t>
      </w:r>
    </w:p>
    <w:p w14:paraId="52000BE2" w14:textId="77777777" w:rsidR="000C4949" w:rsidRPr="00621391" w:rsidRDefault="000C4949" w:rsidP="000C4949">
      <w:pPr>
        <w:numPr>
          <w:ilvl w:val="0"/>
          <w:numId w:val="9"/>
        </w:numPr>
        <w:tabs>
          <w:tab w:val="left" w:pos="3000"/>
          <w:tab w:val="left" w:pos="5400"/>
          <w:tab w:val="left" w:pos="7680"/>
        </w:tabs>
        <w:ind w:right="-1260"/>
        <w:rPr>
          <w:sz w:val="26"/>
          <w:szCs w:val="26"/>
        </w:rPr>
      </w:pPr>
      <w:r w:rsidRPr="00621391">
        <w:rPr>
          <w:sz w:val="26"/>
          <w:szCs w:val="26"/>
        </w:rPr>
        <w:t xml:space="preserve">Khi </w:t>
      </w:r>
      <w:r w:rsidRPr="00621391">
        <w:rPr>
          <w:sz w:val="26"/>
          <w:szCs w:val="26"/>
          <w:vertAlign w:val="superscript"/>
        </w:rPr>
        <w:t>*</w:t>
      </w:r>
      <w:proofErr w:type="spellStart"/>
      <w:r w:rsidRPr="00621391">
        <w:rPr>
          <w:b/>
          <w:sz w:val="26"/>
          <w:szCs w:val="26"/>
        </w:rPr>
        <w:t>th</w:t>
      </w:r>
      <w:proofErr w:type="spellEnd"/>
      <w:r w:rsidRPr="00621391">
        <w:rPr>
          <w:sz w:val="26"/>
          <w:szCs w:val="26"/>
        </w:rPr>
        <w:t xml:space="preserve">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âm</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xml:space="preserve"> / </w:t>
      </w:r>
      <w:r w:rsidRPr="00621391">
        <w:rPr>
          <w:b/>
          <w:sz w:val="26"/>
          <w:szCs w:val="26"/>
        </w:rPr>
        <w:t>ð</w:t>
      </w:r>
      <w:r w:rsidRPr="00621391">
        <w:rPr>
          <w:sz w:val="26"/>
          <w:szCs w:val="26"/>
        </w:rPr>
        <w:t xml:space="preserve"> / </w:t>
      </w:r>
      <w:proofErr w:type="spellStart"/>
      <w:r w:rsidRPr="00621391">
        <w:rPr>
          <w:sz w:val="26"/>
          <w:szCs w:val="26"/>
        </w:rPr>
        <w:t>thì</w:t>
      </w:r>
      <w:proofErr w:type="spellEnd"/>
      <w:r w:rsidRPr="00621391">
        <w:rPr>
          <w:sz w:val="26"/>
          <w:szCs w:val="26"/>
        </w:rPr>
        <w:t xml:space="preserve"> </w:t>
      </w:r>
      <w:r w:rsidRPr="00621391">
        <w:rPr>
          <w:b/>
          <w:sz w:val="26"/>
          <w:szCs w:val="26"/>
        </w:rPr>
        <w:t>–s /–es</w:t>
      </w:r>
      <w:r w:rsidRPr="00621391">
        <w:rPr>
          <w:sz w:val="26"/>
          <w:szCs w:val="26"/>
        </w:rPr>
        <w:t xml:space="preserve">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âm</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xml:space="preserve"> </w:t>
      </w:r>
      <w:r w:rsidRPr="00621391">
        <w:rPr>
          <w:b/>
          <w:sz w:val="26"/>
          <w:szCs w:val="26"/>
        </w:rPr>
        <w:t xml:space="preserve">/ z / </w:t>
      </w:r>
      <w:proofErr w:type="spellStart"/>
      <w:r w:rsidRPr="00621391">
        <w:rPr>
          <w:sz w:val="26"/>
          <w:szCs w:val="26"/>
        </w:rPr>
        <w:t>như</w:t>
      </w:r>
      <w:proofErr w:type="spellEnd"/>
      <w:r w:rsidRPr="00621391">
        <w:rPr>
          <w:sz w:val="26"/>
          <w:szCs w:val="26"/>
        </w:rPr>
        <w:t xml:space="preserve"> clo</w:t>
      </w:r>
      <w:r w:rsidRPr="00621391">
        <w:rPr>
          <w:b/>
          <w:sz w:val="26"/>
          <w:szCs w:val="26"/>
        </w:rPr>
        <w:t>th</w:t>
      </w:r>
      <w:r w:rsidRPr="00621391">
        <w:rPr>
          <w:sz w:val="26"/>
          <w:szCs w:val="26"/>
          <w:u w:val="single"/>
        </w:rPr>
        <w:t>s</w:t>
      </w:r>
      <w:r w:rsidRPr="00621391">
        <w:rPr>
          <w:sz w:val="26"/>
          <w:szCs w:val="26"/>
        </w:rPr>
        <w:t>, clo</w:t>
      </w:r>
      <w:r w:rsidRPr="00621391">
        <w:rPr>
          <w:b/>
          <w:sz w:val="26"/>
          <w:szCs w:val="26"/>
        </w:rPr>
        <w:t>th</w:t>
      </w:r>
      <w:r w:rsidRPr="00621391">
        <w:rPr>
          <w:sz w:val="26"/>
          <w:szCs w:val="26"/>
          <w:u w:val="single"/>
        </w:rPr>
        <w:t>es</w:t>
      </w:r>
      <w:r w:rsidRPr="00621391">
        <w:rPr>
          <w:sz w:val="26"/>
          <w:szCs w:val="26"/>
        </w:rPr>
        <w:t xml:space="preserve">, </w:t>
      </w:r>
      <w:proofErr w:type="gramStart"/>
      <w:r w:rsidRPr="00621391">
        <w:rPr>
          <w:sz w:val="26"/>
          <w:szCs w:val="26"/>
        </w:rPr>
        <w:t>ba</w:t>
      </w:r>
      <w:r w:rsidRPr="00621391">
        <w:rPr>
          <w:b/>
          <w:sz w:val="26"/>
          <w:szCs w:val="26"/>
        </w:rPr>
        <w:t>th</w:t>
      </w:r>
      <w:r w:rsidRPr="00621391">
        <w:rPr>
          <w:sz w:val="26"/>
          <w:szCs w:val="26"/>
          <w:u w:val="single"/>
        </w:rPr>
        <w:t>es</w:t>
      </w:r>
      <w:r w:rsidRPr="00621391">
        <w:rPr>
          <w:sz w:val="26"/>
          <w:szCs w:val="26"/>
        </w:rPr>
        <w:t>,…</w:t>
      </w:r>
      <w:proofErr w:type="gramEnd"/>
    </w:p>
    <w:p w14:paraId="66D4C194" w14:textId="77777777" w:rsidR="000C4949" w:rsidRPr="00621391" w:rsidRDefault="000C4949" w:rsidP="000C4949">
      <w:pPr>
        <w:numPr>
          <w:ilvl w:val="0"/>
          <w:numId w:val="9"/>
        </w:numPr>
        <w:tabs>
          <w:tab w:val="left" w:pos="3000"/>
          <w:tab w:val="left" w:pos="5400"/>
          <w:tab w:val="left" w:pos="7680"/>
        </w:tabs>
        <w:ind w:right="-1260"/>
        <w:rPr>
          <w:sz w:val="26"/>
          <w:szCs w:val="26"/>
        </w:rPr>
      </w:pPr>
      <w:r w:rsidRPr="00621391">
        <w:rPr>
          <w:sz w:val="26"/>
          <w:szCs w:val="26"/>
        </w:rPr>
        <w:t xml:space="preserve">Khi </w:t>
      </w:r>
      <w:r w:rsidRPr="00621391">
        <w:rPr>
          <w:sz w:val="26"/>
          <w:szCs w:val="26"/>
          <w:vertAlign w:val="superscript"/>
        </w:rPr>
        <w:t>*</w:t>
      </w:r>
      <w:proofErr w:type="spellStart"/>
      <w:r w:rsidRPr="00621391">
        <w:rPr>
          <w:b/>
          <w:sz w:val="26"/>
          <w:szCs w:val="26"/>
        </w:rPr>
        <w:t>gh</w:t>
      </w:r>
      <w:proofErr w:type="spellEnd"/>
      <w:r w:rsidRPr="00621391">
        <w:rPr>
          <w:sz w:val="26"/>
          <w:szCs w:val="26"/>
        </w:rPr>
        <w:t xml:space="preserve">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âm</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xml:space="preserve"> / </w:t>
      </w:r>
      <w:r w:rsidRPr="00621391">
        <w:rPr>
          <w:b/>
          <w:sz w:val="26"/>
          <w:szCs w:val="26"/>
        </w:rPr>
        <w:t xml:space="preserve">f </w:t>
      </w:r>
      <w:r w:rsidRPr="00621391">
        <w:rPr>
          <w:sz w:val="26"/>
          <w:szCs w:val="26"/>
        </w:rPr>
        <w:t xml:space="preserve">/ </w:t>
      </w:r>
      <w:proofErr w:type="spellStart"/>
      <w:r w:rsidRPr="00621391">
        <w:rPr>
          <w:sz w:val="26"/>
          <w:szCs w:val="26"/>
        </w:rPr>
        <w:t>thì</w:t>
      </w:r>
      <w:proofErr w:type="spellEnd"/>
      <w:r w:rsidRPr="00621391">
        <w:rPr>
          <w:sz w:val="26"/>
          <w:szCs w:val="26"/>
        </w:rPr>
        <w:t xml:space="preserve"> </w:t>
      </w:r>
      <w:r w:rsidRPr="00621391">
        <w:rPr>
          <w:b/>
          <w:sz w:val="26"/>
          <w:szCs w:val="26"/>
        </w:rPr>
        <w:t>–s</w:t>
      </w:r>
      <w:r w:rsidRPr="00621391">
        <w:rPr>
          <w:sz w:val="26"/>
          <w:szCs w:val="26"/>
        </w:rPr>
        <w:t xml:space="preserve">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âm</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xml:space="preserve"> </w:t>
      </w:r>
      <w:r w:rsidRPr="00621391">
        <w:rPr>
          <w:b/>
          <w:sz w:val="26"/>
          <w:szCs w:val="26"/>
        </w:rPr>
        <w:t>/ s /</w:t>
      </w:r>
      <w:r w:rsidRPr="00621391">
        <w:rPr>
          <w:sz w:val="26"/>
          <w:szCs w:val="26"/>
        </w:rPr>
        <w:t xml:space="preserve"> </w:t>
      </w:r>
      <w:proofErr w:type="spellStart"/>
      <w:r w:rsidRPr="00621391">
        <w:rPr>
          <w:sz w:val="26"/>
          <w:szCs w:val="26"/>
        </w:rPr>
        <w:t>như</w:t>
      </w:r>
      <w:proofErr w:type="spellEnd"/>
      <w:r w:rsidRPr="00621391">
        <w:rPr>
          <w:sz w:val="26"/>
          <w:szCs w:val="26"/>
        </w:rPr>
        <w:t xml:space="preserve"> lau</w:t>
      </w:r>
      <w:r w:rsidRPr="00621391">
        <w:rPr>
          <w:b/>
          <w:sz w:val="26"/>
          <w:szCs w:val="26"/>
        </w:rPr>
        <w:t>gh</w:t>
      </w:r>
      <w:r w:rsidRPr="00621391">
        <w:rPr>
          <w:b/>
          <w:sz w:val="26"/>
          <w:szCs w:val="26"/>
          <w:u w:val="single"/>
        </w:rPr>
        <w:t>s</w:t>
      </w:r>
      <w:r w:rsidRPr="00621391">
        <w:rPr>
          <w:sz w:val="26"/>
          <w:szCs w:val="26"/>
        </w:rPr>
        <w:t>, cou</w:t>
      </w:r>
      <w:r w:rsidRPr="00621391">
        <w:rPr>
          <w:b/>
          <w:sz w:val="26"/>
          <w:szCs w:val="26"/>
        </w:rPr>
        <w:t>gh</w:t>
      </w:r>
      <w:r w:rsidRPr="00621391">
        <w:rPr>
          <w:b/>
          <w:sz w:val="26"/>
          <w:szCs w:val="26"/>
          <w:u w:val="single"/>
        </w:rPr>
        <w:t>s</w:t>
      </w:r>
      <w:r w:rsidRPr="00621391">
        <w:rPr>
          <w:sz w:val="26"/>
          <w:szCs w:val="26"/>
        </w:rPr>
        <w:t>, ….</w:t>
      </w:r>
    </w:p>
    <w:p w14:paraId="0B133ADD" w14:textId="77777777" w:rsidR="000C4949" w:rsidRPr="00621391" w:rsidRDefault="000C4949" w:rsidP="000C4949">
      <w:pPr>
        <w:numPr>
          <w:ilvl w:val="0"/>
          <w:numId w:val="9"/>
        </w:numPr>
        <w:tabs>
          <w:tab w:val="left" w:pos="3000"/>
          <w:tab w:val="left" w:pos="5400"/>
          <w:tab w:val="left" w:pos="7680"/>
        </w:tabs>
        <w:ind w:right="-1260"/>
        <w:rPr>
          <w:sz w:val="26"/>
          <w:szCs w:val="26"/>
        </w:rPr>
      </w:pPr>
      <w:r w:rsidRPr="00621391">
        <w:rPr>
          <w:sz w:val="26"/>
          <w:szCs w:val="26"/>
        </w:rPr>
        <w:t xml:space="preserve">Khi </w:t>
      </w:r>
      <w:r w:rsidRPr="00621391">
        <w:rPr>
          <w:sz w:val="26"/>
          <w:szCs w:val="26"/>
          <w:vertAlign w:val="superscript"/>
        </w:rPr>
        <w:t>*</w:t>
      </w:r>
      <w:proofErr w:type="spellStart"/>
      <w:r w:rsidRPr="00621391">
        <w:rPr>
          <w:b/>
          <w:sz w:val="26"/>
          <w:szCs w:val="26"/>
        </w:rPr>
        <w:t>gh</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xml:space="preserve"> </w:t>
      </w:r>
      <w:proofErr w:type="spellStart"/>
      <w:r w:rsidRPr="00621391">
        <w:rPr>
          <w:sz w:val="26"/>
          <w:szCs w:val="26"/>
        </w:rPr>
        <w:t>âm</w:t>
      </w:r>
      <w:proofErr w:type="spellEnd"/>
      <w:r w:rsidRPr="00621391">
        <w:rPr>
          <w:sz w:val="26"/>
          <w:szCs w:val="26"/>
        </w:rPr>
        <w:t xml:space="preserve"> </w:t>
      </w:r>
      <w:proofErr w:type="spellStart"/>
      <w:r w:rsidRPr="00621391">
        <w:rPr>
          <w:sz w:val="26"/>
          <w:szCs w:val="26"/>
        </w:rPr>
        <w:t>câm</w:t>
      </w:r>
      <w:proofErr w:type="spellEnd"/>
      <w:r w:rsidRPr="00621391">
        <w:rPr>
          <w:sz w:val="26"/>
          <w:szCs w:val="26"/>
        </w:rPr>
        <w:t xml:space="preserve"> </w:t>
      </w:r>
      <w:proofErr w:type="spellStart"/>
      <w:r w:rsidRPr="00621391">
        <w:rPr>
          <w:sz w:val="26"/>
          <w:szCs w:val="26"/>
        </w:rPr>
        <w:t>thì</w:t>
      </w:r>
      <w:proofErr w:type="spellEnd"/>
      <w:r w:rsidRPr="00621391">
        <w:rPr>
          <w:sz w:val="26"/>
          <w:szCs w:val="26"/>
        </w:rPr>
        <w:t xml:space="preserve"> </w:t>
      </w:r>
      <w:r w:rsidRPr="00621391">
        <w:rPr>
          <w:b/>
          <w:sz w:val="26"/>
          <w:szCs w:val="26"/>
        </w:rPr>
        <w:t>–s</w:t>
      </w:r>
      <w:r w:rsidRPr="00621391">
        <w:rPr>
          <w:sz w:val="26"/>
          <w:szCs w:val="26"/>
        </w:rPr>
        <w:t xml:space="preserve">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âm</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xml:space="preserve"> </w:t>
      </w:r>
      <w:r w:rsidRPr="00621391">
        <w:rPr>
          <w:b/>
          <w:sz w:val="26"/>
          <w:szCs w:val="26"/>
        </w:rPr>
        <w:t>/ z /</w:t>
      </w:r>
      <w:r w:rsidRPr="00621391">
        <w:rPr>
          <w:sz w:val="26"/>
          <w:szCs w:val="26"/>
        </w:rPr>
        <w:t xml:space="preserve"> </w:t>
      </w:r>
      <w:proofErr w:type="spellStart"/>
      <w:r w:rsidRPr="00621391">
        <w:rPr>
          <w:sz w:val="26"/>
          <w:szCs w:val="26"/>
        </w:rPr>
        <w:t>như</w:t>
      </w:r>
      <w:proofErr w:type="spellEnd"/>
      <w:r w:rsidRPr="00621391">
        <w:rPr>
          <w:sz w:val="26"/>
          <w:szCs w:val="26"/>
        </w:rPr>
        <w:t xml:space="preserve"> plou</w:t>
      </w:r>
      <w:r w:rsidRPr="00621391">
        <w:rPr>
          <w:b/>
          <w:sz w:val="26"/>
          <w:szCs w:val="26"/>
        </w:rPr>
        <w:t>gh</w:t>
      </w:r>
      <w:r w:rsidRPr="00621391">
        <w:rPr>
          <w:b/>
          <w:sz w:val="26"/>
          <w:szCs w:val="26"/>
          <w:u w:val="single"/>
        </w:rPr>
        <w:t>s</w:t>
      </w:r>
      <w:r w:rsidRPr="00621391">
        <w:rPr>
          <w:sz w:val="26"/>
          <w:szCs w:val="26"/>
        </w:rPr>
        <w:t xml:space="preserve">, </w:t>
      </w:r>
    </w:p>
    <w:p w14:paraId="7BC5D991" w14:textId="77777777" w:rsidR="000C4949" w:rsidRPr="00621391" w:rsidRDefault="000C4949" w:rsidP="000C4949">
      <w:pPr>
        <w:ind w:right="2"/>
        <w:rPr>
          <w:b/>
          <w:sz w:val="26"/>
          <w:szCs w:val="26"/>
        </w:rPr>
      </w:pPr>
      <w:r w:rsidRPr="00621391">
        <w:rPr>
          <w:b/>
          <w:sz w:val="26"/>
          <w:szCs w:val="26"/>
          <w:u w:val="single"/>
        </w:rPr>
        <w:t>II/ EXERCISE 1:</w:t>
      </w:r>
      <w:r w:rsidRPr="00621391">
        <w:rPr>
          <w:b/>
          <w:sz w:val="26"/>
          <w:szCs w:val="26"/>
        </w:rPr>
        <w:t xml:space="preserve"> </w:t>
      </w:r>
      <w:proofErr w:type="spellStart"/>
      <w:r w:rsidRPr="00621391">
        <w:rPr>
          <w:b/>
          <w:sz w:val="26"/>
          <w:szCs w:val="26"/>
        </w:rPr>
        <w:t>chọn</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có</w:t>
      </w:r>
      <w:proofErr w:type="spellEnd"/>
      <w:r w:rsidRPr="00621391">
        <w:rPr>
          <w:b/>
          <w:sz w:val="26"/>
          <w:szCs w:val="26"/>
        </w:rPr>
        <w:t xml:space="preserve"> </w:t>
      </w:r>
      <w:proofErr w:type="spellStart"/>
      <w:r w:rsidRPr="00621391">
        <w:rPr>
          <w:b/>
          <w:sz w:val="26"/>
          <w:szCs w:val="26"/>
        </w:rPr>
        <w:t>phần</w:t>
      </w:r>
      <w:proofErr w:type="spellEnd"/>
      <w:r w:rsidRPr="00621391">
        <w:rPr>
          <w:b/>
          <w:sz w:val="26"/>
          <w:szCs w:val="26"/>
        </w:rPr>
        <w:t xml:space="preserve"> </w:t>
      </w:r>
      <w:proofErr w:type="spellStart"/>
      <w:r w:rsidRPr="00621391">
        <w:rPr>
          <w:b/>
          <w:sz w:val="26"/>
          <w:szCs w:val="26"/>
        </w:rPr>
        <w:t>được</w:t>
      </w:r>
      <w:proofErr w:type="spellEnd"/>
      <w:r w:rsidRPr="00621391">
        <w:rPr>
          <w:b/>
          <w:sz w:val="26"/>
          <w:szCs w:val="26"/>
        </w:rPr>
        <w:t xml:space="preserve"> </w:t>
      </w:r>
      <w:proofErr w:type="spellStart"/>
      <w:r w:rsidRPr="00621391">
        <w:rPr>
          <w:b/>
          <w:sz w:val="26"/>
          <w:szCs w:val="26"/>
        </w:rPr>
        <w:t>gạch</w:t>
      </w:r>
      <w:proofErr w:type="spellEnd"/>
      <w:r w:rsidRPr="00621391">
        <w:rPr>
          <w:b/>
          <w:sz w:val="26"/>
          <w:szCs w:val="26"/>
        </w:rPr>
        <w:t xml:space="preserve"> </w:t>
      </w:r>
      <w:proofErr w:type="spellStart"/>
      <w:r w:rsidRPr="00621391">
        <w:rPr>
          <w:b/>
          <w:sz w:val="26"/>
          <w:szCs w:val="26"/>
        </w:rPr>
        <w:t>dưới</w:t>
      </w:r>
      <w:proofErr w:type="spellEnd"/>
      <w:r w:rsidRPr="00621391">
        <w:rPr>
          <w:b/>
          <w:sz w:val="26"/>
          <w:szCs w:val="26"/>
        </w:rPr>
        <w:t xml:space="preserve"> </w:t>
      </w:r>
      <w:proofErr w:type="spellStart"/>
      <w:r w:rsidRPr="00621391">
        <w:rPr>
          <w:b/>
          <w:sz w:val="26"/>
          <w:szCs w:val="26"/>
        </w:rPr>
        <w:t>có</w:t>
      </w:r>
      <w:proofErr w:type="spellEnd"/>
      <w:r w:rsidRPr="00621391">
        <w:rPr>
          <w:b/>
          <w:sz w:val="26"/>
          <w:szCs w:val="26"/>
        </w:rPr>
        <w:t xml:space="preserve"> </w:t>
      </w:r>
      <w:proofErr w:type="spellStart"/>
      <w:r w:rsidRPr="00621391">
        <w:rPr>
          <w:b/>
          <w:sz w:val="26"/>
          <w:szCs w:val="26"/>
        </w:rPr>
        <w:t>cách</w:t>
      </w:r>
      <w:proofErr w:type="spellEnd"/>
      <w:r w:rsidRPr="00621391">
        <w:rPr>
          <w:b/>
          <w:sz w:val="26"/>
          <w:szCs w:val="26"/>
        </w:rPr>
        <w:t xml:space="preserve"> </w:t>
      </w:r>
      <w:proofErr w:type="spellStart"/>
      <w:r w:rsidRPr="00621391">
        <w:rPr>
          <w:b/>
          <w:sz w:val="26"/>
          <w:szCs w:val="26"/>
        </w:rPr>
        <w:t>phát</w:t>
      </w:r>
      <w:proofErr w:type="spellEnd"/>
      <w:r w:rsidRPr="00621391">
        <w:rPr>
          <w:b/>
          <w:sz w:val="26"/>
          <w:szCs w:val="26"/>
        </w:rPr>
        <w:t xml:space="preserve"> </w:t>
      </w:r>
      <w:proofErr w:type="spellStart"/>
      <w:r w:rsidRPr="00621391">
        <w:rPr>
          <w:b/>
          <w:sz w:val="26"/>
          <w:szCs w:val="26"/>
        </w:rPr>
        <w:t>âm</w:t>
      </w:r>
      <w:proofErr w:type="spellEnd"/>
      <w:r w:rsidRPr="00621391">
        <w:rPr>
          <w:b/>
          <w:sz w:val="26"/>
          <w:szCs w:val="26"/>
        </w:rPr>
        <w:t xml:space="preserve"> </w:t>
      </w:r>
      <w:proofErr w:type="spellStart"/>
      <w:r w:rsidRPr="00621391">
        <w:rPr>
          <w:b/>
          <w:sz w:val="26"/>
          <w:szCs w:val="26"/>
        </w:rPr>
        <w:t>khác</w:t>
      </w:r>
      <w:proofErr w:type="spellEnd"/>
      <w:r w:rsidRPr="00621391">
        <w:rPr>
          <w:b/>
          <w:sz w:val="26"/>
          <w:szCs w:val="26"/>
        </w:rPr>
        <w:t xml:space="preserve"> </w:t>
      </w:r>
      <w:proofErr w:type="spellStart"/>
      <w:r w:rsidRPr="00621391">
        <w:rPr>
          <w:b/>
          <w:sz w:val="26"/>
          <w:szCs w:val="26"/>
        </w:rPr>
        <w:t>với</w:t>
      </w:r>
      <w:proofErr w:type="spellEnd"/>
      <w:r w:rsidRPr="00621391">
        <w:rPr>
          <w:b/>
          <w:sz w:val="26"/>
          <w:szCs w:val="26"/>
        </w:rPr>
        <w:t xml:space="preserve"> </w:t>
      </w:r>
      <w:proofErr w:type="spellStart"/>
      <w:r w:rsidRPr="00621391">
        <w:rPr>
          <w:b/>
          <w:sz w:val="26"/>
          <w:szCs w:val="26"/>
        </w:rPr>
        <w:t>các</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còn</w:t>
      </w:r>
      <w:proofErr w:type="spellEnd"/>
      <w:r w:rsidRPr="00621391">
        <w:rPr>
          <w:b/>
          <w:sz w:val="26"/>
          <w:szCs w:val="26"/>
        </w:rPr>
        <w:t xml:space="preserve"> </w:t>
      </w:r>
      <w:proofErr w:type="spellStart"/>
      <w:r w:rsidRPr="00621391">
        <w:rPr>
          <w:b/>
          <w:sz w:val="26"/>
          <w:szCs w:val="26"/>
        </w:rPr>
        <w:t>lại</w:t>
      </w:r>
      <w:proofErr w:type="spellEnd"/>
    </w:p>
    <w:p w14:paraId="70389319"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proof</w:t>
      </w:r>
      <w:r w:rsidRPr="00621391">
        <w:rPr>
          <w:sz w:val="26"/>
          <w:szCs w:val="26"/>
          <w:u w:val="single"/>
        </w:rPr>
        <w:t>s</w:t>
      </w:r>
      <w:r w:rsidRPr="00621391">
        <w:rPr>
          <w:sz w:val="26"/>
          <w:szCs w:val="26"/>
        </w:rPr>
        <w:tab/>
        <w:t>B. book</w:t>
      </w:r>
      <w:r w:rsidRPr="00621391">
        <w:rPr>
          <w:sz w:val="26"/>
          <w:szCs w:val="26"/>
          <w:u w:val="single"/>
        </w:rPr>
        <w:t>s</w:t>
      </w:r>
      <w:r w:rsidRPr="00621391">
        <w:rPr>
          <w:sz w:val="26"/>
          <w:szCs w:val="26"/>
        </w:rPr>
        <w:tab/>
        <w:t>C. point</w:t>
      </w:r>
      <w:r w:rsidRPr="00621391">
        <w:rPr>
          <w:sz w:val="26"/>
          <w:szCs w:val="26"/>
          <w:u w:val="single"/>
        </w:rPr>
        <w:t>s</w:t>
      </w:r>
      <w:r w:rsidRPr="00621391">
        <w:rPr>
          <w:sz w:val="26"/>
          <w:szCs w:val="26"/>
        </w:rPr>
        <w:tab/>
        <w:t>D. day</w:t>
      </w:r>
      <w:r w:rsidRPr="00621391">
        <w:rPr>
          <w:sz w:val="26"/>
          <w:szCs w:val="26"/>
          <w:u w:val="single"/>
        </w:rPr>
        <w:t>s</w:t>
      </w:r>
    </w:p>
    <w:p w14:paraId="45701700"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help</w:t>
      </w:r>
      <w:r w:rsidRPr="00621391">
        <w:rPr>
          <w:sz w:val="26"/>
          <w:szCs w:val="26"/>
          <w:u w:val="single"/>
        </w:rPr>
        <w:t>s</w:t>
      </w:r>
      <w:r w:rsidRPr="00621391">
        <w:rPr>
          <w:sz w:val="26"/>
          <w:szCs w:val="26"/>
        </w:rPr>
        <w:tab/>
        <w:t>B. laugh</w:t>
      </w:r>
      <w:r w:rsidRPr="00621391">
        <w:rPr>
          <w:sz w:val="26"/>
          <w:szCs w:val="26"/>
          <w:u w:val="single"/>
        </w:rPr>
        <w:t>s</w:t>
      </w:r>
      <w:r w:rsidRPr="00621391">
        <w:rPr>
          <w:sz w:val="26"/>
          <w:szCs w:val="26"/>
        </w:rPr>
        <w:tab/>
        <w:t>C. cook</w:t>
      </w:r>
      <w:r w:rsidRPr="00621391">
        <w:rPr>
          <w:sz w:val="26"/>
          <w:szCs w:val="26"/>
          <w:u w:val="single"/>
        </w:rPr>
        <w:t>s</w:t>
      </w:r>
      <w:r w:rsidRPr="00621391">
        <w:rPr>
          <w:sz w:val="26"/>
          <w:szCs w:val="26"/>
        </w:rPr>
        <w:tab/>
        <w:t>D. find</w:t>
      </w:r>
      <w:r w:rsidRPr="00621391">
        <w:rPr>
          <w:sz w:val="26"/>
          <w:szCs w:val="26"/>
          <w:u w:val="single"/>
        </w:rPr>
        <w:t>s</w:t>
      </w:r>
    </w:p>
    <w:p w14:paraId="782F2AA5"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neighbor</w:t>
      </w:r>
      <w:r w:rsidRPr="00621391">
        <w:rPr>
          <w:sz w:val="26"/>
          <w:szCs w:val="26"/>
          <w:u w:val="single"/>
        </w:rPr>
        <w:t>s</w:t>
      </w:r>
      <w:r w:rsidRPr="00621391">
        <w:rPr>
          <w:sz w:val="26"/>
          <w:szCs w:val="26"/>
        </w:rPr>
        <w:t xml:space="preserve"> </w:t>
      </w:r>
      <w:r w:rsidRPr="00621391">
        <w:rPr>
          <w:sz w:val="26"/>
          <w:szCs w:val="26"/>
        </w:rPr>
        <w:tab/>
        <w:t>B. friend</w:t>
      </w:r>
      <w:r w:rsidRPr="00621391">
        <w:rPr>
          <w:sz w:val="26"/>
          <w:szCs w:val="26"/>
          <w:u w:val="single"/>
        </w:rPr>
        <w:t>s</w:t>
      </w:r>
      <w:r w:rsidRPr="00621391">
        <w:rPr>
          <w:sz w:val="26"/>
          <w:szCs w:val="26"/>
        </w:rPr>
        <w:t xml:space="preserve"> </w:t>
      </w:r>
      <w:r w:rsidRPr="00621391">
        <w:rPr>
          <w:sz w:val="26"/>
          <w:szCs w:val="26"/>
        </w:rPr>
        <w:tab/>
        <w:t>C. relative</w:t>
      </w:r>
      <w:r w:rsidRPr="00621391">
        <w:rPr>
          <w:sz w:val="26"/>
          <w:szCs w:val="26"/>
          <w:u w:val="single"/>
        </w:rPr>
        <w:t>s</w:t>
      </w:r>
      <w:r w:rsidRPr="00621391">
        <w:rPr>
          <w:sz w:val="26"/>
          <w:szCs w:val="26"/>
        </w:rPr>
        <w:t xml:space="preserve"> </w:t>
      </w:r>
      <w:r w:rsidRPr="00621391">
        <w:rPr>
          <w:sz w:val="26"/>
          <w:szCs w:val="26"/>
        </w:rPr>
        <w:tab/>
        <w:t>D. photograph</w:t>
      </w:r>
      <w:r w:rsidRPr="00621391">
        <w:rPr>
          <w:sz w:val="26"/>
          <w:szCs w:val="26"/>
          <w:u w:val="single"/>
        </w:rPr>
        <w:t>s</w:t>
      </w:r>
    </w:p>
    <w:p w14:paraId="4483FF5E"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snack</w:t>
      </w:r>
      <w:r w:rsidRPr="00621391">
        <w:rPr>
          <w:sz w:val="26"/>
          <w:szCs w:val="26"/>
          <w:u w:val="single"/>
        </w:rPr>
        <w:t>s</w:t>
      </w:r>
      <w:r w:rsidRPr="00621391">
        <w:rPr>
          <w:sz w:val="26"/>
          <w:szCs w:val="26"/>
        </w:rPr>
        <w:t xml:space="preserve"> </w:t>
      </w:r>
      <w:r w:rsidRPr="00621391">
        <w:rPr>
          <w:sz w:val="26"/>
          <w:szCs w:val="26"/>
        </w:rPr>
        <w:tab/>
        <w:t>B. follow</w:t>
      </w:r>
      <w:r w:rsidRPr="00621391">
        <w:rPr>
          <w:sz w:val="26"/>
          <w:szCs w:val="26"/>
          <w:u w:val="single"/>
        </w:rPr>
        <w:t>s</w:t>
      </w:r>
      <w:r w:rsidRPr="00621391">
        <w:rPr>
          <w:sz w:val="26"/>
          <w:szCs w:val="26"/>
        </w:rPr>
        <w:t xml:space="preserve"> </w:t>
      </w:r>
      <w:r w:rsidRPr="00621391">
        <w:rPr>
          <w:sz w:val="26"/>
          <w:szCs w:val="26"/>
        </w:rPr>
        <w:tab/>
        <w:t>C. title</w:t>
      </w:r>
      <w:r w:rsidRPr="00621391">
        <w:rPr>
          <w:sz w:val="26"/>
          <w:szCs w:val="26"/>
          <w:u w:val="single"/>
        </w:rPr>
        <w:t>s</w:t>
      </w:r>
      <w:r w:rsidRPr="00621391">
        <w:rPr>
          <w:sz w:val="26"/>
          <w:szCs w:val="26"/>
        </w:rPr>
        <w:t xml:space="preserve"> </w:t>
      </w:r>
      <w:r w:rsidRPr="00621391">
        <w:rPr>
          <w:sz w:val="26"/>
          <w:szCs w:val="26"/>
        </w:rPr>
        <w:tab/>
        <w:t>D. writer</w:t>
      </w:r>
      <w:r w:rsidRPr="00621391">
        <w:rPr>
          <w:sz w:val="26"/>
          <w:szCs w:val="26"/>
          <w:u w:val="single"/>
        </w:rPr>
        <w:t>s</w:t>
      </w:r>
    </w:p>
    <w:p w14:paraId="16E883B4"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street</w:t>
      </w:r>
      <w:r w:rsidRPr="00621391">
        <w:rPr>
          <w:sz w:val="26"/>
          <w:szCs w:val="26"/>
          <w:u w:val="single"/>
        </w:rPr>
        <w:t>s</w:t>
      </w:r>
      <w:r w:rsidRPr="00621391">
        <w:rPr>
          <w:sz w:val="26"/>
          <w:szCs w:val="26"/>
        </w:rPr>
        <w:t xml:space="preserve"> </w:t>
      </w:r>
      <w:r w:rsidRPr="00621391">
        <w:rPr>
          <w:sz w:val="26"/>
          <w:szCs w:val="26"/>
        </w:rPr>
        <w:tab/>
        <w:t>B. phone</w:t>
      </w:r>
      <w:r w:rsidRPr="00621391">
        <w:rPr>
          <w:sz w:val="26"/>
          <w:szCs w:val="26"/>
          <w:u w:val="single"/>
        </w:rPr>
        <w:t>s</w:t>
      </w:r>
      <w:r w:rsidRPr="00621391">
        <w:rPr>
          <w:sz w:val="26"/>
          <w:szCs w:val="26"/>
        </w:rPr>
        <w:t xml:space="preserve"> </w:t>
      </w:r>
      <w:r w:rsidRPr="00621391">
        <w:rPr>
          <w:sz w:val="26"/>
          <w:szCs w:val="26"/>
        </w:rPr>
        <w:tab/>
        <w:t>C. book</w:t>
      </w:r>
      <w:r w:rsidRPr="00621391">
        <w:rPr>
          <w:sz w:val="26"/>
          <w:szCs w:val="26"/>
          <w:u w:val="single"/>
        </w:rPr>
        <w:t>s</w:t>
      </w:r>
      <w:r w:rsidRPr="00621391">
        <w:rPr>
          <w:sz w:val="26"/>
          <w:szCs w:val="26"/>
        </w:rPr>
        <w:t xml:space="preserve"> </w:t>
      </w:r>
      <w:r w:rsidRPr="00621391">
        <w:rPr>
          <w:sz w:val="26"/>
          <w:szCs w:val="26"/>
        </w:rPr>
        <w:tab/>
        <w:t>D. make</w:t>
      </w:r>
      <w:r w:rsidRPr="00621391">
        <w:rPr>
          <w:sz w:val="26"/>
          <w:szCs w:val="26"/>
          <w:u w:val="single"/>
        </w:rPr>
        <w:t>s</w:t>
      </w:r>
    </w:p>
    <w:p w14:paraId="71115FF6"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citie</w:t>
      </w:r>
      <w:r w:rsidRPr="00621391">
        <w:rPr>
          <w:sz w:val="26"/>
          <w:szCs w:val="26"/>
          <w:u w:val="single"/>
        </w:rPr>
        <w:t>s</w:t>
      </w:r>
      <w:r w:rsidRPr="00621391">
        <w:rPr>
          <w:sz w:val="26"/>
          <w:szCs w:val="26"/>
        </w:rPr>
        <w:t xml:space="preserve"> </w:t>
      </w:r>
      <w:r w:rsidRPr="00621391">
        <w:rPr>
          <w:sz w:val="26"/>
          <w:szCs w:val="26"/>
        </w:rPr>
        <w:tab/>
        <w:t>B. satellite</w:t>
      </w:r>
      <w:r w:rsidRPr="00621391">
        <w:rPr>
          <w:sz w:val="26"/>
          <w:szCs w:val="26"/>
          <w:u w:val="single"/>
        </w:rPr>
        <w:t>s</w:t>
      </w:r>
      <w:r w:rsidRPr="00621391">
        <w:rPr>
          <w:sz w:val="26"/>
          <w:szCs w:val="26"/>
        </w:rPr>
        <w:t xml:space="preserve"> </w:t>
      </w:r>
      <w:r w:rsidRPr="00621391">
        <w:rPr>
          <w:sz w:val="26"/>
          <w:szCs w:val="26"/>
        </w:rPr>
        <w:tab/>
        <w:t>C. serie</w:t>
      </w:r>
      <w:r w:rsidRPr="00621391">
        <w:rPr>
          <w:sz w:val="26"/>
          <w:szCs w:val="26"/>
          <w:u w:val="single"/>
        </w:rPr>
        <w:t>s</w:t>
      </w:r>
      <w:r w:rsidRPr="00621391">
        <w:rPr>
          <w:sz w:val="26"/>
          <w:szCs w:val="26"/>
        </w:rPr>
        <w:t xml:space="preserve"> </w:t>
      </w:r>
      <w:r w:rsidRPr="00621391">
        <w:rPr>
          <w:sz w:val="26"/>
          <w:szCs w:val="26"/>
        </w:rPr>
        <w:tab/>
        <w:t>D. worker</w:t>
      </w:r>
      <w:r w:rsidRPr="00621391">
        <w:rPr>
          <w:sz w:val="26"/>
          <w:szCs w:val="26"/>
          <w:u w:val="single"/>
        </w:rPr>
        <w:t>s</w:t>
      </w:r>
    </w:p>
    <w:p w14:paraId="429B5CD3"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phone</w:t>
      </w:r>
      <w:r w:rsidRPr="00621391">
        <w:rPr>
          <w:sz w:val="26"/>
          <w:szCs w:val="26"/>
          <w:u w:val="single"/>
        </w:rPr>
        <w:t>s</w:t>
      </w:r>
      <w:r w:rsidRPr="00621391">
        <w:rPr>
          <w:sz w:val="26"/>
          <w:szCs w:val="26"/>
        </w:rPr>
        <w:t xml:space="preserve"> </w:t>
      </w:r>
      <w:r w:rsidRPr="00621391">
        <w:rPr>
          <w:sz w:val="26"/>
          <w:szCs w:val="26"/>
        </w:rPr>
        <w:tab/>
        <w:t>B. street</w:t>
      </w:r>
      <w:r w:rsidRPr="00621391">
        <w:rPr>
          <w:sz w:val="26"/>
          <w:szCs w:val="26"/>
          <w:u w:val="single"/>
        </w:rPr>
        <w:t>s</w:t>
      </w:r>
      <w:r w:rsidRPr="00621391">
        <w:rPr>
          <w:sz w:val="26"/>
          <w:szCs w:val="26"/>
        </w:rPr>
        <w:t xml:space="preserve"> </w:t>
      </w:r>
      <w:r w:rsidRPr="00621391">
        <w:rPr>
          <w:sz w:val="26"/>
          <w:szCs w:val="26"/>
        </w:rPr>
        <w:tab/>
        <w:t>C. book</w:t>
      </w:r>
      <w:r w:rsidRPr="00621391">
        <w:rPr>
          <w:sz w:val="26"/>
          <w:szCs w:val="26"/>
          <w:u w:val="single"/>
        </w:rPr>
        <w:t>s</w:t>
      </w:r>
      <w:r w:rsidRPr="00621391">
        <w:rPr>
          <w:sz w:val="26"/>
          <w:szCs w:val="26"/>
        </w:rPr>
        <w:t xml:space="preserve"> </w:t>
      </w:r>
      <w:r w:rsidRPr="00621391">
        <w:rPr>
          <w:sz w:val="26"/>
          <w:szCs w:val="26"/>
        </w:rPr>
        <w:tab/>
        <w:t>D. make</w:t>
      </w:r>
      <w:r w:rsidRPr="00621391">
        <w:rPr>
          <w:sz w:val="26"/>
          <w:szCs w:val="26"/>
          <w:u w:val="single"/>
        </w:rPr>
        <w:t>s</w:t>
      </w:r>
    </w:p>
    <w:p w14:paraId="5D44D940"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proof</w:t>
      </w:r>
      <w:r w:rsidRPr="00621391">
        <w:rPr>
          <w:sz w:val="26"/>
          <w:szCs w:val="26"/>
          <w:u w:val="single"/>
        </w:rPr>
        <w:t>s</w:t>
      </w:r>
      <w:r w:rsidRPr="00621391">
        <w:rPr>
          <w:sz w:val="26"/>
          <w:szCs w:val="26"/>
        </w:rPr>
        <w:t xml:space="preserve"> </w:t>
      </w:r>
      <w:r w:rsidRPr="00621391">
        <w:rPr>
          <w:sz w:val="26"/>
          <w:szCs w:val="26"/>
        </w:rPr>
        <w:tab/>
        <w:t>B. region</w:t>
      </w:r>
      <w:r w:rsidRPr="00621391">
        <w:rPr>
          <w:sz w:val="26"/>
          <w:szCs w:val="26"/>
          <w:u w:val="single"/>
        </w:rPr>
        <w:t>s</w:t>
      </w:r>
      <w:r w:rsidRPr="00621391">
        <w:rPr>
          <w:sz w:val="26"/>
          <w:szCs w:val="26"/>
        </w:rPr>
        <w:t xml:space="preserve"> </w:t>
      </w:r>
      <w:r w:rsidRPr="00621391">
        <w:rPr>
          <w:sz w:val="26"/>
          <w:szCs w:val="26"/>
        </w:rPr>
        <w:tab/>
        <w:t>C. lift</w:t>
      </w:r>
      <w:r w:rsidRPr="00621391">
        <w:rPr>
          <w:sz w:val="26"/>
          <w:szCs w:val="26"/>
          <w:u w:val="single"/>
        </w:rPr>
        <w:t>s</w:t>
      </w:r>
      <w:r w:rsidRPr="00621391">
        <w:rPr>
          <w:sz w:val="26"/>
          <w:szCs w:val="26"/>
        </w:rPr>
        <w:t xml:space="preserve"> </w:t>
      </w:r>
      <w:r w:rsidRPr="00621391">
        <w:rPr>
          <w:sz w:val="26"/>
          <w:szCs w:val="26"/>
        </w:rPr>
        <w:tab/>
        <w:t>D. rock</w:t>
      </w:r>
      <w:r w:rsidRPr="00621391">
        <w:rPr>
          <w:sz w:val="26"/>
          <w:szCs w:val="26"/>
          <w:u w:val="single"/>
        </w:rPr>
        <w:t>s</w:t>
      </w:r>
    </w:p>
    <w:p w14:paraId="354F5AD8"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involv</w:t>
      </w:r>
      <w:r w:rsidRPr="00621391">
        <w:rPr>
          <w:sz w:val="26"/>
          <w:szCs w:val="26"/>
          <w:u w:val="single"/>
        </w:rPr>
        <w:t>es</w:t>
      </w:r>
      <w:r w:rsidRPr="00621391">
        <w:rPr>
          <w:sz w:val="26"/>
          <w:szCs w:val="26"/>
        </w:rPr>
        <w:t xml:space="preserve"> </w:t>
      </w:r>
      <w:r w:rsidRPr="00621391">
        <w:rPr>
          <w:sz w:val="26"/>
          <w:szCs w:val="26"/>
        </w:rPr>
        <w:tab/>
        <w:t>B. believ</w:t>
      </w:r>
      <w:r w:rsidRPr="00621391">
        <w:rPr>
          <w:sz w:val="26"/>
          <w:szCs w:val="26"/>
          <w:u w:val="single"/>
        </w:rPr>
        <w:t>es</w:t>
      </w:r>
      <w:r w:rsidRPr="00621391">
        <w:rPr>
          <w:sz w:val="26"/>
          <w:szCs w:val="26"/>
        </w:rPr>
        <w:t xml:space="preserve"> </w:t>
      </w:r>
      <w:r w:rsidRPr="00621391">
        <w:rPr>
          <w:sz w:val="26"/>
          <w:szCs w:val="26"/>
        </w:rPr>
        <w:tab/>
        <w:t>C. suggest</w:t>
      </w:r>
      <w:r w:rsidRPr="00621391">
        <w:rPr>
          <w:sz w:val="26"/>
          <w:szCs w:val="26"/>
          <w:u w:val="single"/>
        </w:rPr>
        <w:t>s</w:t>
      </w:r>
      <w:r w:rsidRPr="00621391">
        <w:rPr>
          <w:sz w:val="26"/>
          <w:szCs w:val="26"/>
        </w:rPr>
        <w:t xml:space="preserve"> </w:t>
      </w:r>
      <w:r w:rsidRPr="00621391">
        <w:rPr>
          <w:sz w:val="26"/>
          <w:szCs w:val="26"/>
        </w:rPr>
        <w:tab/>
        <w:t>D. steal</w:t>
      </w:r>
      <w:r w:rsidRPr="00621391">
        <w:rPr>
          <w:sz w:val="26"/>
          <w:szCs w:val="26"/>
          <w:u w:val="single"/>
        </w:rPr>
        <w:t>s</w:t>
      </w:r>
    </w:p>
    <w:p w14:paraId="405CEE34"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remember</w:t>
      </w:r>
      <w:r w:rsidRPr="00621391">
        <w:rPr>
          <w:sz w:val="26"/>
          <w:szCs w:val="26"/>
          <w:u w:val="single"/>
        </w:rPr>
        <w:t>s</w:t>
      </w:r>
      <w:r w:rsidRPr="00621391">
        <w:rPr>
          <w:sz w:val="26"/>
          <w:szCs w:val="26"/>
        </w:rPr>
        <w:t xml:space="preserve"> </w:t>
      </w:r>
      <w:r w:rsidRPr="00621391">
        <w:rPr>
          <w:sz w:val="26"/>
          <w:szCs w:val="26"/>
        </w:rPr>
        <w:tab/>
        <w:t>B. cook</w:t>
      </w:r>
      <w:r w:rsidRPr="00621391">
        <w:rPr>
          <w:sz w:val="26"/>
          <w:szCs w:val="26"/>
          <w:u w:val="single"/>
        </w:rPr>
        <w:t>s</w:t>
      </w:r>
      <w:r w:rsidRPr="00621391">
        <w:rPr>
          <w:sz w:val="26"/>
          <w:szCs w:val="26"/>
        </w:rPr>
        <w:tab/>
        <w:t>C. wall</w:t>
      </w:r>
      <w:r w:rsidRPr="00621391">
        <w:rPr>
          <w:sz w:val="26"/>
          <w:szCs w:val="26"/>
          <w:u w:val="single"/>
        </w:rPr>
        <w:t>s</w:t>
      </w:r>
      <w:r w:rsidRPr="00621391">
        <w:rPr>
          <w:sz w:val="26"/>
          <w:szCs w:val="26"/>
        </w:rPr>
        <w:t xml:space="preserve"> </w:t>
      </w:r>
      <w:r w:rsidRPr="00621391">
        <w:rPr>
          <w:sz w:val="26"/>
          <w:szCs w:val="26"/>
        </w:rPr>
        <w:tab/>
        <w:t>D. pyramid</w:t>
      </w:r>
      <w:r w:rsidRPr="00621391">
        <w:rPr>
          <w:sz w:val="26"/>
          <w:szCs w:val="26"/>
          <w:u w:val="single"/>
        </w:rPr>
        <w:t>s</w:t>
      </w:r>
    </w:p>
    <w:p w14:paraId="482B23A5"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mile</w:t>
      </w:r>
      <w:r w:rsidRPr="00621391">
        <w:rPr>
          <w:sz w:val="26"/>
          <w:szCs w:val="26"/>
          <w:u w:val="single"/>
        </w:rPr>
        <w:t>s</w:t>
      </w:r>
      <w:r w:rsidRPr="00621391">
        <w:rPr>
          <w:sz w:val="26"/>
          <w:szCs w:val="26"/>
        </w:rPr>
        <w:t xml:space="preserve"> </w:t>
      </w:r>
      <w:r w:rsidRPr="00621391">
        <w:rPr>
          <w:sz w:val="26"/>
          <w:szCs w:val="26"/>
        </w:rPr>
        <w:tab/>
        <w:t>B. word</w:t>
      </w:r>
      <w:r w:rsidRPr="00621391">
        <w:rPr>
          <w:sz w:val="26"/>
          <w:szCs w:val="26"/>
          <w:u w:val="single"/>
        </w:rPr>
        <w:t>s</w:t>
      </w:r>
      <w:r w:rsidRPr="00621391">
        <w:rPr>
          <w:sz w:val="26"/>
          <w:szCs w:val="26"/>
        </w:rPr>
        <w:t xml:space="preserve"> </w:t>
      </w:r>
      <w:r w:rsidRPr="00621391">
        <w:rPr>
          <w:sz w:val="26"/>
          <w:szCs w:val="26"/>
        </w:rPr>
        <w:tab/>
        <w:t>C. accident</w:t>
      </w:r>
      <w:r w:rsidRPr="00621391">
        <w:rPr>
          <w:sz w:val="26"/>
          <w:szCs w:val="26"/>
          <w:u w:val="single"/>
        </w:rPr>
        <w:t>s</w:t>
      </w:r>
      <w:r w:rsidRPr="00621391">
        <w:rPr>
          <w:sz w:val="26"/>
          <w:szCs w:val="26"/>
        </w:rPr>
        <w:t xml:space="preserve"> </w:t>
      </w:r>
      <w:r w:rsidRPr="00621391">
        <w:rPr>
          <w:sz w:val="26"/>
          <w:szCs w:val="26"/>
        </w:rPr>
        <w:tab/>
        <w:t>D. name</w:t>
      </w:r>
      <w:r w:rsidRPr="00621391">
        <w:rPr>
          <w:sz w:val="26"/>
          <w:szCs w:val="26"/>
          <w:u w:val="single"/>
        </w:rPr>
        <w:t>s</w:t>
      </w:r>
    </w:p>
    <w:p w14:paraId="3A035A37"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sport</w:t>
      </w:r>
      <w:r w:rsidRPr="00621391">
        <w:rPr>
          <w:sz w:val="26"/>
          <w:szCs w:val="26"/>
          <w:u w:val="single"/>
        </w:rPr>
        <w:t>s</w:t>
      </w:r>
      <w:r w:rsidRPr="00621391">
        <w:rPr>
          <w:sz w:val="26"/>
          <w:szCs w:val="26"/>
        </w:rPr>
        <w:t xml:space="preserve"> </w:t>
      </w:r>
      <w:r w:rsidRPr="00621391">
        <w:rPr>
          <w:sz w:val="26"/>
          <w:szCs w:val="26"/>
        </w:rPr>
        <w:tab/>
        <w:t>B. play</w:t>
      </w:r>
      <w:r w:rsidRPr="00621391">
        <w:rPr>
          <w:sz w:val="26"/>
          <w:szCs w:val="26"/>
          <w:u w:val="single"/>
        </w:rPr>
        <w:t>s</w:t>
      </w:r>
      <w:r w:rsidRPr="00621391">
        <w:rPr>
          <w:sz w:val="26"/>
          <w:szCs w:val="26"/>
        </w:rPr>
        <w:t xml:space="preserve"> </w:t>
      </w:r>
      <w:r w:rsidRPr="00621391">
        <w:rPr>
          <w:sz w:val="26"/>
          <w:szCs w:val="26"/>
        </w:rPr>
        <w:tab/>
        <w:t>C. chor</w:t>
      </w:r>
      <w:r w:rsidRPr="00621391">
        <w:rPr>
          <w:sz w:val="26"/>
          <w:szCs w:val="26"/>
          <w:u w:val="single"/>
        </w:rPr>
        <w:t>es</w:t>
      </w:r>
      <w:r w:rsidRPr="00621391">
        <w:rPr>
          <w:sz w:val="26"/>
          <w:szCs w:val="26"/>
        </w:rPr>
        <w:t xml:space="preserve"> </w:t>
      </w:r>
      <w:r w:rsidRPr="00621391">
        <w:rPr>
          <w:sz w:val="26"/>
          <w:szCs w:val="26"/>
        </w:rPr>
        <w:tab/>
        <w:t>D. mind</w:t>
      </w:r>
      <w:r w:rsidRPr="00621391">
        <w:rPr>
          <w:sz w:val="26"/>
          <w:szCs w:val="26"/>
          <w:u w:val="single"/>
        </w:rPr>
        <w:t>s</w:t>
      </w:r>
    </w:p>
    <w:p w14:paraId="2DA8D1B0"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nation</w:t>
      </w:r>
      <w:r w:rsidRPr="00621391">
        <w:rPr>
          <w:sz w:val="26"/>
          <w:szCs w:val="26"/>
          <w:u w:val="single"/>
        </w:rPr>
        <w:t>s</w:t>
      </w:r>
      <w:r w:rsidRPr="00621391">
        <w:rPr>
          <w:sz w:val="26"/>
          <w:szCs w:val="26"/>
        </w:rPr>
        <w:tab/>
        <w:t>B. speaker</w:t>
      </w:r>
      <w:r w:rsidRPr="00621391">
        <w:rPr>
          <w:sz w:val="26"/>
          <w:szCs w:val="26"/>
          <w:u w:val="single"/>
        </w:rPr>
        <w:t>s</w:t>
      </w:r>
      <w:r w:rsidRPr="00621391">
        <w:rPr>
          <w:sz w:val="26"/>
          <w:szCs w:val="26"/>
        </w:rPr>
        <w:tab/>
        <w:t>C. language</w:t>
      </w:r>
      <w:r w:rsidRPr="00621391">
        <w:rPr>
          <w:sz w:val="26"/>
          <w:szCs w:val="26"/>
          <w:u w:val="single"/>
        </w:rPr>
        <w:t>s</w:t>
      </w:r>
      <w:r w:rsidRPr="00621391">
        <w:rPr>
          <w:sz w:val="26"/>
          <w:szCs w:val="26"/>
        </w:rPr>
        <w:tab/>
        <w:t>D. mind</w:t>
      </w:r>
      <w:r w:rsidRPr="00621391">
        <w:rPr>
          <w:sz w:val="26"/>
          <w:szCs w:val="26"/>
          <w:u w:val="single"/>
        </w:rPr>
        <w:t>s</w:t>
      </w:r>
    </w:p>
    <w:p w14:paraId="40812162"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proof</w:t>
      </w:r>
      <w:r w:rsidRPr="00621391">
        <w:rPr>
          <w:sz w:val="26"/>
          <w:szCs w:val="26"/>
          <w:u w:val="single"/>
        </w:rPr>
        <w:t>s</w:t>
      </w:r>
      <w:r w:rsidRPr="00621391">
        <w:rPr>
          <w:sz w:val="26"/>
          <w:szCs w:val="26"/>
        </w:rPr>
        <w:tab/>
        <w:t>B. look</w:t>
      </w:r>
      <w:r w:rsidRPr="00621391">
        <w:rPr>
          <w:sz w:val="26"/>
          <w:szCs w:val="26"/>
          <w:u w:val="single"/>
        </w:rPr>
        <w:t>s</w:t>
      </w:r>
      <w:r w:rsidRPr="00621391">
        <w:rPr>
          <w:sz w:val="26"/>
          <w:szCs w:val="26"/>
        </w:rPr>
        <w:tab/>
        <w:t>C. lend</w:t>
      </w:r>
      <w:r w:rsidRPr="00621391">
        <w:rPr>
          <w:sz w:val="26"/>
          <w:szCs w:val="26"/>
          <w:u w:val="single"/>
        </w:rPr>
        <w:t>s</w:t>
      </w:r>
      <w:r w:rsidRPr="00621391">
        <w:rPr>
          <w:sz w:val="26"/>
          <w:szCs w:val="26"/>
        </w:rPr>
        <w:tab/>
        <w:t>D. stop</w:t>
      </w:r>
      <w:r w:rsidRPr="00621391">
        <w:rPr>
          <w:sz w:val="26"/>
          <w:szCs w:val="26"/>
          <w:u w:val="single"/>
        </w:rPr>
        <w:t>s</w:t>
      </w:r>
    </w:p>
    <w:p w14:paraId="34EA7B47"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date</w:t>
      </w:r>
      <w:r w:rsidRPr="00621391">
        <w:rPr>
          <w:sz w:val="26"/>
          <w:szCs w:val="26"/>
          <w:u w:val="single"/>
        </w:rPr>
        <w:t>s</w:t>
      </w:r>
      <w:r w:rsidRPr="00621391">
        <w:rPr>
          <w:sz w:val="26"/>
          <w:szCs w:val="26"/>
        </w:rPr>
        <w:tab/>
        <w:t>B. bag</w:t>
      </w:r>
      <w:r w:rsidRPr="00621391">
        <w:rPr>
          <w:sz w:val="26"/>
          <w:szCs w:val="26"/>
          <w:u w:val="single"/>
        </w:rPr>
        <w:t>s</w:t>
      </w:r>
      <w:r w:rsidRPr="00621391">
        <w:rPr>
          <w:sz w:val="26"/>
          <w:szCs w:val="26"/>
        </w:rPr>
        <w:tab/>
        <w:t>C. photograph</w:t>
      </w:r>
      <w:r w:rsidRPr="00621391">
        <w:rPr>
          <w:sz w:val="26"/>
          <w:szCs w:val="26"/>
          <w:u w:val="single"/>
        </w:rPr>
        <w:t>s</w:t>
      </w:r>
      <w:r w:rsidRPr="00621391">
        <w:rPr>
          <w:sz w:val="26"/>
          <w:szCs w:val="26"/>
        </w:rPr>
        <w:tab/>
        <w:t>D. speak</w:t>
      </w:r>
      <w:r w:rsidRPr="00621391">
        <w:rPr>
          <w:sz w:val="26"/>
          <w:szCs w:val="26"/>
          <w:u w:val="single"/>
        </w:rPr>
        <w:t>s</w:t>
      </w:r>
    </w:p>
    <w:p w14:paraId="228821FF"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lastRenderedPageBreak/>
        <w:t>A. parent</w:t>
      </w:r>
      <w:r w:rsidRPr="00621391">
        <w:rPr>
          <w:sz w:val="26"/>
          <w:szCs w:val="26"/>
          <w:u w:val="single"/>
        </w:rPr>
        <w:t>s</w:t>
      </w:r>
      <w:r w:rsidRPr="00621391">
        <w:rPr>
          <w:sz w:val="26"/>
          <w:szCs w:val="26"/>
        </w:rPr>
        <w:tab/>
        <w:t>B. brother</w:t>
      </w:r>
      <w:r w:rsidRPr="00621391">
        <w:rPr>
          <w:sz w:val="26"/>
          <w:szCs w:val="26"/>
          <w:u w:val="single"/>
        </w:rPr>
        <w:t>s</w:t>
      </w:r>
      <w:r w:rsidRPr="00621391">
        <w:rPr>
          <w:sz w:val="26"/>
          <w:szCs w:val="26"/>
        </w:rPr>
        <w:tab/>
        <w:t>C. weekend</w:t>
      </w:r>
      <w:r w:rsidRPr="00621391">
        <w:rPr>
          <w:sz w:val="26"/>
          <w:szCs w:val="26"/>
          <w:u w:val="single"/>
        </w:rPr>
        <w:t>s</w:t>
      </w:r>
      <w:r w:rsidRPr="00621391">
        <w:rPr>
          <w:sz w:val="26"/>
          <w:szCs w:val="26"/>
        </w:rPr>
        <w:tab/>
        <w:t>D. feeling</w:t>
      </w:r>
      <w:r w:rsidRPr="00621391">
        <w:rPr>
          <w:sz w:val="26"/>
          <w:szCs w:val="26"/>
          <w:u w:val="single"/>
        </w:rPr>
        <w:t>s</w:t>
      </w:r>
    </w:p>
    <w:p w14:paraId="5B8CE6E3"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chor</w:t>
      </w:r>
      <w:r w:rsidRPr="00621391">
        <w:rPr>
          <w:sz w:val="26"/>
          <w:szCs w:val="26"/>
          <w:u w:val="single"/>
        </w:rPr>
        <w:t>es</w:t>
      </w:r>
      <w:r w:rsidRPr="00621391">
        <w:rPr>
          <w:sz w:val="26"/>
          <w:szCs w:val="26"/>
        </w:rPr>
        <w:tab/>
        <w:t>B. dish</w:t>
      </w:r>
      <w:r w:rsidRPr="00621391">
        <w:rPr>
          <w:sz w:val="26"/>
          <w:szCs w:val="26"/>
          <w:u w:val="single"/>
        </w:rPr>
        <w:t>es</w:t>
      </w:r>
      <w:r w:rsidRPr="00621391">
        <w:rPr>
          <w:sz w:val="26"/>
          <w:szCs w:val="26"/>
        </w:rPr>
        <w:tab/>
        <w:t>C. hous</w:t>
      </w:r>
      <w:r w:rsidRPr="00621391">
        <w:rPr>
          <w:sz w:val="26"/>
          <w:szCs w:val="26"/>
          <w:u w:val="single"/>
        </w:rPr>
        <w:t>es</w:t>
      </w:r>
      <w:r w:rsidRPr="00621391">
        <w:rPr>
          <w:sz w:val="26"/>
          <w:szCs w:val="26"/>
        </w:rPr>
        <w:tab/>
        <w:t>D. coach</w:t>
      </w:r>
      <w:r w:rsidRPr="00621391">
        <w:rPr>
          <w:sz w:val="26"/>
          <w:szCs w:val="26"/>
          <w:u w:val="single"/>
        </w:rPr>
        <w:t>es</w:t>
      </w:r>
    </w:p>
    <w:p w14:paraId="47827598"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u w:val="single"/>
        </w:rPr>
      </w:pPr>
      <w:r w:rsidRPr="00621391">
        <w:rPr>
          <w:sz w:val="26"/>
          <w:szCs w:val="26"/>
        </w:rPr>
        <w:t>A. work</w:t>
      </w:r>
      <w:r w:rsidRPr="00621391">
        <w:rPr>
          <w:sz w:val="26"/>
          <w:szCs w:val="26"/>
          <w:u w:val="single"/>
        </w:rPr>
        <w:t>s</w:t>
      </w:r>
      <w:r w:rsidRPr="00621391">
        <w:rPr>
          <w:sz w:val="26"/>
          <w:szCs w:val="26"/>
        </w:rPr>
        <w:tab/>
        <w:t>B. shop</w:t>
      </w:r>
      <w:r w:rsidRPr="00621391">
        <w:rPr>
          <w:sz w:val="26"/>
          <w:szCs w:val="26"/>
          <w:u w:val="single"/>
        </w:rPr>
        <w:t>s</w:t>
      </w:r>
      <w:r w:rsidRPr="00621391">
        <w:rPr>
          <w:sz w:val="26"/>
          <w:szCs w:val="26"/>
        </w:rPr>
        <w:tab/>
        <w:t>C. shift</w:t>
      </w:r>
      <w:r w:rsidRPr="00621391">
        <w:rPr>
          <w:sz w:val="26"/>
          <w:szCs w:val="26"/>
          <w:u w:val="single"/>
        </w:rPr>
        <w:t>s</w:t>
      </w:r>
      <w:r w:rsidRPr="00621391">
        <w:rPr>
          <w:sz w:val="26"/>
          <w:szCs w:val="26"/>
        </w:rPr>
        <w:tab/>
        <w:t>D. play</w:t>
      </w:r>
      <w:r w:rsidRPr="00621391">
        <w:rPr>
          <w:sz w:val="26"/>
          <w:szCs w:val="26"/>
          <w:u w:val="single"/>
        </w:rPr>
        <w:t>s</w:t>
      </w:r>
    </w:p>
    <w:p w14:paraId="72E62DF8" w14:textId="77777777" w:rsidR="000C4949" w:rsidRPr="00621391" w:rsidRDefault="000C4949" w:rsidP="000C4949">
      <w:pPr>
        <w:numPr>
          <w:ilvl w:val="1"/>
          <w:numId w:val="10"/>
        </w:numPr>
        <w:tabs>
          <w:tab w:val="clear" w:pos="1440"/>
          <w:tab w:val="num" w:pos="840"/>
          <w:tab w:val="left" w:pos="3080"/>
          <w:tab w:val="left" w:pos="5460"/>
          <w:tab w:val="left" w:pos="7920"/>
        </w:tabs>
        <w:ind w:left="840" w:right="-1260" w:hanging="560"/>
        <w:jc w:val="both"/>
        <w:rPr>
          <w:sz w:val="26"/>
          <w:szCs w:val="26"/>
        </w:rPr>
      </w:pPr>
      <w:r w:rsidRPr="00621391">
        <w:rPr>
          <w:sz w:val="26"/>
          <w:szCs w:val="26"/>
        </w:rPr>
        <w:t>A. cough</w:t>
      </w:r>
      <w:r w:rsidRPr="00621391">
        <w:rPr>
          <w:sz w:val="26"/>
          <w:szCs w:val="26"/>
          <w:u w:val="single"/>
        </w:rPr>
        <w:t>s</w:t>
      </w:r>
      <w:r w:rsidRPr="00621391">
        <w:rPr>
          <w:sz w:val="26"/>
          <w:szCs w:val="26"/>
        </w:rPr>
        <w:tab/>
        <w:t>B. sing</w:t>
      </w:r>
      <w:r w:rsidRPr="00621391">
        <w:rPr>
          <w:sz w:val="26"/>
          <w:szCs w:val="26"/>
          <w:u w:val="single"/>
        </w:rPr>
        <w:t>s</w:t>
      </w:r>
      <w:r w:rsidRPr="00621391">
        <w:rPr>
          <w:sz w:val="26"/>
          <w:szCs w:val="26"/>
        </w:rPr>
        <w:tab/>
        <w:t>C. stop</w:t>
      </w:r>
      <w:r w:rsidRPr="00621391">
        <w:rPr>
          <w:sz w:val="26"/>
          <w:szCs w:val="26"/>
          <w:u w:val="single"/>
        </w:rPr>
        <w:t>s</w:t>
      </w:r>
      <w:r w:rsidRPr="00621391">
        <w:rPr>
          <w:sz w:val="26"/>
          <w:szCs w:val="26"/>
        </w:rPr>
        <w:tab/>
        <w:t>D. sleep</w:t>
      </w:r>
      <w:r w:rsidRPr="00621391">
        <w:rPr>
          <w:sz w:val="26"/>
          <w:szCs w:val="26"/>
          <w:u w:val="single"/>
        </w:rPr>
        <w:t>s</w:t>
      </w:r>
    </w:p>
    <w:p w14:paraId="037E7690" w14:textId="77777777" w:rsidR="000C4949" w:rsidRPr="00621391" w:rsidRDefault="000C4949" w:rsidP="000C4949">
      <w:pPr>
        <w:rPr>
          <w:b/>
          <w:sz w:val="26"/>
          <w:szCs w:val="26"/>
        </w:rPr>
      </w:pPr>
      <w:r w:rsidRPr="00621391">
        <w:rPr>
          <w:b/>
          <w:sz w:val="26"/>
          <w:szCs w:val="26"/>
        </w:rPr>
        <w:t xml:space="preserve">Part </w:t>
      </w:r>
      <w:proofErr w:type="spellStart"/>
      <w:proofErr w:type="gramStart"/>
      <w:r w:rsidRPr="00621391">
        <w:rPr>
          <w:b/>
          <w:sz w:val="26"/>
          <w:szCs w:val="26"/>
        </w:rPr>
        <w:t>2:ED</w:t>
      </w:r>
      <w:proofErr w:type="spellEnd"/>
      <w:proofErr w:type="gramEnd"/>
    </w:p>
    <w:p w14:paraId="25972258" w14:textId="77777777" w:rsidR="000C4949" w:rsidRPr="00621391" w:rsidRDefault="000C4949" w:rsidP="000C4949">
      <w:pPr>
        <w:rPr>
          <w:sz w:val="26"/>
          <w:szCs w:val="26"/>
        </w:rPr>
      </w:pPr>
      <w:bookmarkStart w:id="0" w:name="OLE_LINK1"/>
      <w:r w:rsidRPr="00621391">
        <w:rPr>
          <w:b/>
          <w:sz w:val="26"/>
          <w:szCs w:val="26"/>
        </w:rPr>
        <w:t xml:space="preserve">I. </w:t>
      </w:r>
      <w:proofErr w:type="spellStart"/>
      <w:r w:rsidRPr="00621391">
        <w:rPr>
          <w:b/>
          <w:sz w:val="26"/>
          <w:szCs w:val="26"/>
        </w:rPr>
        <w:t>CÁCH</w:t>
      </w:r>
      <w:proofErr w:type="spellEnd"/>
      <w:r w:rsidRPr="00621391">
        <w:rPr>
          <w:b/>
          <w:sz w:val="26"/>
          <w:szCs w:val="26"/>
        </w:rPr>
        <w:t xml:space="preserve"> </w:t>
      </w:r>
      <w:proofErr w:type="spellStart"/>
      <w:r w:rsidRPr="00621391">
        <w:rPr>
          <w:b/>
          <w:sz w:val="26"/>
          <w:szCs w:val="26"/>
        </w:rPr>
        <w:t>PHÁT</w:t>
      </w:r>
      <w:proofErr w:type="spellEnd"/>
      <w:r w:rsidRPr="00621391">
        <w:rPr>
          <w:b/>
          <w:sz w:val="26"/>
          <w:szCs w:val="26"/>
        </w:rPr>
        <w:t xml:space="preserve"> </w:t>
      </w:r>
      <w:proofErr w:type="spellStart"/>
      <w:r w:rsidRPr="00621391">
        <w:rPr>
          <w:b/>
          <w:sz w:val="26"/>
          <w:szCs w:val="26"/>
        </w:rPr>
        <w:t>ÂM</w:t>
      </w:r>
      <w:proofErr w:type="spellEnd"/>
      <w:r w:rsidRPr="00621391">
        <w:rPr>
          <w:b/>
          <w:sz w:val="26"/>
          <w:szCs w:val="26"/>
        </w:rPr>
        <w:t xml:space="preserve"> “</w:t>
      </w:r>
      <w:proofErr w:type="gramStart"/>
      <w:r w:rsidRPr="00621391">
        <w:rPr>
          <w:b/>
          <w:sz w:val="26"/>
          <w:szCs w:val="26"/>
        </w:rPr>
        <w:t>ED”</w:t>
      </w:r>
      <w:r w:rsidRPr="00621391">
        <w:rPr>
          <w:sz w:val="26"/>
          <w:szCs w:val="26"/>
        </w:rPr>
        <w:t>(</w:t>
      </w:r>
      <w:proofErr w:type="spellStart"/>
      <w:proofErr w:type="gramEnd"/>
      <w:r w:rsidRPr="00621391">
        <w:rPr>
          <w:sz w:val="26"/>
          <w:szCs w:val="26"/>
        </w:rPr>
        <w:t>sau</w:t>
      </w:r>
      <w:proofErr w:type="spellEnd"/>
      <w:r w:rsidRPr="00621391">
        <w:rPr>
          <w:sz w:val="26"/>
          <w:szCs w:val="26"/>
        </w:rPr>
        <w:t xml:space="preserve"> </w:t>
      </w:r>
      <w:proofErr w:type="spellStart"/>
      <w:r w:rsidRPr="00621391">
        <w:rPr>
          <w:sz w:val="26"/>
          <w:szCs w:val="26"/>
        </w:rPr>
        <w:t>các</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có</w:t>
      </w:r>
      <w:proofErr w:type="spellEnd"/>
      <w:r w:rsidRPr="00621391">
        <w:rPr>
          <w:sz w:val="26"/>
          <w:szCs w:val="26"/>
        </w:rPr>
        <w:t xml:space="preserve"> </w:t>
      </w:r>
      <w:proofErr w:type="spellStart"/>
      <w:r w:rsidRPr="00621391">
        <w:rPr>
          <w:sz w:val="26"/>
          <w:szCs w:val="26"/>
        </w:rPr>
        <w:t>quy</w:t>
      </w:r>
      <w:proofErr w:type="spellEnd"/>
      <w:r w:rsidRPr="00621391">
        <w:rPr>
          <w:sz w:val="26"/>
          <w:szCs w:val="26"/>
        </w:rPr>
        <w:t xml:space="preserve"> </w:t>
      </w:r>
      <w:proofErr w:type="spellStart"/>
      <w:r w:rsidRPr="00621391">
        <w:rPr>
          <w:sz w:val="26"/>
          <w:szCs w:val="26"/>
        </w:rPr>
        <w:t>tắc</w:t>
      </w:r>
      <w:proofErr w:type="spellEnd"/>
      <w:r w:rsidRPr="00621391">
        <w:rPr>
          <w:sz w:val="26"/>
          <w:szCs w:val="26"/>
        </w:rPr>
        <w:t xml:space="preserve"> ở </w:t>
      </w:r>
      <w:proofErr w:type="spellStart"/>
      <w:r w:rsidRPr="00621391">
        <w:rPr>
          <w:sz w:val="26"/>
          <w:szCs w:val="26"/>
        </w:rPr>
        <w:t>hình</w:t>
      </w:r>
      <w:proofErr w:type="spellEnd"/>
      <w:r w:rsidRPr="00621391">
        <w:rPr>
          <w:sz w:val="26"/>
          <w:szCs w:val="26"/>
        </w:rPr>
        <w:t xml:space="preserve"> </w:t>
      </w:r>
      <w:proofErr w:type="spellStart"/>
      <w:r w:rsidRPr="00621391">
        <w:rPr>
          <w:sz w:val="26"/>
          <w:szCs w:val="26"/>
        </w:rPr>
        <w:t>thức</w:t>
      </w:r>
      <w:proofErr w:type="spellEnd"/>
      <w:r w:rsidRPr="00621391">
        <w:rPr>
          <w:sz w:val="26"/>
          <w:szCs w:val="26"/>
        </w:rPr>
        <w:t xml:space="preserve"> </w:t>
      </w:r>
      <w:proofErr w:type="spellStart"/>
      <w:r w:rsidRPr="00621391">
        <w:rPr>
          <w:sz w:val="26"/>
          <w:szCs w:val="26"/>
        </w:rPr>
        <w:t>quá</w:t>
      </w:r>
      <w:proofErr w:type="spellEnd"/>
      <w:r w:rsidRPr="00621391">
        <w:rPr>
          <w:sz w:val="26"/>
          <w:szCs w:val="26"/>
        </w:rPr>
        <w:t xml:space="preserve"> </w:t>
      </w:r>
      <w:proofErr w:type="spellStart"/>
      <w:r w:rsidRPr="00621391">
        <w:rPr>
          <w:sz w:val="26"/>
          <w:szCs w:val="26"/>
        </w:rPr>
        <w:t>khứ</w:t>
      </w:r>
      <w:proofErr w:type="spellEnd"/>
      <w:r w:rsidRPr="00621391">
        <w:rPr>
          <w:sz w:val="26"/>
          <w:szCs w:val="26"/>
        </w:rPr>
        <w:t>)</w:t>
      </w:r>
    </w:p>
    <w:p w14:paraId="320D4E01" w14:textId="77777777" w:rsidR="000C4949" w:rsidRPr="00621391" w:rsidRDefault="000C4949" w:rsidP="000C4949">
      <w:pPr>
        <w:rPr>
          <w:sz w:val="26"/>
          <w:szCs w:val="26"/>
        </w:rPr>
      </w:pPr>
      <w:r w:rsidRPr="00621391">
        <w:rPr>
          <w:sz w:val="26"/>
          <w:szCs w:val="26"/>
        </w:rPr>
        <w:t xml:space="preserve">1/ </w:t>
      </w:r>
      <w:proofErr w:type="spellStart"/>
      <w:r w:rsidRPr="00621391">
        <w:rPr>
          <w:sz w:val="26"/>
          <w:szCs w:val="26"/>
        </w:rPr>
        <w:t>Những</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tận</w:t>
      </w:r>
      <w:proofErr w:type="spellEnd"/>
      <w:r w:rsidRPr="00621391">
        <w:rPr>
          <w:sz w:val="26"/>
          <w:szCs w:val="26"/>
        </w:rPr>
        <w:t xml:space="preserve"> </w:t>
      </w:r>
      <w:proofErr w:type="spellStart"/>
      <w:r w:rsidRPr="00621391">
        <w:rPr>
          <w:sz w:val="26"/>
          <w:szCs w:val="26"/>
        </w:rPr>
        <w:t>cùng</w:t>
      </w:r>
      <w:proofErr w:type="spellEnd"/>
      <w:r w:rsidRPr="00621391">
        <w:rPr>
          <w:sz w:val="26"/>
          <w:szCs w:val="26"/>
        </w:rPr>
        <w:t xml:space="preserve"> </w:t>
      </w:r>
      <w:proofErr w:type="spellStart"/>
      <w:proofErr w:type="gramStart"/>
      <w:r w:rsidRPr="00621391">
        <w:rPr>
          <w:sz w:val="26"/>
          <w:szCs w:val="26"/>
        </w:rPr>
        <w:t>bằng</w:t>
      </w:r>
      <w:proofErr w:type="spellEnd"/>
      <w:r w:rsidRPr="00621391">
        <w:rPr>
          <w:sz w:val="26"/>
          <w:szCs w:val="26"/>
        </w:rPr>
        <w:t xml:space="preserve"> :</w:t>
      </w:r>
      <w:proofErr w:type="gramEnd"/>
      <w:r w:rsidRPr="00621391">
        <w:rPr>
          <w:sz w:val="26"/>
          <w:szCs w:val="26"/>
        </w:rPr>
        <w:t xml:space="preserve"> X, S, SH, K, GH, F, CH, CE, P, PH </w:t>
      </w: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được</w:t>
      </w:r>
      <w:proofErr w:type="spellEnd"/>
      <w:r w:rsidRPr="00621391">
        <w:rPr>
          <w:sz w:val="26"/>
          <w:szCs w:val="26"/>
        </w:rPr>
        <w:t xml:space="preserve">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âm</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xml:space="preserve">: </w:t>
      </w:r>
      <w:r w:rsidRPr="00621391">
        <w:rPr>
          <w:b/>
          <w:sz w:val="26"/>
          <w:szCs w:val="26"/>
        </w:rPr>
        <w:t xml:space="preserve">/ T / </w:t>
      </w:r>
      <w:r w:rsidRPr="00621391">
        <w:rPr>
          <w:sz w:val="26"/>
          <w:szCs w:val="26"/>
        </w:rPr>
        <w:t>(</w:t>
      </w:r>
      <w:proofErr w:type="spellStart"/>
      <w:r w:rsidRPr="00621391">
        <w:rPr>
          <w:b/>
          <w:sz w:val="26"/>
          <w:szCs w:val="26"/>
        </w:rPr>
        <w:t>x</w:t>
      </w:r>
      <w:r w:rsidRPr="00621391">
        <w:rPr>
          <w:sz w:val="26"/>
          <w:szCs w:val="26"/>
        </w:rPr>
        <w:t>ứ</w:t>
      </w:r>
      <w:proofErr w:type="spellEnd"/>
      <w:r w:rsidRPr="00621391">
        <w:rPr>
          <w:sz w:val="26"/>
          <w:szCs w:val="26"/>
        </w:rPr>
        <w:t xml:space="preserve"> </w:t>
      </w:r>
      <w:proofErr w:type="spellStart"/>
      <w:r w:rsidRPr="00621391">
        <w:rPr>
          <w:b/>
          <w:sz w:val="26"/>
          <w:szCs w:val="26"/>
        </w:rPr>
        <w:t>s</w:t>
      </w:r>
      <w:r w:rsidRPr="00621391">
        <w:rPr>
          <w:sz w:val="26"/>
          <w:szCs w:val="26"/>
        </w:rPr>
        <w:t>ở</w:t>
      </w:r>
      <w:proofErr w:type="spellEnd"/>
      <w:r w:rsidRPr="00621391">
        <w:rPr>
          <w:sz w:val="26"/>
          <w:szCs w:val="26"/>
        </w:rPr>
        <w:t xml:space="preserve"> </w:t>
      </w:r>
      <w:proofErr w:type="spellStart"/>
      <w:r w:rsidRPr="00621391">
        <w:rPr>
          <w:b/>
          <w:sz w:val="26"/>
          <w:szCs w:val="26"/>
        </w:rPr>
        <w:t>sh</w:t>
      </w:r>
      <w:r w:rsidRPr="00621391">
        <w:rPr>
          <w:sz w:val="26"/>
          <w:szCs w:val="26"/>
        </w:rPr>
        <w:t>ầu</w:t>
      </w:r>
      <w:proofErr w:type="spellEnd"/>
      <w:r w:rsidRPr="00621391">
        <w:rPr>
          <w:sz w:val="26"/>
          <w:szCs w:val="26"/>
        </w:rPr>
        <w:t xml:space="preserve">  </w:t>
      </w:r>
      <w:proofErr w:type="spellStart"/>
      <w:r w:rsidRPr="00621391">
        <w:rPr>
          <w:b/>
          <w:sz w:val="26"/>
          <w:szCs w:val="26"/>
        </w:rPr>
        <w:t>k</w:t>
      </w:r>
      <w:r w:rsidRPr="00621391">
        <w:rPr>
          <w:sz w:val="26"/>
          <w:szCs w:val="26"/>
        </w:rPr>
        <w:t>ăm</w:t>
      </w:r>
      <w:proofErr w:type="spellEnd"/>
      <w:r w:rsidRPr="00621391">
        <w:rPr>
          <w:sz w:val="26"/>
          <w:szCs w:val="26"/>
        </w:rPr>
        <w:t xml:space="preserve"> </w:t>
      </w:r>
      <w:proofErr w:type="spellStart"/>
      <w:r w:rsidRPr="00621391">
        <w:rPr>
          <w:b/>
          <w:sz w:val="26"/>
          <w:szCs w:val="26"/>
        </w:rPr>
        <w:t>gh</w:t>
      </w:r>
      <w:r w:rsidRPr="00621391">
        <w:rPr>
          <w:sz w:val="26"/>
          <w:szCs w:val="26"/>
        </w:rPr>
        <w:t>ét</w:t>
      </w:r>
      <w:proofErr w:type="spellEnd"/>
      <w:r w:rsidRPr="00621391">
        <w:rPr>
          <w:sz w:val="26"/>
          <w:szCs w:val="26"/>
        </w:rPr>
        <w:t xml:space="preserve"> </w:t>
      </w:r>
      <w:proofErr w:type="spellStart"/>
      <w:r w:rsidRPr="00621391">
        <w:rPr>
          <w:b/>
          <w:sz w:val="26"/>
          <w:szCs w:val="26"/>
        </w:rPr>
        <w:t>f</w:t>
      </w:r>
      <w:r w:rsidRPr="00621391">
        <w:rPr>
          <w:sz w:val="26"/>
          <w:szCs w:val="26"/>
        </w:rPr>
        <w:t>ải</w:t>
      </w:r>
      <w:proofErr w:type="spellEnd"/>
      <w:r w:rsidRPr="00621391">
        <w:rPr>
          <w:sz w:val="26"/>
          <w:szCs w:val="26"/>
        </w:rPr>
        <w:t xml:space="preserve"> </w:t>
      </w:r>
      <w:proofErr w:type="spellStart"/>
      <w:r w:rsidRPr="00621391">
        <w:rPr>
          <w:b/>
          <w:sz w:val="26"/>
          <w:szCs w:val="26"/>
        </w:rPr>
        <w:t>ch</w:t>
      </w:r>
      <w:r w:rsidRPr="00621391">
        <w:rPr>
          <w:sz w:val="26"/>
          <w:szCs w:val="26"/>
        </w:rPr>
        <w:t>ăng</w:t>
      </w:r>
      <w:proofErr w:type="spellEnd"/>
      <w:r w:rsidRPr="00621391">
        <w:rPr>
          <w:sz w:val="26"/>
          <w:szCs w:val="26"/>
        </w:rPr>
        <w:t xml:space="preserve"> </w:t>
      </w:r>
      <w:proofErr w:type="spellStart"/>
      <w:r w:rsidRPr="00621391">
        <w:rPr>
          <w:b/>
          <w:sz w:val="26"/>
          <w:szCs w:val="26"/>
        </w:rPr>
        <w:t>c</w:t>
      </w:r>
      <w:r w:rsidRPr="00621391">
        <w:rPr>
          <w:sz w:val="26"/>
          <w:szCs w:val="26"/>
        </w:rPr>
        <w:t>òn</w:t>
      </w:r>
      <w:proofErr w:type="spellEnd"/>
      <w:r w:rsidRPr="00621391">
        <w:rPr>
          <w:sz w:val="26"/>
          <w:szCs w:val="26"/>
        </w:rPr>
        <w:t xml:space="preserve"> </w:t>
      </w:r>
      <w:proofErr w:type="spellStart"/>
      <w:r w:rsidRPr="00621391">
        <w:rPr>
          <w:b/>
          <w:sz w:val="26"/>
          <w:szCs w:val="26"/>
        </w:rPr>
        <w:t>p</w:t>
      </w:r>
      <w:r w:rsidRPr="00621391">
        <w:rPr>
          <w:sz w:val="26"/>
          <w:szCs w:val="26"/>
        </w:rPr>
        <w:t>ảng</w:t>
      </w:r>
      <w:proofErr w:type="spellEnd"/>
      <w:r w:rsidRPr="00621391">
        <w:rPr>
          <w:sz w:val="26"/>
          <w:szCs w:val="26"/>
        </w:rPr>
        <w:t xml:space="preserve"> </w:t>
      </w:r>
      <w:proofErr w:type="spellStart"/>
      <w:r w:rsidRPr="00621391">
        <w:rPr>
          <w:b/>
          <w:sz w:val="26"/>
          <w:szCs w:val="26"/>
        </w:rPr>
        <w:t>ph</w:t>
      </w:r>
      <w:r w:rsidRPr="00621391">
        <w:rPr>
          <w:sz w:val="26"/>
          <w:szCs w:val="26"/>
        </w:rPr>
        <w:t>ất</w:t>
      </w:r>
      <w:proofErr w:type="spellEnd"/>
      <w:r w:rsidRPr="00621391">
        <w:rPr>
          <w:sz w:val="26"/>
          <w:szCs w:val="26"/>
        </w:rPr>
        <w:t>)</w:t>
      </w:r>
      <w:r w:rsidRPr="00621391">
        <w:rPr>
          <w:b/>
          <w:sz w:val="26"/>
          <w:szCs w:val="26"/>
        </w:rPr>
        <w:t xml:space="preserve"> </w:t>
      </w:r>
    </w:p>
    <w:p w14:paraId="43765381" w14:textId="77777777" w:rsidR="000C4949" w:rsidRPr="00621391" w:rsidRDefault="000C4949" w:rsidP="000C4949">
      <w:pPr>
        <w:rPr>
          <w:sz w:val="26"/>
          <w:szCs w:val="26"/>
        </w:rPr>
      </w:pPr>
      <w:r w:rsidRPr="00621391">
        <w:rPr>
          <w:sz w:val="26"/>
          <w:szCs w:val="26"/>
        </w:rPr>
        <w:t xml:space="preserve">-&gt; </w:t>
      </w:r>
      <w:proofErr w:type="gramStart"/>
      <w:r w:rsidRPr="00621391">
        <w:rPr>
          <w:sz w:val="26"/>
          <w:szCs w:val="26"/>
        </w:rPr>
        <w:t>Example :</w:t>
      </w:r>
      <w:proofErr w:type="gramEnd"/>
      <w:r w:rsidRPr="00621391">
        <w:rPr>
          <w:sz w:val="26"/>
          <w:szCs w:val="26"/>
        </w:rPr>
        <w:t xml:space="preserve"> asked , watched , stopped </w:t>
      </w:r>
    </w:p>
    <w:p w14:paraId="2D6E5F38" w14:textId="77777777" w:rsidR="000C4949" w:rsidRPr="00621391" w:rsidRDefault="000C4949" w:rsidP="000C4949">
      <w:pPr>
        <w:rPr>
          <w:sz w:val="26"/>
          <w:szCs w:val="26"/>
        </w:rPr>
      </w:pPr>
      <w:r w:rsidRPr="00621391">
        <w:rPr>
          <w:sz w:val="26"/>
          <w:szCs w:val="26"/>
        </w:rPr>
        <w:t xml:space="preserve">2/ </w:t>
      </w:r>
      <w:proofErr w:type="spellStart"/>
      <w:r w:rsidRPr="00621391">
        <w:rPr>
          <w:sz w:val="26"/>
          <w:szCs w:val="26"/>
        </w:rPr>
        <w:t>Những</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tận</w:t>
      </w:r>
      <w:proofErr w:type="spellEnd"/>
      <w:r w:rsidRPr="00621391">
        <w:rPr>
          <w:sz w:val="26"/>
          <w:szCs w:val="26"/>
        </w:rPr>
        <w:t xml:space="preserve"> </w:t>
      </w:r>
      <w:proofErr w:type="spellStart"/>
      <w:r w:rsidRPr="00621391">
        <w:rPr>
          <w:sz w:val="26"/>
          <w:szCs w:val="26"/>
        </w:rPr>
        <w:t>cùng</w:t>
      </w:r>
      <w:proofErr w:type="spellEnd"/>
      <w:r w:rsidRPr="00621391">
        <w:rPr>
          <w:sz w:val="26"/>
          <w:szCs w:val="26"/>
        </w:rPr>
        <w:t xml:space="preserve">: </w:t>
      </w:r>
      <w:proofErr w:type="spellStart"/>
      <w:proofErr w:type="gramStart"/>
      <w:r w:rsidRPr="00621391">
        <w:rPr>
          <w:sz w:val="26"/>
          <w:szCs w:val="26"/>
        </w:rPr>
        <w:t>T,D</w:t>
      </w:r>
      <w:proofErr w:type="spellEnd"/>
      <w:proofErr w:type="gramEnd"/>
      <w:r w:rsidRPr="00621391">
        <w:rPr>
          <w:sz w:val="26"/>
          <w:szCs w:val="26"/>
        </w:rPr>
        <w:t xml:space="preserve"> (</w:t>
      </w:r>
      <w:proofErr w:type="spellStart"/>
      <w:r w:rsidRPr="00621391">
        <w:rPr>
          <w:b/>
          <w:sz w:val="26"/>
          <w:szCs w:val="26"/>
        </w:rPr>
        <w:t>t</w:t>
      </w:r>
      <w:r w:rsidRPr="00621391">
        <w:rPr>
          <w:sz w:val="26"/>
          <w:szCs w:val="26"/>
        </w:rPr>
        <w:t>ự</w:t>
      </w:r>
      <w:proofErr w:type="spellEnd"/>
      <w:r w:rsidRPr="00621391">
        <w:rPr>
          <w:sz w:val="26"/>
          <w:szCs w:val="26"/>
        </w:rPr>
        <w:t xml:space="preserve"> </w:t>
      </w:r>
      <w:r w:rsidRPr="00621391">
        <w:rPr>
          <w:b/>
          <w:bCs/>
          <w:sz w:val="26"/>
          <w:szCs w:val="26"/>
        </w:rPr>
        <w:t>d</w:t>
      </w:r>
      <w:r w:rsidRPr="00621391">
        <w:rPr>
          <w:sz w:val="26"/>
          <w:szCs w:val="26"/>
        </w:rPr>
        <w:t xml:space="preserve">o) </w:t>
      </w: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được</w:t>
      </w:r>
      <w:proofErr w:type="spellEnd"/>
      <w:r w:rsidRPr="00621391">
        <w:rPr>
          <w:sz w:val="26"/>
          <w:szCs w:val="26"/>
        </w:rPr>
        <w:t xml:space="preserve">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âm</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xml:space="preserve">: </w:t>
      </w:r>
      <w:r w:rsidRPr="00621391">
        <w:rPr>
          <w:b/>
          <w:sz w:val="26"/>
          <w:szCs w:val="26"/>
        </w:rPr>
        <w:t xml:space="preserve">/id/ </w:t>
      </w:r>
    </w:p>
    <w:p w14:paraId="7E47BBA2" w14:textId="77777777" w:rsidR="000C4949" w:rsidRPr="00621391" w:rsidRDefault="000C4949" w:rsidP="000C4949">
      <w:pPr>
        <w:rPr>
          <w:b/>
          <w:sz w:val="26"/>
          <w:szCs w:val="26"/>
        </w:rPr>
      </w:pPr>
      <w:r w:rsidRPr="00621391">
        <w:rPr>
          <w:b/>
          <w:sz w:val="26"/>
          <w:szCs w:val="26"/>
        </w:rPr>
        <w:t xml:space="preserve">-&gt; </w:t>
      </w:r>
      <w:proofErr w:type="gramStart"/>
      <w:r w:rsidRPr="00621391">
        <w:rPr>
          <w:sz w:val="26"/>
          <w:szCs w:val="26"/>
        </w:rPr>
        <w:t>Example :</w:t>
      </w:r>
      <w:proofErr w:type="gramEnd"/>
      <w:r w:rsidRPr="00621391">
        <w:rPr>
          <w:sz w:val="26"/>
          <w:szCs w:val="26"/>
        </w:rPr>
        <w:t xml:space="preserve"> wanted , needed ,</w:t>
      </w:r>
      <w:r w:rsidRPr="00621391">
        <w:rPr>
          <w:b/>
          <w:sz w:val="26"/>
          <w:szCs w:val="26"/>
        </w:rPr>
        <w:t xml:space="preserve"> </w:t>
      </w:r>
    </w:p>
    <w:p w14:paraId="20F64352" w14:textId="77777777" w:rsidR="000C4949" w:rsidRPr="00621391" w:rsidRDefault="000C4949" w:rsidP="000C4949">
      <w:pPr>
        <w:rPr>
          <w:b/>
          <w:sz w:val="26"/>
          <w:szCs w:val="26"/>
        </w:rPr>
      </w:pPr>
      <w:r w:rsidRPr="00621391">
        <w:rPr>
          <w:sz w:val="26"/>
          <w:szCs w:val="26"/>
        </w:rPr>
        <w:t xml:space="preserve">3/ </w:t>
      </w:r>
      <w:proofErr w:type="spellStart"/>
      <w:r w:rsidRPr="00621391">
        <w:rPr>
          <w:sz w:val="26"/>
          <w:szCs w:val="26"/>
        </w:rPr>
        <w:t>Còn</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âm</w:t>
      </w:r>
      <w:proofErr w:type="spellEnd"/>
      <w:r w:rsidRPr="00621391">
        <w:rPr>
          <w:sz w:val="26"/>
          <w:szCs w:val="26"/>
        </w:rPr>
        <w:t xml:space="preserve"> </w:t>
      </w:r>
      <w:proofErr w:type="spellStart"/>
      <w:proofErr w:type="gramStart"/>
      <w:r w:rsidRPr="00621391">
        <w:rPr>
          <w:sz w:val="26"/>
          <w:szCs w:val="26"/>
        </w:rPr>
        <w:t>là</w:t>
      </w:r>
      <w:proofErr w:type="spellEnd"/>
      <w:r w:rsidRPr="00621391">
        <w:rPr>
          <w:sz w:val="26"/>
          <w:szCs w:val="26"/>
        </w:rPr>
        <w:t xml:space="preserve"> :</w:t>
      </w:r>
      <w:proofErr w:type="gramEnd"/>
      <w:r w:rsidRPr="00621391">
        <w:rPr>
          <w:sz w:val="26"/>
          <w:szCs w:val="26"/>
        </w:rPr>
        <w:t xml:space="preserve"> </w:t>
      </w:r>
      <w:r w:rsidRPr="00621391">
        <w:rPr>
          <w:b/>
          <w:sz w:val="26"/>
          <w:szCs w:val="26"/>
        </w:rPr>
        <w:t xml:space="preserve">/ D / </w:t>
      </w:r>
    </w:p>
    <w:p w14:paraId="228151DF" w14:textId="77777777" w:rsidR="000C4949" w:rsidRPr="00621391" w:rsidRDefault="000C4949" w:rsidP="000C4949">
      <w:pPr>
        <w:rPr>
          <w:b/>
          <w:sz w:val="26"/>
          <w:szCs w:val="26"/>
        </w:rPr>
      </w:pPr>
      <w:r w:rsidRPr="00621391">
        <w:rPr>
          <w:b/>
          <w:bCs/>
          <w:sz w:val="26"/>
          <w:szCs w:val="26"/>
          <w:u w:val="single"/>
        </w:rPr>
        <w:t>II / EXERCISES 1</w:t>
      </w:r>
    </w:p>
    <w:p w14:paraId="562E8A83"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fail</w:t>
      </w:r>
      <w:r w:rsidRPr="00621391">
        <w:rPr>
          <w:sz w:val="26"/>
          <w:szCs w:val="26"/>
          <w:u w:val="single"/>
        </w:rPr>
        <w:t>ed</w:t>
      </w:r>
      <w:r w:rsidRPr="00621391">
        <w:rPr>
          <w:sz w:val="26"/>
          <w:szCs w:val="26"/>
        </w:rPr>
        <w:tab/>
        <w:t>B. reach</w:t>
      </w:r>
      <w:r w:rsidRPr="00621391">
        <w:rPr>
          <w:sz w:val="26"/>
          <w:szCs w:val="26"/>
          <w:u w:val="single"/>
        </w:rPr>
        <w:t>ed</w:t>
      </w:r>
      <w:r w:rsidRPr="00621391">
        <w:rPr>
          <w:sz w:val="26"/>
          <w:szCs w:val="26"/>
        </w:rPr>
        <w:tab/>
        <w:t>C. absorb</w:t>
      </w:r>
      <w:r w:rsidRPr="00621391">
        <w:rPr>
          <w:sz w:val="26"/>
          <w:szCs w:val="26"/>
          <w:u w:val="single"/>
        </w:rPr>
        <w:t>ed</w:t>
      </w:r>
      <w:r w:rsidRPr="00621391">
        <w:rPr>
          <w:sz w:val="26"/>
          <w:szCs w:val="26"/>
        </w:rPr>
        <w:tab/>
        <w:t>D. solv</w:t>
      </w:r>
      <w:r w:rsidRPr="00621391">
        <w:rPr>
          <w:sz w:val="26"/>
          <w:szCs w:val="26"/>
          <w:u w:val="single"/>
        </w:rPr>
        <w:t>ed</w:t>
      </w:r>
    </w:p>
    <w:p w14:paraId="5284ADC3"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invit</w:t>
      </w:r>
      <w:r w:rsidRPr="00621391">
        <w:rPr>
          <w:sz w:val="26"/>
          <w:szCs w:val="26"/>
          <w:u w:val="single"/>
        </w:rPr>
        <w:t>ed</w:t>
      </w:r>
      <w:r w:rsidRPr="00621391">
        <w:rPr>
          <w:sz w:val="26"/>
          <w:szCs w:val="26"/>
        </w:rPr>
        <w:t xml:space="preserve"> </w:t>
      </w:r>
      <w:r w:rsidRPr="00621391">
        <w:rPr>
          <w:sz w:val="26"/>
          <w:szCs w:val="26"/>
        </w:rPr>
        <w:tab/>
        <w:t>B. attend</w:t>
      </w:r>
      <w:r w:rsidRPr="00621391">
        <w:rPr>
          <w:sz w:val="26"/>
          <w:szCs w:val="26"/>
          <w:u w:val="single"/>
        </w:rPr>
        <w:t>ed</w:t>
      </w:r>
      <w:r w:rsidRPr="00621391">
        <w:rPr>
          <w:sz w:val="26"/>
          <w:szCs w:val="26"/>
        </w:rPr>
        <w:t xml:space="preserve"> </w:t>
      </w:r>
      <w:r w:rsidRPr="00621391">
        <w:rPr>
          <w:sz w:val="26"/>
          <w:szCs w:val="26"/>
        </w:rPr>
        <w:tab/>
        <w:t>C. celebrat</w:t>
      </w:r>
      <w:r w:rsidRPr="00621391">
        <w:rPr>
          <w:sz w:val="26"/>
          <w:szCs w:val="26"/>
          <w:u w:val="single"/>
        </w:rPr>
        <w:t>ed</w:t>
      </w:r>
      <w:r w:rsidRPr="00621391">
        <w:rPr>
          <w:sz w:val="26"/>
          <w:szCs w:val="26"/>
        </w:rPr>
        <w:tab/>
        <w:t>D. display</w:t>
      </w:r>
      <w:r w:rsidRPr="00621391">
        <w:rPr>
          <w:sz w:val="26"/>
          <w:szCs w:val="26"/>
          <w:u w:val="single"/>
        </w:rPr>
        <w:t>ed</w:t>
      </w:r>
    </w:p>
    <w:p w14:paraId="470AFA71"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remov</w:t>
      </w:r>
      <w:r w:rsidRPr="00621391">
        <w:rPr>
          <w:sz w:val="26"/>
          <w:szCs w:val="26"/>
          <w:u w:val="single"/>
        </w:rPr>
        <w:t>ed</w:t>
      </w:r>
      <w:r w:rsidRPr="00621391">
        <w:rPr>
          <w:sz w:val="26"/>
          <w:szCs w:val="26"/>
        </w:rPr>
        <w:t xml:space="preserve"> </w:t>
      </w:r>
      <w:r w:rsidRPr="00621391">
        <w:rPr>
          <w:sz w:val="26"/>
          <w:szCs w:val="26"/>
        </w:rPr>
        <w:tab/>
        <w:t>B. wash</w:t>
      </w:r>
      <w:r w:rsidRPr="00621391">
        <w:rPr>
          <w:sz w:val="26"/>
          <w:szCs w:val="26"/>
          <w:u w:val="single"/>
        </w:rPr>
        <w:t>ed</w:t>
      </w:r>
      <w:r w:rsidRPr="00621391">
        <w:rPr>
          <w:sz w:val="26"/>
          <w:szCs w:val="26"/>
        </w:rPr>
        <w:t xml:space="preserve"> </w:t>
      </w:r>
      <w:r w:rsidRPr="00621391">
        <w:rPr>
          <w:sz w:val="26"/>
          <w:szCs w:val="26"/>
        </w:rPr>
        <w:tab/>
        <w:t>C. hop</w:t>
      </w:r>
      <w:r w:rsidRPr="00621391">
        <w:rPr>
          <w:sz w:val="26"/>
          <w:szCs w:val="26"/>
          <w:u w:val="single"/>
        </w:rPr>
        <w:t>ed</w:t>
      </w:r>
      <w:r w:rsidRPr="00621391">
        <w:rPr>
          <w:sz w:val="26"/>
          <w:szCs w:val="26"/>
        </w:rPr>
        <w:t xml:space="preserve"> </w:t>
      </w:r>
      <w:r w:rsidRPr="00621391">
        <w:rPr>
          <w:sz w:val="26"/>
          <w:szCs w:val="26"/>
        </w:rPr>
        <w:tab/>
        <w:t>D. miss</w:t>
      </w:r>
      <w:r w:rsidRPr="00621391">
        <w:rPr>
          <w:sz w:val="26"/>
          <w:szCs w:val="26"/>
          <w:u w:val="single"/>
        </w:rPr>
        <w:t>ed</w:t>
      </w:r>
    </w:p>
    <w:p w14:paraId="0B368A69"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look</w:t>
      </w:r>
      <w:r w:rsidRPr="00621391">
        <w:rPr>
          <w:sz w:val="26"/>
          <w:szCs w:val="26"/>
          <w:u w:val="single"/>
        </w:rPr>
        <w:t>ed</w:t>
      </w:r>
      <w:r w:rsidRPr="00621391">
        <w:rPr>
          <w:sz w:val="26"/>
          <w:szCs w:val="26"/>
        </w:rPr>
        <w:t xml:space="preserve"> </w:t>
      </w:r>
      <w:r w:rsidRPr="00621391">
        <w:rPr>
          <w:sz w:val="26"/>
          <w:szCs w:val="26"/>
        </w:rPr>
        <w:tab/>
        <w:t>B. laugh</w:t>
      </w:r>
      <w:r w:rsidRPr="00621391">
        <w:rPr>
          <w:sz w:val="26"/>
          <w:szCs w:val="26"/>
          <w:u w:val="single"/>
        </w:rPr>
        <w:t>ed</w:t>
      </w:r>
      <w:r w:rsidRPr="00621391">
        <w:rPr>
          <w:sz w:val="26"/>
          <w:szCs w:val="26"/>
        </w:rPr>
        <w:t xml:space="preserve"> </w:t>
      </w:r>
      <w:r w:rsidRPr="00621391">
        <w:rPr>
          <w:sz w:val="26"/>
          <w:szCs w:val="26"/>
        </w:rPr>
        <w:tab/>
        <w:t>C. mov</w:t>
      </w:r>
      <w:r w:rsidRPr="00621391">
        <w:rPr>
          <w:sz w:val="26"/>
          <w:szCs w:val="26"/>
          <w:u w:val="single"/>
        </w:rPr>
        <w:t>ed</w:t>
      </w:r>
      <w:r w:rsidRPr="00621391">
        <w:rPr>
          <w:sz w:val="26"/>
          <w:szCs w:val="26"/>
        </w:rPr>
        <w:t xml:space="preserve"> </w:t>
      </w:r>
      <w:r w:rsidRPr="00621391">
        <w:rPr>
          <w:sz w:val="26"/>
          <w:szCs w:val="26"/>
        </w:rPr>
        <w:tab/>
        <w:t>D. stepp</w:t>
      </w:r>
      <w:r w:rsidRPr="00621391">
        <w:rPr>
          <w:sz w:val="26"/>
          <w:szCs w:val="26"/>
          <w:u w:val="single"/>
        </w:rPr>
        <w:t>ed</w:t>
      </w:r>
    </w:p>
    <w:p w14:paraId="46688AF4"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want</w:t>
      </w:r>
      <w:r w:rsidRPr="00621391">
        <w:rPr>
          <w:sz w:val="26"/>
          <w:szCs w:val="26"/>
          <w:u w:val="single"/>
        </w:rPr>
        <w:t>ed</w:t>
      </w:r>
      <w:r w:rsidRPr="00621391">
        <w:rPr>
          <w:sz w:val="26"/>
          <w:szCs w:val="26"/>
        </w:rPr>
        <w:t xml:space="preserve"> </w:t>
      </w:r>
      <w:r w:rsidRPr="00621391">
        <w:rPr>
          <w:sz w:val="26"/>
          <w:szCs w:val="26"/>
        </w:rPr>
        <w:tab/>
        <w:t>B. park</w:t>
      </w:r>
      <w:r w:rsidRPr="00621391">
        <w:rPr>
          <w:sz w:val="26"/>
          <w:szCs w:val="26"/>
          <w:u w:val="single"/>
        </w:rPr>
        <w:t>ed</w:t>
      </w:r>
      <w:r w:rsidRPr="00621391">
        <w:rPr>
          <w:sz w:val="26"/>
          <w:szCs w:val="26"/>
        </w:rPr>
        <w:t xml:space="preserve"> </w:t>
      </w:r>
      <w:r w:rsidRPr="00621391">
        <w:rPr>
          <w:sz w:val="26"/>
          <w:szCs w:val="26"/>
        </w:rPr>
        <w:tab/>
        <w:t>C. stopp</w:t>
      </w:r>
      <w:r w:rsidRPr="00621391">
        <w:rPr>
          <w:sz w:val="26"/>
          <w:szCs w:val="26"/>
          <w:u w:val="single"/>
        </w:rPr>
        <w:t>ed</w:t>
      </w:r>
      <w:r w:rsidRPr="00621391">
        <w:rPr>
          <w:sz w:val="26"/>
          <w:szCs w:val="26"/>
        </w:rPr>
        <w:t xml:space="preserve"> </w:t>
      </w:r>
      <w:r w:rsidRPr="00621391">
        <w:rPr>
          <w:sz w:val="26"/>
          <w:szCs w:val="26"/>
        </w:rPr>
        <w:tab/>
        <w:t>D. watch</w:t>
      </w:r>
      <w:r w:rsidRPr="00621391">
        <w:rPr>
          <w:sz w:val="26"/>
          <w:szCs w:val="26"/>
          <w:u w:val="single"/>
        </w:rPr>
        <w:t>ed</w:t>
      </w:r>
    </w:p>
    <w:p w14:paraId="33A77DF2"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laugh</w:t>
      </w:r>
      <w:r w:rsidRPr="00621391">
        <w:rPr>
          <w:sz w:val="26"/>
          <w:szCs w:val="26"/>
          <w:u w:val="single"/>
        </w:rPr>
        <w:t>ed</w:t>
      </w:r>
      <w:r w:rsidRPr="00621391">
        <w:rPr>
          <w:sz w:val="26"/>
          <w:szCs w:val="26"/>
        </w:rPr>
        <w:tab/>
        <w:t>B. pass</w:t>
      </w:r>
      <w:r w:rsidRPr="00621391">
        <w:rPr>
          <w:sz w:val="26"/>
          <w:szCs w:val="26"/>
          <w:u w:val="single"/>
        </w:rPr>
        <w:t>ed</w:t>
      </w:r>
      <w:r w:rsidRPr="00621391">
        <w:rPr>
          <w:sz w:val="26"/>
          <w:szCs w:val="26"/>
        </w:rPr>
        <w:t xml:space="preserve"> </w:t>
      </w:r>
      <w:r w:rsidRPr="00621391">
        <w:rPr>
          <w:sz w:val="26"/>
          <w:szCs w:val="26"/>
        </w:rPr>
        <w:tab/>
        <w:t>C. suggest</w:t>
      </w:r>
      <w:r w:rsidRPr="00621391">
        <w:rPr>
          <w:sz w:val="26"/>
          <w:szCs w:val="26"/>
          <w:u w:val="single"/>
        </w:rPr>
        <w:t>ed</w:t>
      </w:r>
      <w:r w:rsidRPr="00621391">
        <w:rPr>
          <w:sz w:val="26"/>
          <w:szCs w:val="26"/>
        </w:rPr>
        <w:t xml:space="preserve"> </w:t>
      </w:r>
      <w:r w:rsidRPr="00621391">
        <w:rPr>
          <w:sz w:val="26"/>
          <w:szCs w:val="26"/>
        </w:rPr>
        <w:tab/>
        <w:t>D. plac</w:t>
      </w:r>
      <w:r w:rsidRPr="00621391">
        <w:rPr>
          <w:sz w:val="26"/>
          <w:szCs w:val="26"/>
          <w:u w:val="single"/>
        </w:rPr>
        <w:t>ed</w:t>
      </w:r>
    </w:p>
    <w:p w14:paraId="3B977572"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believ</w:t>
      </w:r>
      <w:r w:rsidRPr="00621391">
        <w:rPr>
          <w:sz w:val="26"/>
          <w:szCs w:val="26"/>
          <w:u w:val="single"/>
        </w:rPr>
        <w:t>ed</w:t>
      </w:r>
      <w:r w:rsidRPr="00621391">
        <w:rPr>
          <w:sz w:val="26"/>
          <w:szCs w:val="26"/>
        </w:rPr>
        <w:t xml:space="preserve"> </w:t>
      </w:r>
      <w:r w:rsidRPr="00621391">
        <w:rPr>
          <w:sz w:val="26"/>
          <w:szCs w:val="26"/>
        </w:rPr>
        <w:tab/>
        <w:t>B. prepar</w:t>
      </w:r>
      <w:r w:rsidRPr="00621391">
        <w:rPr>
          <w:sz w:val="26"/>
          <w:szCs w:val="26"/>
          <w:u w:val="single"/>
        </w:rPr>
        <w:t>ed</w:t>
      </w:r>
      <w:r w:rsidRPr="00621391">
        <w:rPr>
          <w:sz w:val="26"/>
          <w:szCs w:val="26"/>
        </w:rPr>
        <w:t xml:space="preserve"> </w:t>
      </w:r>
      <w:r w:rsidRPr="00621391">
        <w:rPr>
          <w:sz w:val="26"/>
          <w:szCs w:val="26"/>
        </w:rPr>
        <w:tab/>
        <w:t>C. involv</w:t>
      </w:r>
      <w:r w:rsidRPr="00621391">
        <w:rPr>
          <w:sz w:val="26"/>
          <w:szCs w:val="26"/>
          <w:u w:val="single"/>
        </w:rPr>
        <w:t>ed</w:t>
      </w:r>
      <w:r w:rsidRPr="00621391">
        <w:rPr>
          <w:sz w:val="26"/>
          <w:szCs w:val="26"/>
        </w:rPr>
        <w:t xml:space="preserve"> </w:t>
      </w:r>
      <w:r w:rsidRPr="00621391">
        <w:rPr>
          <w:sz w:val="26"/>
          <w:szCs w:val="26"/>
        </w:rPr>
        <w:tab/>
        <w:t>D. wash</w:t>
      </w:r>
      <w:r w:rsidRPr="00621391">
        <w:rPr>
          <w:sz w:val="26"/>
          <w:szCs w:val="26"/>
          <w:u w:val="single"/>
        </w:rPr>
        <w:t>ed</w:t>
      </w:r>
    </w:p>
    <w:p w14:paraId="3C8169A9"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lift</w:t>
      </w:r>
      <w:r w:rsidRPr="00621391">
        <w:rPr>
          <w:sz w:val="26"/>
          <w:szCs w:val="26"/>
          <w:u w:val="single"/>
        </w:rPr>
        <w:t>ed</w:t>
      </w:r>
      <w:r w:rsidRPr="00621391">
        <w:rPr>
          <w:sz w:val="26"/>
          <w:szCs w:val="26"/>
        </w:rPr>
        <w:tab/>
        <w:t>B. last</w:t>
      </w:r>
      <w:r w:rsidRPr="00621391">
        <w:rPr>
          <w:sz w:val="26"/>
          <w:szCs w:val="26"/>
          <w:u w:val="single"/>
        </w:rPr>
        <w:t>ed</w:t>
      </w:r>
      <w:r w:rsidRPr="00621391">
        <w:rPr>
          <w:sz w:val="26"/>
          <w:szCs w:val="26"/>
        </w:rPr>
        <w:t xml:space="preserve"> </w:t>
      </w:r>
      <w:r w:rsidRPr="00621391">
        <w:rPr>
          <w:sz w:val="26"/>
          <w:szCs w:val="26"/>
        </w:rPr>
        <w:tab/>
        <w:t>C. happen</w:t>
      </w:r>
      <w:r w:rsidRPr="00621391">
        <w:rPr>
          <w:sz w:val="26"/>
          <w:szCs w:val="26"/>
          <w:u w:val="single"/>
        </w:rPr>
        <w:t>ed</w:t>
      </w:r>
      <w:r w:rsidRPr="00621391">
        <w:rPr>
          <w:sz w:val="26"/>
          <w:szCs w:val="26"/>
        </w:rPr>
        <w:t xml:space="preserve"> </w:t>
      </w:r>
      <w:r w:rsidRPr="00621391">
        <w:rPr>
          <w:sz w:val="26"/>
          <w:szCs w:val="26"/>
        </w:rPr>
        <w:tab/>
        <w:t>D. decid</w:t>
      </w:r>
      <w:r w:rsidRPr="00621391">
        <w:rPr>
          <w:sz w:val="26"/>
          <w:szCs w:val="26"/>
          <w:u w:val="single"/>
        </w:rPr>
        <w:t>ed</w:t>
      </w:r>
    </w:p>
    <w:p w14:paraId="4BBF4AAA"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collect</w:t>
      </w:r>
      <w:r w:rsidRPr="00621391">
        <w:rPr>
          <w:sz w:val="26"/>
          <w:szCs w:val="26"/>
          <w:u w:val="single"/>
        </w:rPr>
        <w:t>ed</w:t>
      </w:r>
      <w:r w:rsidRPr="00621391">
        <w:rPr>
          <w:sz w:val="26"/>
          <w:szCs w:val="26"/>
        </w:rPr>
        <w:t xml:space="preserve"> </w:t>
      </w:r>
      <w:r w:rsidRPr="00621391">
        <w:rPr>
          <w:sz w:val="26"/>
          <w:szCs w:val="26"/>
        </w:rPr>
        <w:tab/>
        <w:t>B. chang</w:t>
      </w:r>
      <w:r w:rsidRPr="00621391">
        <w:rPr>
          <w:sz w:val="26"/>
          <w:szCs w:val="26"/>
          <w:u w:val="single"/>
        </w:rPr>
        <w:t>ed</w:t>
      </w:r>
      <w:r w:rsidRPr="00621391">
        <w:rPr>
          <w:sz w:val="26"/>
          <w:szCs w:val="26"/>
        </w:rPr>
        <w:t xml:space="preserve"> </w:t>
      </w:r>
      <w:r w:rsidRPr="00621391">
        <w:rPr>
          <w:sz w:val="26"/>
          <w:szCs w:val="26"/>
        </w:rPr>
        <w:tab/>
        <w:t>C. form</w:t>
      </w:r>
      <w:r w:rsidRPr="00621391">
        <w:rPr>
          <w:sz w:val="26"/>
          <w:szCs w:val="26"/>
          <w:u w:val="single"/>
        </w:rPr>
        <w:t xml:space="preserve">ed </w:t>
      </w:r>
      <w:r w:rsidRPr="00621391">
        <w:rPr>
          <w:sz w:val="26"/>
          <w:szCs w:val="26"/>
        </w:rPr>
        <w:tab/>
        <w:t>D. view</w:t>
      </w:r>
      <w:r w:rsidRPr="00621391">
        <w:rPr>
          <w:sz w:val="26"/>
          <w:szCs w:val="26"/>
          <w:u w:val="single"/>
        </w:rPr>
        <w:t>ed</w:t>
      </w:r>
    </w:p>
    <w:p w14:paraId="04A04689"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walk</w:t>
      </w:r>
      <w:r w:rsidRPr="00621391">
        <w:rPr>
          <w:sz w:val="26"/>
          <w:szCs w:val="26"/>
          <w:u w:val="single"/>
        </w:rPr>
        <w:t>ed</w:t>
      </w:r>
      <w:r w:rsidRPr="00621391">
        <w:rPr>
          <w:sz w:val="26"/>
          <w:szCs w:val="26"/>
        </w:rPr>
        <w:t xml:space="preserve"> </w:t>
      </w:r>
      <w:r w:rsidRPr="00621391">
        <w:rPr>
          <w:sz w:val="26"/>
          <w:szCs w:val="26"/>
        </w:rPr>
        <w:tab/>
        <w:t>B. entertain</w:t>
      </w:r>
      <w:r w:rsidRPr="00621391">
        <w:rPr>
          <w:sz w:val="26"/>
          <w:szCs w:val="26"/>
          <w:u w:val="single"/>
        </w:rPr>
        <w:t>ed</w:t>
      </w:r>
      <w:r w:rsidRPr="00621391">
        <w:rPr>
          <w:sz w:val="26"/>
          <w:szCs w:val="26"/>
        </w:rPr>
        <w:t xml:space="preserve"> </w:t>
      </w:r>
      <w:r w:rsidRPr="00621391">
        <w:rPr>
          <w:sz w:val="26"/>
          <w:szCs w:val="26"/>
        </w:rPr>
        <w:tab/>
        <w:t>C. reach</w:t>
      </w:r>
      <w:r w:rsidRPr="00621391">
        <w:rPr>
          <w:sz w:val="26"/>
          <w:szCs w:val="26"/>
          <w:u w:val="single"/>
        </w:rPr>
        <w:t>ed</w:t>
      </w:r>
      <w:r w:rsidRPr="00621391">
        <w:rPr>
          <w:sz w:val="26"/>
          <w:szCs w:val="26"/>
        </w:rPr>
        <w:t xml:space="preserve"> </w:t>
      </w:r>
      <w:r w:rsidRPr="00621391">
        <w:rPr>
          <w:sz w:val="26"/>
          <w:szCs w:val="26"/>
        </w:rPr>
        <w:tab/>
        <w:t>D. look</w:t>
      </w:r>
      <w:r w:rsidRPr="00621391">
        <w:rPr>
          <w:sz w:val="26"/>
          <w:szCs w:val="26"/>
          <w:u w:val="single"/>
        </w:rPr>
        <w:t>ed</w:t>
      </w:r>
    </w:p>
    <w:p w14:paraId="13BEA307"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watch</w:t>
      </w:r>
      <w:r w:rsidRPr="00621391">
        <w:rPr>
          <w:sz w:val="26"/>
          <w:szCs w:val="26"/>
          <w:u w:val="single"/>
        </w:rPr>
        <w:t>ed</w:t>
      </w:r>
      <w:r w:rsidRPr="00621391">
        <w:rPr>
          <w:sz w:val="26"/>
          <w:szCs w:val="26"/>
        </w:rPr>
        <w:t xml:space="preserve"> </w:t>
      </w:r>
      <w:r w:rsidRPr="00621391">
        <w:rPr>
          <w:sz w:val="26"/>
          <w:szCs w:val="26"/>
        </w:rPr>
        <w:tab/>
        <w:t>B. stopp</w:t>
      </w:r>
      <w:r w:rsidRPr="00621391">
        <w:rPr>
          <w:sz w:val="26"/>
          <w:szCs w:val="26"/>
          <w:u w:val="single"/>
        </w:rPr>
        <w:t>ed</w:t>
      </w:r>
      <w:r w:rsidRPr="00621391">
        <w:rPr>
          <w:sz w:val="26"/>
          <w:szCs w:val="26"/>
        </w:rPr>
        <w:t xml:space="preserve"> </w:t>
      </w:r>
      <w:r w:rsidRPr="00621391">
        <w:rPr>
          <w:sz w:val="26"/>
          <w:szCs w:val="26"/>
        </w:rPr>
        <w:tab/>
        <w:t>C. push</w:t>
      </w:r>
      <w:r w:rsidRPr="00621391">
        <w:rPr>
          <w:sz w:val="26"/>
          <w:szCs w:val="26"/>
          <w:u w:val="single"/>
        </w:rPr>
        <w:t>ed</w:t>
      </w:r>
      <w:r w:rsidRPr="00621391">
        <w:rPr>
          <w:sz w:val="26"/>
          <w:szCs w:val="26"/>
        </w:rPr>
        <w:t xml:space="preserve"> </w:t>
      </w:r>
      <w:r w:rsidRPr="00621391">
        <w:rPr>
          <w:sz w:val="26"/>
          <w:szCs w:val="26"/>
        </w:rPr>
        <w:tab/>
        <w:t>D. improv</w:t>
      </w:r>
      <w:r w:rsidRPr="00621391">
        <w:rPr>
          <w:sz w:val="26"/>
          <w:szCs w:val="26"/>
          <w:u w:val="single"/>
        </w:rPr>
        <w:t>ed</w:t>
      </w:r>
    </w:p>
    <w:p w14:paraId="1381124C"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admir</w:t>
      </w:r>
      <w:r w:rsidRPr="00621391">
        <w:rPr>
          <w:sz w:val="26"/>
          <w:szCs w:val="26"/>
          <w:u w:val="single"/>
        </w:rPr>
        <w:t>ed</w:t>
      </w:r>
      <w:r w:rsidRPr="00621391">
        <w:rPr>
          <w:sz w:val="26"/>
          <w:szCs w:val="26"/>
        </w:rPr>
        <w:tab/>
        <w:t>B. look</w:t>
      </w:r>
      <w:r w:rsidRPr="00621391">
        <w:rPr>
          <w:sz w:val="26"/>
          <w:szCs w:val="26"/>
          <w:u w:val="single"/>
        </w:rPr>
        <w:t>ed</w:t>
      </w:r>
      <w:r w:rsidRPr="00621391">
        <w:rPr>
          <w:sz w:val="26"/>
          <w:szCs w:val="26"/>
        </w:rPr>
        <w:t xml:space="preserve"> </w:t>
      </w:r>
      <w:r w:rsidRPr="00621391">
        <w:rPr>
          <w:sz w:val="26"/>
          <w:szCs w:val="26"/>
        </w:rPr>
        <w:tab/>
        <w:t>C. miss</w:t>
      </w:r>
      <w:r w:rsidRPr="00621391">
        <w:rPr>
          <w:sz w:val="26"/>
          <w:szCs w:val="26"/>
          <w:u w:val="single"/>
        </w:rPr>
        <w:t>ed</w:t>
      </w:r>
      <w:r w:rsidRPr="00621391">
        <w:rPr>
          <w:sz w:val="26"/>
          <w:szCs w:val="26"/>
        </w:rPr>
        <w:t xml:space="preserve"> </w:t>
      </w:r>
      <w:r w:rsidRPr="00621391">
        <w:rPr>
          <w:sz w:val="26"/>
          <w:szCs w:val="26"/>
        </w:rPr>
        <w:tab/>
        <w:t>D. hop</w:t>
      </w:r>
      <w:r w:rsidRPr="00621391">
        <w:rPr>
          <w:sz w:val="26"/>
          <w:szCs w:val="26"/>
          <w:u w:val="single"/>
        </w:rPr>
        <w:t>ed</w:t>
      </w:r>
    </w:p>
    <w:p w14:paraId="59A79D6A"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prov</w:t>
      </w:r>
      <w:r w:rsidRPr="00621391">
        <w:rPr>
          <w:sz w:val="26"/>
          <w:szCs w:val="26"/>
          <w:u w:val="single"/>
        </w:rPr>
        <w:t>ed</w:t>
      </w:r>
      <w:r w:rsidRPr="00621391">
        <w:rPr>
          <w:sz w:val="26"/>
          <w:szCs w:val="26"/>
        </w:rPr>
        <w:tab/>
        <w:t>B. chang</w:t>
      </w:r>
      <w:r w:rsidRPr="00621391">
        <w:rPr>
          <w:sz w:val="26"/>
          <w:szCs w:val="26"/>
          <w:u w:val="single"/>
        </w:rPr>
        <w:t>ed</w:t>
      </w:r>
      <w:r w:rsidRPr="00621391">
        <w:rPr>
          <w:sz w:val="26"/>
          <w:szCs w:val="26"/>
        </w:rPr>
        <w:tab/>
        <w:t>C. point</w:t>
      </w:r>
      <w:r w:rsidRPr="00621391">
        <w:rPr>
          <w:sz w:val="26"/>
          <w:szCs w:val="26"/>
          <w:u w:val="single"/>
        </w:rPr>
        <w:t>ed</w:t>
      </w:r>
      <w:r w:rsidRPr="00621391">
        <w:rPr>
          <w:sz w:val="26"/>
          <w:szCs w:val="26"/>
        </w:rPr>
        <w:tab/>
        <w:t>D. play</w:t>
      </w:r>
      <w:r w:rsidRPr="00621391">
        <w:rPr>
          <w:sz w:val="26"/>
          <w:szCs w:val="26"/>
          <w:u w:val="single"/>
        </w:rPr>
        <w:t>ed</w:t>
      </w:r>
    </w:p>
    <w:p w14:paraId="0E4EC101"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help</w:t>
      </w:r>
      <w:r w:rsidRPr="00621391">
        <w:rPr>
          <w:sz w:val="26"/>
          <w:szCs w:val="26"/>
          <w:u w:val="single"/>
        </w:rPr>
        <w:t>ed</w:t>
      </w:r>
      <w:r w:rsidRPr="00621391">
        <w:rPr>
          <w:sz w:val="26"/>
          <w:szCs w:val="26"/>
        </w:rPr>
        <w:tab/>
        <w:t>B. laugh</w:t>
      </w:r>
      <w:r w:rsidRPr="00621391">
        <w:rPr>
          <w:sz w:val="26"/>
          <w:szCs w:val="26"/>
          <w:u w:val="single"/>
        </w:rPr>
        <w:t>ed</w:t>
      </w:r>
      <w:r w:rsidRPr="00621391">
        <w:rPr>
          <w:sz w:val="26"/>
          <w:szCs w:val="26"/>
        </w:rPr>
        <w:tab/>
        <w:t>C. cook</w:t>
      </w:r>
      <w:r w:rsidRPr="00621391">
        <w:rPr>
          <w:sz w:val="26"/>
          <w:szCs w:val="26"/>
          <w:u w:val="single"/>
        </w:rPr>
        <w:t>ed</w:t>
      </w:r>
      <w:r w:rsidRPr="00621391">
        <w:rPr>
          <w:sz w:val="26"/>
          <w:szCs w:val="26"/>
        </w:rPr>
        <w:tab/>
        <w:t>D. intend</w:t>
      </w:r>
      <w:r w:rsidRPr="00621391">
        <w:rPr>
          <w:sz w:val="26"/>
          <w:szCs w:val="26"/>
          <w:u w:val="single"/>
        </w:rPr>
        <w:t>ed</w:t>
      </w:r>
    </w:p>
    <w:p w14:paraId="7E4F0080"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smok</w:t>
      </w:r>
      <w:r w:rsidRPr="00621391">
        <w:rPr>
          <w:sz w:val="26"/>
          <w:szCs w:val="26"/>
          <w:u w:val="single"/>
        </w:rPr>
        <w:t>ed</w:t>
      </w:r>
      <w:r w:rsidRPr="00621391">
        <w:rPr>
          <w:sz w:val="26"/>
          <w:szCs w:val="26"/>
        </w:rPr>
        <w:t xml:space="preserve"> </w:t>
      </w:r>
      <w:r w:rsidRPr="00621391">
        <w:rPr>
          <w:sz w:val="26"/>
          <w:szCs w:val="26"/>
        </w:rPr>
        <w:tab/>
        <w:t>B. follow</w:t>
      </w:r>
      <w:r w:rsidRPr="00621391">
        <w:rPr>
          <w:sz w:val="26"/>
          <w:szCs w:val="26"/>
          <w:u w:val="single"/>
        </w:rPr>
        <w:t>ed</w:t>
      </w:r>
      <w:r w:rsidRPr="00621391">
        <w:rPr>
          <w:sz w:val="26"/>
          <w:szCs w:val="26"/>
        </w:rPr>
        <w:t xml:space="preserve"> </w:t>
      </w:r>
      <w:r w:rsidRPr="00621391">
        <w:rPr>
          <w:sz w:val="26"/>
          <w:szCs w:val="26"/>
        </w:rPr>
        <w:tab/>
        <w:t>C. titl</w:t>
      </w:r>
      <w:r w:rsidRPr="00621391">
        <w:rPr>
          <w:sz w:val="26"/>
          <w:szCs w:val="26"/>
          <w:u w:val="single"/>
        </w:rPr>
        <w:t>ed</w:t>
      </w:r>
      <w:r w:rsidRPr="00621391">
        <w:rPr>
          <w:sz w:val="26"/>
          <w:szCs w:val="26"/>
        </w:rPr>
        <w:t xml:space="preserve"> </w:t>
      </w:r>
      <w:r w:rsidRPr="00621391">
        <w:rPr>
          <w:sz w:val="26"/>
          <w:szCs w:val="26"/>
        </w:rPr>
        <w:tab/>
        <w:t>D. impli</w:t>
      </w:r>
      <w:r w:rsidRPr="00621391">
        <w:rPr>
          <w:sz w:val="26"/>
          <w:szCs w:val="26"/>
          <w:u w:val="single"/>
        </w:rPr>
        <w:t>ed</w:t>
      </w:r>
    </w:p>
    <w:p w14:paraId="37D33718"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cough</w:t>
      </w:r>
      <w:r w:rsidRPr="00621391">
        <w:rPr>
          <w:sz w:val="26"/>
          <w:szCs w:val="26"/>
          <w:u w:val="single"/>
        </w:rPr>
        <w:t xml:space="preserve">ed </w:t>
      </w:r>
      <w:r w:rsidRPr="00621391">
        <w:rPr>
          <w:sz w:val="26"/>
          <w:szCs w:val="26"/>
        </w:rPr>
        <w:tab/>
        <w:t>B. phon</w:t>
      </w:r>
      <w:r w:rsidRPr="00621391">
        <w:rPr>
          <w:sz w:val="26"/>
          <w:szCs w:val="26"/>
          <w:u w:val="single"/>
        </w:rPr>
        <w:t xml:space="preserve">ed </w:t>
      </w:r>
      <w:r w:rsidRPr="00621391">
        <w:rPr>
          <w:sz w:val="26"/>
          <w:szCs w:val="26"/>
        </w:rPr>
        <w:tab/>
        <w:t>C. book</w:t>
      </w:r>
      <w:r w:rsidRPr="00621391">
        <w:rPr>
          <w:sz w:val="26"/>
          <w:szCs w:val="26"/>
          <w:u w:val="single"/>
        </w:rPr>
        <w:t>ed</w:t>
      </w:r>
      <w:r w:rsidRPr="00621391">
        <w:rPr>
          <w:sz w:val="26"/>
          <w:szCs w:val="26"/>
        </w:rPr>
        <w:t xml:space="preserve"> </w:t>
      </w:r>
      <w:r w:rsidRPr="00621391">
        <w:rPr>
          <w:sz w:val="26"/>
          <w:szCs w:val="26"/>
        </w:rPr>
        <w:tab/>
        <w:t>D. stopp</w:t>
      </w:r>
      <w:r w:rsidRPr="00621391">
        <w:rPr>
          <w:sz w:val="26"/>
          <w:szCs w:val="26"/>
          <w:u w:val="single"/>
        </w:rPr>
        <w:t>ed</w:t>
      </w:r>
    </w:p>
    <w:p w14:paraId="3CF572A7"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talk</w:t>
      </w:r>
      <w:r w:rsidRPr="00621391">
        <w:rPr>
          <w:sz w:val="26"/>
          <w:szCs w:val="26"/>
          <w:u w:val="single"/>
        </w:rPr>
        <w:t>ed</w:t>
      </w:r>
      <w:r w:rsidRPr="00621391">
        <w:rPr>
          <w:sz w:val="26"/>
          <w:szCs w:val="26"/>
        </w:rPr>
        <w:t xml:space="preserve"> </w:t>
      </w:r>
      <w:r w:rsidRPr="00621391">
        <w:rPr>
          <w:sz w:val="26"/>
          <w:szCs w:val="26"/>
        </w:rPr>
        <w:tab/>
        <w:t>B. look</w:t>
      </w:r>
      <w:r w:rsidRPr="00621391">
        <w:rPr>
          <w:sz w:val="26"/>
          <w:szCs w:val="26"/>
          <w:u w:val="single"/>
        </w:rPr>
        <w:t>ed</w:t>
      </w:r>
      <w:r w:rsidRPr="00621391">
        <w:rPr>
          <w:sz w:val="26"/>
          <w:szCs w:val="26"/>
        </w:rPr>
        <w:t xml:space="preserve"> </w:t>
      </w:r>
      <w:r w:rsidRPr="00621391">
        <w:rPr>
          <w:sz w:val="26"/>
          <w:szCs w:val="26"/>
        </w:rPr>
        <w:tab/>
        <w:t>C. nak</w:t>
      </w:r>
      <w:r w:rsidRPr="00621391">
        <w:rPr>
          <w:sz w:val="26"/>
          <w:szCs w:val="26"/>
          <w:u w:val="single"/>
        </w:rPr>
        <w:t>ed</w:t>
      </w:r>
      <w:r w:rsidRPr="00621391">
        <w:rPr>
          <w:sz w:val="26"/>
          <w:szCs w:val="26"/>
        </w:rPr>
        <w:t xml:space="preserve"> </w:t>
      </w:r>
      <w:r w:rsidRPr="00621391">
        <w:rPr>
          <w:sz w:val="26"/>
          <w:szCs w:val="26"/>
        </w:rPr>
        <w:tab/>
        <w:t>D. work</w:t>
      </w:r>
      <w:r w:rsidRPr="00621391">
        <w:rPr>
          <w:sz w:val="26"/>
          <w:szCs w:val="26"/>
          <w:u w:val="single"/>
        </w:rPr>
        <w:t>ed</w:t>
      </w:r>
    </w:p>
    <w:p w14:paraId="2F3C4FD4" w14:textId="77777777" w:rsidR="000C4949" w:rsidRPr="00621391" w:rsidRDefault="000C4949" w:rsidP="000C4949">
      <w:pPr>
        <w:numPr>
          <w:ilvl w:val="0"/>
          <w:numId w:val="11"/>
        </w:numPr>
        <w:tabs>
          <w:tab w:val="clear" w:pos="1440"/>
          <w:tab w:val="num" w:pos="480"/>
          <w:tab w:val="left" w:pos="2880"/>
          <w:tab w:val="left" w:pos="5280"/>
          <w:tab w:val="left" w:pos="7680"/>
        </w:tabs>
        <w:ind w:left="480" w:right="-1260" w:hanging="480"/>
        <w:jc w:val="both"/>
        <w:rPr>
          <w:sz w:val="26"/>
          <w:szCs w:val="26"/>
        </w:rPr>
      </w:pPr>
      <w:r w:rsidRPr="00621391">
        <w:rPr>
          <w:sz w:val="26"/>
          <w:szCs w:val="26"/>
        </w:rPr>
        <w:t>A. develop</w:t>
      </w:r>
      <w:r w:rsidRPr="00621391">
        <w:rPr>
          <w:sz w:val="26"/>
          <w:szCs w:val="26"/>
          <w:u w:val="single"/>
        </w:rPr>
        <w:t>ed</w:t>
      </w:r>
      <w:r w:rsidRPr="00621391">
        <w:rPr>
          <w:sz w:val="26"/>
          <w:szCs w:val="26"/>
        </w:rPr>
        <w:t xml:space="preserve"> </w:t>
      </w:r>
      <w:r w:rsidRPr="00621391">
        <w:rPr>
          <w:sz w:val="26"/>
          <w:szCs w:val="26"/>
        </w:rPr>
        <w:tab/>
        <w:t>B. ignor</w:t>
      </w:r>
      <w:r w:rsidRPr="00621391">
        <w:rPr>
          <w:sz w:val="26"/>
          <w:szCs w:val="26"/>
          <w:u w:val="single"/>
        </w:rPr>
        <w:t xml:space="preserve">ed </w:t>
      </w:r>
      <w:r w:rsidRPr="00621391">
        <w:rPr>
          <w:sz w:val="26"/>
          <w:szCs w:val="26"/>
        </w:rPr>
        <w:tab/>
        <w:t>C. laugh</w:t>
      </w:r>
      <w:r w:rsidRPr="00621391">
        <w:rPr>
          <w:sz w:val="26"/>
          <w:szCs w:val="26"/>
          <w:u w:val="single"/>
        </w:rPr>
        <w:t>ed</w:t>
      </w:r>
      <w:r w:rsidRPr="00621391">
        <w:rPr>
          <w:sz w:val="26"/>
          <w:szCs w:val="26"/>
        </w:rPr>
        <w:t xml:space="preserve"> </w:t>
      </w:r>
      <w:r w:rsidRPr="00621391">
        <w:rPr>
          <w:sz w:val="26"/>
          <w:szCs w:val="26"/>
        </w:rPr>
        <w:tab/>
        <w:t>D. wash</w:t>
      </w:r>
      <w:r w:rsidRPr="00621391">
        <w:rPr>
          <w:sz w:val="26"/>
          <w:szCs w:val="26"/>
          <w:u w:val="single"/>
        </w:rPr>
        <w:t>ed</w:t>
      </w:r>
    </w:p>
    <w:p w14:paraId="37CF45B8" w14:textId="77777777" w:rsidR="000C4949" w:rsidRPr="00553E4F" w:rsidRDefault="000C4949" w:rsidP="00553E4F">
      <w:pPr>
        <w:numPr>
          <w:ilvl w:val="0"/>
          <w:numId w:val="11"/>
        </w:numPr>
        <w:pBdr>
          <w:bottom w:val="single" w:sz="4" w:space="1" w:color="auto"/>
        </w:pBdr>
        <w:tabs>
          <w:tab w:val="clear" w:pos="1440"/>
          <w:tab w:val="num" w:pos="480"/>
          <w:tab w:val="left" w:pos="2880"/>
          <w:tab w:val="left" w:pos="5280"/>
          <w:tab w:val="left" w:pos="7680"/>
        </w:tabs>
        <w:ind w:left="480" w:right="2" w:hanging="480"/>
        <w:jc w:val="both"/>
        <w:rPr>
          <w:sz w:val="26"/>
          <w:szCs w:val="26"/>
        </w:rPr>
      </w:pPr>
      <w:r w:rsidRPr="00621391">
        <w:rPr>
          <w:sz w:val="26"/>
          <w:szCs w:val="26"/>
        </w:rPr>
        <w:t>A. phon</w:t>
      </w:r>
      <w:r w:rsidRPr="00621391">
        <w:rPr>
          <w:sz w:val="26"/>
          <w:szCs w:val="26"/>
          <w:u w:val="single"/>
        </w:rPr>
        <w:t>ed</w:t>
      </w:r>
      <w:r w:rsidRPr="00621391">
        <w:rPr>
          <w:sz w:val="26"/>
          <w:szCs w:val="26"/>
        </w:rPr>
        <w:t xml:space="preserve"> </w:t>
      </w:r>
      <w:r w:rsidRPr="00621391">
        <w:rPr>
          <w:sz w:val="26"/>
          <w:szCs w:val="26"/>
        </w:rPr>
        <w:tab/>
        <w:t>B. stat</w:t>
      </w:r>
      <w:r w:rsidRPr="00621391">
        <w:rPr>
          <w:sz w:val="26"/>
          <w:szCs w:val="26"/>
          <w:u w:val="single"/>
        </w:rPr>
        <w:t>ed</w:t>
      </w:r>
      <w:r w:rsidRPr="00621391">
        <w:rPr>
          <w:sz w:val="26"/>
          <w:szCs w:val="26"/>
        </w:rPr>
        <w:t xml:space="preserve"> </w:t>
      </w:r>
      <w:r w:rsidRPr="00621391">
        <w:rPr>
          <w:sz w:val="26"/>
          <w:szCs w:val="26"/>
        </w:rPr>
        <w:tab/>
        <w:t>C. mend</w:t>
      </w:r>
      <w:r w:rsidRPr="00621391">
        <w:rPr>
          <w:sz w:val="26"/>
          <w:szCs w:val="26"/>
          <w:u w:val="single"/>
        </w:rPr>
        <w:t>ed</w:t>
      </w:r>
      <w:r w:rsidRPr="00621391">
        <w:rPr>
          <w:sz w:val="26"/>
          <w:szCs w:val="26"/>
        </w:rPr>
        <w:t xml:space="preserve"> </w:t>
      </w:r>
      <w:r w:rsidRPr="00621391">
        <w:rPr>
          <w:sz w:val="26"/>
          <w:szCs w:val="26"/>
        </w:rPr>
        <w:tab/>
        <w:t>D. need</w:t>
      </w:r>
      <w:r w:rsidRPr="00621391">
        <w:rPr>
          <w:sz w:val="26"/>
          <w:szCs w:val="26"/>
          <w:u w:val="single"/>
        </w:rPr>
        <w:t>ed</w:t>
      </w:r>
      <w:bookmarkEnd w:id="0"/>
    </w:p>
    <w:p w14:paraId="25B2652F" w14:textId="77777777" w:rsidR="00553E4F" w:rsidRDefault="00553E4F" w:rsidP="000C4949">
      <w:pPr>
        <w:jc w:val="center"/>
        <w:rPr>
          <w:b/>
          <w:sz w:val="26"/>
          <w:szCs w:val="26"/>
          <w:u w:val="single"/>
        </w:rPr>
      </w:pPr>
    </w:p>
    <w:p w14:paraId="47E07E89" w14:textId="77777777" w:rsidR="000C4949" w:rsidRPr="00621391" w:rsidRDefault="000C4949" w:rsidP="000C4949">
      <w:pPr>
        <w:jc w:val="center"/>
        <w:rPr>
          <w:b/>
          <w:sz w:val="26"/>
          <w:szCs w:val="26"/>
          <w:u w:val="single"/>
        </w:rPr>
      </w:pPr>
      <w:r w:rsidRPr="00621391">
        <w:rPr>
          <w:b/>
          <w:sz w:val="26"/>
          <w:szCs w:val="26"/>
          <w:u w:val="single"/>
        </w:rPr>
        <w:t xml:space="preserve">PASSIVE </w:t>
      </w:r>
      <w:proofErr w:type="gramStart"/>
      <w:r w:rsidRPr="00621391">
        <w:rPr>
          <w:b/>
          <w:sz w:val="26"/>
          <w:szCs w:val="26"/>
          <w:u w:val="single"/>
        </w:rPr>
        <w:t xml:space="preserve">FORM  </w:t>
      </w:r>
      <w:r w:rsidRPr="00621391">
        <w:rPr>
          <w:b/>
          <w:sz w:val="26"/>
          <w:szCs w:val="26"/>
        </w:rPr>
        <w:t>(</w:t>
      </w:r>
      <w:proofErr w:type="spellStart"/>
      <w:proofErr w:type="gramEnd"/>
      <w:r w:rsidRPr="00621391">
        <w:rPr>
          <w:b/>
          <w:sz w:val="26"/>
          <w:szCs w:val="26"/>
        </w:rPr>
        <w:t>THỂ</w:t>
      </w:r>
      <w:proofErr w:type="spellEnd"/>
      <w:r w:rsidRPr="00621391">
        <w:rPr>
          <w:b/>
          <w:sz w:val="26"/>
          <w:szCs w:val="26"/>
        </w:rPr>
        <w:t xml:space="preserve"> </w:t>
      </w:r>
      <w:proofErr w:type="spellStart"/>
      <w:r w:rsidRPr="00621391">
        <w:rPr>
          <w:b/>
          <w:sz w:val="26"/>
          <w:szCs w:val="26"/>
        </w:rPr>
        <w:t>BỊ</w:t>
      </w:r>
      <w:proofErr w:type="spellEnd"/>
      <w:r w:rsidRPr="00621391">
        <w:rPr>
          <w:b/>
          <w:sz w:val="26"/>
          <w:szCs w:val="26"/>
        </w:rPr>
        <w:t xml:space="preserve"> </w:t>
      </w:r>
      <w:proofErr w:type="spellStart"/>
      <w:r w:rsidRPr="00621391">
        <w:rPr>
          <w:b/>
          <w:sz w:val="26"/>
          <w:szCs w:val="26"/>
        </w:rPr>
        <w:t>ĐỘNG</w:t>
      </w:r>
      <w:proofErr w:type="spellEnd"/>
      <w:r w:rsidRPr="00621391">
        <w:rPr>
          <w:b/>
          <w:sz w:val="26"/>
          <w:szCs w:val="26"/>
        </w:rPr>
        <w:t>)</w:t>
      </w:r>
      <w:r w:rsidRPr="00621391">
        <w:rPr>
          <w:b/>
          <w:sz w:val="26"/>
          <w:szCs w:val="26"/>
        </w:rPr>
        <w:tab/>
      </w:r>
    </w:p>
    <w:p w14:paraId="0A632C08" w14:textId="77777777" w:rsidR="000C4949" w:rsidRPr="00621391" w:rsidRDefault="000C4949" w:rsidP="000C4949">
      <w:pPr>
        <w:rPr>
          <w:rFonts w:ascii=".VnTime" w:hAnsi=".VnTime"/>
          <w:b/>
          <w:sz w:val="26"/>
          <w:szCs w:val="26"/>
          <w:u w:val="single"/>
        </w:rPr>
      </w:pPr>
      <w:r w:rsidRPr="00621391">
        <w:rPr>
          <w:b/>
          <w:sz w:val="26"/>
          <w:szCs w:val="26"/>
          <w:u w:val="single"/>
        </w:rPr>
        <w:t>1-</w:t>
      </w:r>
      <w:r w:rsidRPr="00621391">
        <w:rPr>
          <w:rFonts w:ascii=".VnTime" w:hAnsi=".VnTime"/>
          <w:b/>
          <w:sz w:val="26"/>
          <w:szCs w:val="26"/>
          <w:u w:val="single"/>
        </w:rPr>
        <w:t xml:space="preserve"> </w:t>
      </w:r>
      <w:proofErr w:type="spellStart"/>
      <w:r w:rsidRPr="00621391">
        <w:rPr>
          <w:rFonts w:ascii=".VnTime" w:hAnsi=".VnTime"/>
          <w:b/>
          <w:sz w:val="26"/>
          <w:szCs w:val="26"/>
          <w:u w:val="single"/>
        </w:rPr>
        <w:t>C«ng</w:t>
      </w:r>
      <w:proofErr w:type="spellEnd"/>
      <w:r w:rsidRPr="00621391">
        <w:rPr>
          <w:rFonts w:ascii=".VnTime" w:hAnsi=".VnTime"/>
          <w:b/>
          <w:sz w:val="26"/>
          <w:szCs w:val="26"/>
          <w:u w:val="single"/>
        </w:rPr>
        <w:t xml:space="preserve"> </w:t>
      </w:r>
      <w:proofErr w:type="spellStart"/>
      <w:r w:rsidRPr="00621391">
        <w:rPr>
          <w:rFonts w:ascii=".VnTime" w:hAnsi=".VnTime"/>
          <w:b/>
          <w:sz w:val="26"/>
          <w:szCs w:val="26"/>
          <w:u w:val="single"/>
        </w:rPr>
        <w:t>thøc</w:t>
      </w:r>
      <w:proofErr w:type="spellEnd"/>
      <w:r w:rsidRPr="00621391">
        <w:rPr>
          <w:rFonts w:ascii=".VnTime" w:hAnsi=".VnTime"/>
          <w:b/>
          <w:sz w:val="26"/>
          <w:szCs w:val="26"/>
          <w:u w:val="single"/>
        </w:rPr>
        <w:t xml:space="preserve"> </w:t>
      </w:r>
      <w:proofErr w:type="spellStart"/>
      <w:r w:rsidRPr="00621391">
        <w:rPr>
          <w:rFonts w:ascii=".VnTime" w:hAnsi=".VnTime"/>
          <w:b/>
          <w:sz w:val="26"/>
          <w:szCs w:val="26"/>
          <w:u w:val="single"/>
        </w:rPr>
        <w:t>tæng</w:t>
      </w:r>
      <w:proofErr w:type="spellEnd"/>
      <w:r w:rsidRPr="00621391">
        <w:rPr>
          <w:rFonts w:ascii=".VnTime" w:hAnsi=".VnTime"/>
          <w:b/>
          <w:sz w:val="26"/>
          <w:szCs w:val="26"/>
          <w:u w:val="single"/>
        </w:rPr>
        <w:t xml:space="preserve"> </w:t>
      </w:r>
      <w:proofErr w:type="spellStart"/>
      <w:r w:rsidRPr="00621391">
        <w:rPr>
          <w:rFonts w:ascii=".VnTime" w:hAnsi=".VnTime"/>
          <w:b/>
          <w:sz w:val="26"/>
          <w:szCs w:val="26"/>
          <w:u w:val="single"/>
        </w:rPr>
        <w:t>qu¸t</w:t>
      </w:r>
      <w:proofErr w:type="spellEnd"/>
      <w:r w:rsidRPr="00621391">
        <w:rPr>
          <w:rFonts w:ascii=".VnTime" w:hAnsi=".VnTime"/>
          <w:b/>
          <w:sz w:val="26"/>
          <w:szCs w:val="26"/>
          <w:u w:val="single"/>
        </w:rPr>
        <w:t>:</w:t>
      </w:r>
    </w:p>
    <w:p w14:paraId="199CF5B7" w14:textId="77777777" w:rsidR="000C4949" w:rsidRPr="00621391" w:rsidRDefault="00700BBC" w:rsidP="000C4949">
      <w:pPr>
        <w:tabs>
          <w:tab w:val="left" w:pos="7320"/>
        </w:tabs>
        <w:rPr>
          <w:b/>
          <w:sz w:val="26"/>
          <w:szCs w:val="26"/>
        </w:rPr>
      </w:pPr>
      <w:r>
        <w:rPr>
          <w:noProof/>
          <w:sz w:val="26"/>
          <w:szCs w:val="26"/>
        </w:rPr>
        <w:pict w14:anchorId="4BB8CCFB">
          <v:rect id="_x0000_s2759" style="position:absolute;margin-left:346.3pt;margin-top:2.8pt;width:109.5pt;height:151.5pt;z-index:251860992" strokecolor="white [3212]">
            <v:textbox>
              <w:txbxContent>
                <w:tbl>
                  <w:tblPr>
                    <w:tblStyle w:val="TableGrid"/>
                    <w:tblW w:w="0" w:type="auto"/>
                    <w:tblInd w:w="108" w:type="dxa"/>
                    <w:tblLook w:val="04A0" w:firstRow="1" w:lastRow="0" w:firstColumn="1" w:lastColumn="0" w:noHBand="0" w:noVBand="1"/>
                  </w:tblPr>
                  <w:tblGrid>
                    <w:gridCol w:w="993"/>
                    <w:gridCol w:w="1001"/>
                  </w:tblGrid>
                  <w:tr w:rsidR="0082345C" w14:paraId="347157DE" w14:textId="77777777" w:rsidTr="00FA1C2A">
                    <w:tc>
                      <w:tcPr>
                        <w:tcW w:w="993" w:type="dxa"/>
                      </w:tcPr>
                      <w:p w14:paraId="5EA6C356" w14:textId="77777777" w:rsidR="0082345C" w:rsidRPr="009A5CFB" w:rsidRDefault="0082345C" w:rsidP="00FA1C2A">
                        <w:pPr>
                          <w:jc w:val="center"/>
                          <w:rPr>
                            <w:b/>
                            <w:color w:val="FF0000"/>
                            <w:sz w:val="28"/>
                          </w:rPr>
                        </w:pPr>
                        <w:r w:rsidRPr="009A5CFB">
                          <w:rPr>
                            <w:b/>
                            <w:color w:val="FF0000"/>
                            <w:sz w:val="28"/>
                          </w:rPr>
                          <w:t>S</w:t>
                        </w:r>
                      </w:p>
                    </w:tc>
                    <w:tc>
                      <w:tcPr>
                        <w:tcW w:w="1001" w:type="dxa"/>
                      </w:tcPr>
                      <w:p w14:paraId="3EA0A89D" w14:textId="77777777" w:rsidR="0082345C" w:rsidRPr="009A5CFB" w:rsidRDefault="0082345C" w:rsidP="00FA1C2A">
                        <w:pPr>
                          <w:jc w:val="center"/>
                          <w:rPr>
                            <w:b/>
                            <w:color w:val="FF0000"/>
                            <w:sz w:val="28"/>
                          </w:rPr>
                        </w:pPr>
                        <w:r w:rsidRPr="009A5CFB">
                          <w:rPr>
                            <w:b/>
                            <w:color w:val="FF0000"/>
                            <w:sz w:val="28"/>
                          </w:rPr>
                          <w:t>O</w:t>
                        </w:r>
                      </w:p>
                    </w:tc>
                  </w:tr>
                  <w:tr w:rsidR="0082345C" w14:paraId="7A482A18" w14:textId="77777777" w:rsidTr="00FA1C2A">
                    <w:tc>
                      <w:tcPr>
                        <w:tcW w:w="993" w:type="dxa"/>
                      </w:tcPr>
                      <w:p w14:paraId="7B44A867" w14:textId="77777777" w:rsidR="0082345C" w:rsidRPr="00FA1C2A" w:rsidRDefault="0082345C" w:rsidP="00FA1C2A">
                        <w:pPr>
                          <w:jc w:val="center"/>
                          <w:rPr>
                            <w:sz w:val="28"/>
                          </w:rPr>
                        </w:pPr>
                        <w:r w:rsidRPr="00FA1C2A">
                          <w:rPr>
                            <w:sz w:val="28"/>
                          </w:rPr>
                          <w:t>I</w:t>
                        </w:r>
                      </w:p>
                    </w:tc>
                    <w:tc>
                      <w:tcPr>
                        <w:tcW w:w="1001" w:type="dxa"/>
                      </w:tcPr>
                      <w:p w14:paraId="13FD5F92" w14:textId="77777777" w:rsidR="0082345C" w:rsidRPr="00FA1C2A" w:rsidRDefault="0082345C" w:rsidP="00FA1C2A">
                        <w:pPr>
                          <w:jc w:val="center"/>
                          <w:rPr>
                            <w:sz w:val="28"/>
                          </w:rPr>
                        </w:pPr>
                        <w:r w:rsidRPr="00FA1C2A">
                          <w:rPr>
                            <w:sz w:val="28"/>
                          </w:rPr>
                          <w:t>me</w:t>
                        </w:r>
                      </w:p>
                    </w:tc>
                  </w:tr>
                  <w:tr w:rsidR="0082345C" w14:paraId="4FB44334" w14:textId="77777777" w:rsidTr="00FA1C2A">
                    <w:tc>
                      <w:tcPr>
                        <w:tcW w:w="993" w:type="dxa"/>
                      </w:tcPr>
                      <w:p w14:paraId="3D83D48D" w14:textId="77777777" w:rsidR="0082345C" w:rsidRPr="00FA1C2A" w:rsidRDefault="0082345C" w:rsidP="00FA1C2A">
                        <w:pPr>
                          <w:jc w:val="center"/>
                          <w:rPr>
                            <w:sz w:val="28"/>
                          </w:rPr>
                        </w:pPr>
                        <w:r w:rsidRPr="00FA1C2A">
                          <w:rPr>
                            <w:sz w:val="28"/>
                          </w:rPr>
                          <w:t>we</w:t>
                        </w:r>
                      </w:p>
                    </w:tc>
                    <w:tc>
                      <w:tcPr>
                        <w:tcW w:w="1001" w:type="dxa"/>
                      </w:tcPr>
                      <w:p w14:paraId="057E0C8D" w14:textId="77777777" w:rsidR="0082345C" w:rsidRPr="00FA1C2A" w:rsidRDefault="0082345C" w:rsidP="00FA1C2A">
                        <w:pPr>
                          <w:jc w:val="center"/>
                          <w:rPr>
                            <w:sz w:val="28"/>
                          </w:rPr>
                        </w:pPr>
                        <w:r w:rsidRPr="00FA1C2A">
                          <w:rPr>
                            <w:sz w:val="28"/>
                          </w:rPr>
                          <w:t>us</w:t>
                        </w:r>
                      </w:p>
                    </w:tc>
                  </w:tr>
                  <w:tr w:rsidR="0082345C" w14:paraId="60E8692E" w14:textId="77777777" w:rsidTr="00FA1C2A">
                    <w:tc>
                      <w:tcPr>
                        <w:tcW w:w="993" w:type="dxa"/>
                      </w:tcPr>
                      <w:p w14:paraId="518314C1" w14:textId="77777777" w:rsidR="0082345C" w:rsidRPr="00FA1C2A" w:rsidRDefault="0082345C" w:rsidP="00FA1C2A">
                        <w:pPr>
                          <w:jc w:val="center"/>
                          <w:rPr>
                            <w:sz w:val="28"/>
                          </w:rPr>
                        </w:pPr>
                        <w:r w:rsidRPr="00FA1C2A">
                          <w:rPr>
                            <w:sz w:val="28"/>
                          </w:rPr>
                          <w:t>you</w:t>
                        </w:r>
                      </w:p>
                    </w:tc>
                    <w:tc>
                      <w:tcPr>
                        <w:tcW w:w="1001" w:type="dxa"/>
                      </w:tcPr>
                      <w:p w14:paraId="2CC01B69" w14:textId="77777777" w:rsidR="0082345C" w:rsidRPr="00FA1C2A" w:rsidRDefault="0082345C" w:rsidP="00FA1C2A">
                        <w:pPr>
                          <w:jc w:val="center"/>
                          <w:rPr>
                            <w:sz w:val="28"/>
                          </w:rPr>
                        </w:pPr>
                        <w:r w:rsidRPr="00FA1C2A">
                          <w:rPr>
                            <w:sz w:val="28"/>
                          </w:rPr>
                          <w:t>you</w:t>
                        </w:r>
                      </w:p>
                    </w:tc>
                  </w:tr>
                  <w:tr w:rsidR="0082345C" w14:paraId="0E019FE1" w14:textId="77777777" w:rsidTr="00FA1C2A">
                    <w:tc>
                      <w:tcPr>
                        <w:tcW w:w="993" w:type="dxa"/>
                      </w:tcPr>
                      <w:p w14:paraId="4F17E1FA" w14:textId="77777777" w:rsidR="0082345C" w:rsidRPr="00FA1C2A" w:rsidRDefault="0082345C" w:rsidP="00FA1C2A">
                        <w:pPr>
                          <w:jc w:val="center"/>
                          <w:rPr>
                            <w:sz w:val="28"/>
                          </w:rPr>
                        </w:pPr>
                        <w:r w:rsidRPr="00FA1C2A">
                          <w:rPr>
                            <w:sz w:val="28"/>
                          </w:rPr>
                          <w:t>she</w:t>
                        </w:r>
                      </w:p>
                    </w:tc>
                    <w:tc>
                      <w:tcPr>
                        <w:tcW w:w="1001" w:type="dxa"/>
                      </w:tcPr>
                      <w:p w14:paraId="62450C9C" w14:textId="77777777" w:rsidR="0082345C" w:rsidRPr="00FA1C2A" w:rsidRDefault="0082345C" w:rsidP="00FA1C2A">
                        <w:pPr>
                          <w:jc w:val="center"/>
                          <w:rPr>
                            <w:sz w:val="28"/>
                          </w:rPr>
                        </w:pPr>
                        <w:r w:rsidRPr="00FA1C2A">
                          <w:rPr>
                            <w:sz w:val="28"/>
                          </w:rPr>
                          <w:t>her</w:t>
                        </w:r>
                      </w:p>
                    </w:tc>
                  </w:tr>
                  <w:tr w:rsidR="0082345C" w14:paraId="2807ADA8" w14:textId="77777777" w:rsidTr="00FA1C2A">
                    <w:tc>
                      <w:tcPr>
                        <w:tcW w:w="993" w:type="dxa"/>
                      </w:tcPr>
                      <w:p w14:paraId="6F5F4118" w14:textId="77777777" w:rsidR="0082345C" w:rsidRPr="00FA1C2A" w:rsidRDefault="0082345C" w:rsidP="00FA1C2A">
                        <w:pPr>
                          <w:jc w:val="center"/>
                          <w:rPr>
                            <w:sz w:val="28"/>
                          </w:rPr>
                        </w:pPr>
                        <w:r w:rsidRPr="00FA1C2A">
                          <w:rPr>
                            <w:sz w:val="28"/>
                          </w:rPr>
                          <w:t>he</w:t>
                        </w:r>
                      </w:p>
                    </w:tc>
                    <w:tc>
                      <w:tcPr>
                        <w:tcW w:w="1001" w:type="dxa"/>
                      </w:tcPr>
                      <w:p w14:paraId="34512510" w14:textId="77777777" w:rsidR="0082345C" w:rsidRPr="00FA1C2A" w:rsidRDefault="0082345C" w:rsidP="00FA1C2A">
                        <w:pPr>
                          <w:jc w:val="center"/>
                          <w:rPr>
                            <w:sz w:val="28"/>
                          </w:rPr>
                        </w:pPr>
                        <w:r w:rsidRPr="00FA1C2A">
                          <w:rPr>
                            <w:sz w:val="28"/>
                          </w:rPr>
                          <w:t>him</w:t>
                        </w:r>
                      </w:p>
                    </w:tc>
                  </w:tr>
                  <w:tr w:rsidR="0082345C" w14:paraId="0A0E9EC1" w14:textId="77777777" w:rsidTr="00FA1C2A">
                    <w:tc>
                      <w:tcPr>
                        <w:tcW w:w="993" w:type="dxa"/>
                      </w:tcPr>
                      <w:p w14:paraId="499DCD83" w14:textId="77777777" w:rsidR="0082345C" w:rsidRPr="00FA1C2A" w:rsidRDefault="0082345C" w:rsidP="00FA1C2A">
                        <w:pPr>
                          <w:jc w:val="center"/>
                          <w:rPr>
                            <w:sz w:val="28"/>
                          </w:rPr>
                        </w:pPr>
                        <w:r w:rsidRPr="00FA1C2A">
                          <w:rPr>
                            <w:sz w:val="28"/>
                          </w:rPr>
                          <w:t>it</w:t>
                        </w:r>
                      </w:p>
                    </w:tc>
                    <w:tc>
                      <w:tcPr>
                        <w:tcW w:w="1001" w:type="dxa"/>
                      </w:tcPr>
                      <w:p w14:paraId="45E1FF5E" w14:textId="77777777" w:rsidR="0082345C" w:rsidRPr="00FA1C2A" w:rsidRDefault="0082345C" w:rsidP="00FA1C2A">
                        <w:pPr>
                          <w:jc w:val="center"/>
                          <w:rPr>
                            <w:sz w:val="28"/>
                          </w:rPr>
                        </w:pPr>
                        <w:r w:rsidRPr="00FA1C2A">
                          <w:rPr>
                            <w:sz w:val="28"/>
                          </w:rPr>
                          <w:t>it</w:t>
                        </w:r>
                      </w:p>
                    </w:tc>
                  </w:tr>
                  <w:tr w:rsidR="0082345C" w14:paraId="739FF286" w14:textId="77777777" w:rsidTr="00FA1C2A">
                    <w:tc>
                      <w:tcPr>
                        <w:tcW w:w="993" w:type="dxa"/>
                      </w:tcPr>
                      <w:p w14:paraId="6DED1146" w14:textId="77777777" w:rsidR="0082345C" w:rsidRPr="00FA1C2A" w:rsidRDefault="0082345C" w:rsidP="00FA1C2A">
                        <w:pPr>
                          <w:jc w:val="center"/>
                          <w:rPr>
                            <w:sz w:val="28"/>
                          </w:rPr>
                        </w:pPr>
                        <w:r w:rsidRPr="00FA1C2A">
                          <w:rPr>
                            <w:sz w:val="28"/>
                          </w:rPr>
                          <w:t>they</w:t>
                        </w:r>
                      </w:p>
                    </w:tc>
                    <w:tc>
                      <w:tcPr>
                        <w:tcW w:w="1001" w:type="dxa"/>
                      </w:tcPr>
                      <w:p w14:paraId="3ABCAF5A" w14:textId="77777777" w:rsidR="0082345C" w:rsidRPr="00FA1C2A" w:rsidRDefault="0082345C" w:rsidP="00FA1C2A">
                        <w:pPr>
                          <w:jc w:val="center"/>
                          <w:rPr>
                            <w:sz w:val="28"/>
                          </w:rPr>
                        </w:pPr>
                        <w:r w:rsidRPr="00FA1C2A">
                          <w:rPr>
                            <w:sz w:val="28"/>
                          </w:rPr>
                          <w:t>them</w:t>
                        </w:r>
                      </w:p>
                    </w:tc>
                  </w:tr>
                </w:tbl>
                <w:p w14:paraId="5A27EEEC" w14:textId="77777777" w:rsidR="0082345C" w:rsidRDefault="0082345C" w:rsidP="000C4949"/>
              </w:txbxContent>
            </v:textbox>
          </v:rect>
        </w:pict>
      </w:r>
      <w:r>
        <w:rPr>
          <w:sz w:val="26"/>
          <w:szCs w:val="26"/>
          <w:lang w:eastAsia="zh-CN"/>
        </w:rPr>
        <w:pict w14:anchorId="0B9C8A42">
          <v:line id="_x0000_s2566" style="position:absolute;z-index:251663360" from="211.3pt,12.05pt" to="214.05pt,42.1pt" strokeweight="1pt">
            <v:stroke endarrow="block"/>
          </v:line>
        </w:pict>
      </w:r>
      <w:r w:rsidR="000C4949" w:rsidRPr="00621391">
        <w:rPr>
          <w:sz w:val="26"/>
          <w:szCs w:val="26"/>
        </w:rPr>
        <w:t xml:space="preserve">                                                         </w:t>
      </w:r>
      <w:r w:rsidR="000C4949" w:rsidRPr="00621391">
        <w:rPr>
          <w:b/>
          <w:sz w:val="26"/>
          <w:szCs w:val="26"/>
        </w:rPr>
        <w:t>S + V + O</w:t>
      </w:r>
      <w:r w:rsidR="000C4949">
        <w:rPr>
          <w:b/>
          <w:sz w:val="26"/>
          <w:szCs w:val="26"/>
        </w:rPr>
        <w:tab/>
      </w:r>
    </w:p>
    <w:p w14:paraId="358B39E9" w14:textId="77777777" w:rsidR="000C4949" w:rsidRPr="00621391" w:rsidRDefault="00700BBC" w:rsidP="000C4949">
      <w:pPr>
        <w:rPr>
          <w:sz w:val="26"/>
          <w:szCs w:val="26"/>
        </w:rPr>
      </w:pPr>
      <w:r>
        <w:rPr>
          <w:sz w:val="26"/>
          <w:szCs w:val="26"/>
          <w:lang w:eastAsia="zh-CN"/>
        </w:rPr>
        <w:pict w14:anchorId="0F70CDFC">
          <v:line id="_x0000_s2565" style="position:absolute;flip:x;z-index:251662336" from="168.45pt,-.05pt" to="226.45pt,30pt" strokeweight="1pt">
            <v:stroke endarrow="block"/>
          </v:line>
        </w:pict>
      </w:r>
      <w:r>
        <w:rPr>
          <w:sz w:val="26"/>
          <w:szCs w:val="26"/>
          <w:lang w:eastAsia="zh-CN"/>
        </w:rPr>
        <w:pict w14:anchorId="759B0560">
          <v:line id="_x0000_s2564" style="position:absolute;z-index:251661312" from="191.9pt,-.05pt" to="278.45pt,31.15pt" strokeweight="1pt">
            <v:stroke endarrow="block"/>
          </v:line>
        </w:pict>
      </w:r>
    </w:p>
    <w:p w14:paraId="39395D9C" w14:textId="77777777" w:rsidR="000C4949" w:rsidRPr="00621391" w:rsidRDefault="000C4949" w:rsidP="000C4949">
      <w:pPr>
        <w:rPr>
          <w:sz w:val="26"/>
          <w:szCs w:val="26"/>
        </w:rPr>
      </w:pPr>
      <w:r w:rsidRPr="00621391">
        <w:rPr>
          <w:sz w:val="26"/>
          <w:szCs w:val="26"/>
        </w:rPr>
        <w:t xml:space="preserve">                                           </w:t>
      </w:r>
    </w:p>
    <w:p w14:paraId="68C90BD3" w14:textId="77777777" w:rsidR="000C4949" w:rsidRPr="00621391" w:rsidRDefault="000C4949" w:rsidP="000C4949">
      <w:pPr>
        <w:rPr>
          <w:b/>
          <w:sz w:val="26"/>
          <w:szCs w:val="26"/>
        </w:rPr>
      </w:pPr>
      <w:r w:rsidRPr="00621391">
        <w:rPr>
          <w:sz w:val="26"/>
          <w:szCs w:val="26"/>
        </w:rPr>
        <w:t xml:space="preserve">                                                  </w:t>
      </w:r>
      <w:r w:rsidRPr="00621391">
        <w:rPr>
          <w:b/>
          <w:sz w:val="26"/>
          <w:szCs w:val="26"/>
        </w:rPr>
        <w:t xml:space="preserve">S + </w:t>
      </w:r>
      <w:r w:rsidRPr="00621391">
        <w:rPr>
          <w:b/>
          <w:sz w:val="26"/>
          <w:szCs w:val="26"/>
          <w:u w:val="single"/>
        </w:rPr>
        <w:t>be + V</w:t>
      </w:r>
      <w:r w:rsidRPr="00621391">
        <w:rPr>
          <w:b/>
          <w:sz w:val="26"/>
          <w:szCs w:val="26"/>
          <w:u w:val="single"/>
          <w:vertAlign w:val="subscript"/>
        </w:rPr>
        <w:t>(</w:t>
      </w:r>
      <w:r w:rsidRPr="00621391">
        <w:rPr>
          <w:b/>
          <w:sz w:val="26"/>
          <w:szCs w:val="26"/>
          <w:vertAlign w:val="subscript"/>
        </w:rPr>
        <w:t>3/ed)</w:t>
      </w:r>
      <w:r w:rsidRPr="00621391">
        <w:rPr>
          <w:b/>
          <w:sz w:val="26"/>
          <w:szCs w:val="26"/>
        </w:rPr>
        <w:t xml:space="preserve"> +....</w:t>
      </w:r>
      <w:proofErr w:type="spellStart"/>
      <w:r w:rsidRPr="00621391">
        <w:rPr>
          <w:b/>
          <w:sz w:val="26"/>
          <w:szCs w:val="26"/>
        </w:rPr>
        <w:t>by+O</w:t>
      </w:r>
      <w:proofErr w:type="spellEnd"/>
    </w:p>
    <w:p w14:paraId="03D79BE9" w14:textId="77777777" w:rsidR="000C4949" w:rsidRPr="00621391" w:rsidRDefault="000C4949" w:rsidP="000C4949">
      <w:pPr>
        <w:rPr>
          <w:b/>
          <w:sz w:val="26"/>
          <w:szCs w:val="26"/>
        </w:rPr>
      </w:pPr>
      <w:r w:rsidRPr="00621391">
        <w:rPr>
          <w:b/>
          <w:sz w:val="26"/>
          <w:szCs w:val="26"/>
        </w:rPr>
        <w:t xml:space="preserve">  =&gt;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HỎI</w:t>
      </w:r>
      <w:proofErr w:type="spellEnd"/>
      <w:r w:rsidRPr="00621391">
        <w:rPr>
          <w:b/>
          <w:sz w:val="26"/>
          <w:szCs w:val="26"/>
        </w:rPr>
        <w:t xml:space="preserve">:             </w:t>
      </w:r>
    </w:p>
    <w:p w14:paraId="0184EF99" w14:textId="77777777" w:rsidR="000C4949" w:rsidRPr="00621391" w:rsidRDefault="00700BBC" w:rsidP="000C4949">
      <w:pPr>
        <w:rPr>
          <w:b/>
          <w:sz w:val="26"/>
          <w:szCs w:val="26"/>
        </w:rPr>
      </w:pPr>
      <w:r>
        <w:rPr>
          <w:sz w:val="26"/>
          <w:szCs w:val="26"/>
          <w:lang w:eastAsia="zh-CN"/>
        </w:rPr>
        <w:pict w14:anchorId="572A22FE">
          <v:line id="_x0000_s2631" style="position:absolute;flip:x;z-index:251729920" from="154.85pt,12.35pt" to="226.45pt,42.4pt" strokeweight="1pt">
            <v:stroke endarrow="block"/>
          </v:line>
        </w:pict>
      </w:r>
      <w:r w:rsidR="000C4949" w:rsidRPr="00621391">
        <w:rPr>
          <w:b/>
          <w:sz w:val="26"/>
          <w:szCs w:val="26"/>
        </w:rPr>
        <w:t xml:space="preserve">                            </w:t>
      </w:r>
      <w:proofErr w:type="spellStart"/>
      <w:r w:rsidR="000C4949" w:rsidRPr="00621391">
        <w:rPr>
          <w:b/>
          <w:sz w:val="26"/>
          <w:szCs w:val="26"/>
        </w:rPr>
        <w:t>WH</w:t>
      </w:r>
      <w:proofErr w:type="spellEnd"/>
      <w:r w:rsidR="000C4949" w:rsidRPr="00621391">
        <w:rPr>
          <w:b/>
          <w:sz w:val="26"/>
          <w:szCs w:val="26"/>
        </w:rPr>
        <w:t xml:space="preserve"> + </w:t>
      </w:r>
      <w:proofErr w:type="spellStart"/>
      <w:proofErr w:type="gramStart"/>
      <w:r w:rsidR="000C4949" w:rsidRPr="00621391">
        <w:rPr>
          <w:b/>
          <w:sz w:val="26"/>
          <w:szCs w:val="26"/>
        </w:rPr>
        <w:t>Aux.v</w:t>
      </w:r>
      <w:proofErr w:type="spellEnd"/>
      <w:r w:rsidR="000C4949" w:rsidRPr="00621391">
        <w:rPr>
          <w:b/>
          <w:sz w:val="26"/>
          <w:szCs w:val="26"/>
        </w:rPr>
        <w:t xml:space="preserve">  +</w:t>
      </w:r>
      <w:proofErr w:type="gramEnd"/>
      <w:r w:rsidR="000C4949" w:rsidRPr="00621391">
        <w:rPr>
          <w:b/>
          <w:sz w:val="26"/>
          <w:szCs w:val="26"/>
        </w:rPr>
        <w:t xml:space="preserve"> S + V + O</w:t>
      </w:r>
    </w:p>
    <w:p w14:paraId="63E86BAA" w14:textId="77777777" w:rsidR="000C4949" w:rsidRPr="00621391" w:rsidRDefault="00700BBC" w:rsidP="000C4949">
      <w:pPr>
        <w:rPr>
          <w:sz w:val="26"/>
          <w:szCs w:val="26"/>
        </w:rPr>
      </w:pPr>
      <w:r>
        <w:rPr>
          <w:sz w:val="26"/>
          <w:szCs w:val="26"/>
          <w:lang w:eastAsia="zh-CN"/>
        </w:rPr>
        <w:pict w14:anchorId="068D5281">
          <v:line id="_x0000_s2632" style="position:absolute;z-index:251730944" from="204.3pt,-.05pt" to="207.1pt,33.85pt" strokeweight="1pt">
            <v:stroke endarrow="block"/>
          </v:line>
        </w:pict>
      </w:r>
      <w:r>
        <w:rPr>
          <w:sz w:val="26"/>
          <w:szCs w:val="26"/>
          <w:lang w:eastAsia="zh-CN"/>
        </w:rPr>
        <w:pict w14:anchorId="76A2C560">
          <v:line id="_x0000_s2630" style="position:absolute;z-index:251728896" from="187.05pt,-.05pt" to="261.3pt,27.45pt" strokeweight="1pt">
            <v:stroke endarrow="block"/>
          </v:line>
        </w:pict>
      </w:r>
      <w:r>
        <w:rPr>
          <w:noProof/>
          <w:sz w:val="26"/>
          <w:szCs w:val="26"/>
        </w:rPr>
        <w:pict w14:anchorId="5D7ADBA6">
          <v:line id="_x0000_s2633" style="position:absolute;z-index:251731968" from="103.9pt,3.8pt" to="106.65pt,33.85pt" strokeweight="1pt">
            <v:stroke endarrow="block"/>
          </v:line>
        </w:pict>
      </w:r>
    </w:p>
    <w:p w14:paraId="6677439B" w14:textId="77777777" w:rsidR="000C4949" w:rsidRPr="00621391" w:rsidRDefault="000C4949" w:rsidP="000C4949">
      <w:pPr>
        <w:rPr>
          <w:sz w:val="26"/>
          <w:szCs w:val="26"/>
        </w:rPr>
      </w:pPr>
      <w:r w:rsidRPr="00621391">
        <w:rPr>
          <w:sz w:val="26"/>
          <w:szCs w:val="26"/>
        </w:rPr>
        <w:t xml:space="preserve">                                           </w:t>
      </w:r>
    </w:p>
    <w:p w14:paraId="0869775D" w14:textId="77777777" w:rsidR="000C4949" w:rsidRPr="00621391" w:rsidRDefault="000C4949" w:rsidP="000C4949">
      <w:pPr>
        <w:rPr>
          <w:b/>
          <w:sz w:val="26"/>
          <w:szCs w:val="26"/>
        </w:rPr>
      </w:pPr>
      <w:r w:rsidRPr="00621391">
        <w:rPr>
          <w:sz w:val="26"/>
          <w:szCs w:val="26"/>
        </w:rPr>
        <w:t xml:space="preserve">                                 </w:t>
      </w:r>
      <w:proofErr w:type="spellStart"/>
      <w:r w:rsidRPr="00621391">
        <w:rPr>
          <w:b/>
          <w:sz w:val="26"/>
          <w:szCs w:val="26"/>
        </w:rPr>
        <w:t>WH</w:t>
      </w:r>
      <w:proofErr w:type="spellEnd"/>
      <w:r w:rsidRPr="00621391">
        <w:rPr>
          <w:b/>
          <w:sz w:val="26"/>
          <w:szCs w:val="26"/>
        </w:rPr>
        <w:t xml:space="preserve"> +</w:t>
      </w:r>
      <w:r w:rsidRPr="00621391">
        <w:rPr>
          <w:sz w:val="26"/>
          <w:szCs w:val="26"/>
        </w:rPr>
        <w:t xml:space="preserve">   </w:t>
      </w:r>
      <w:r w:rsidRPr="00621391">
        <w:rPr>
          <w:b/>
          <w:sz w:val="26"/>
          <w:szCs w:val="26"/>
        </w:rPr>
        <w:t xml:space="preserve">S + </w:t>
      </w:r>
      <w:r w:rsidRPr="00621391">
        <w:rPr>
          <w:b/>
          <w:sz w:val="26"/>
          <w:szCs w:val="26"/>
          <w:u w:val="single"/>
        </w:rPr>
        <w:t>be + V</w:t>
      </w:r>
      <w:r w:rsidRPr="00621391">
        <w:rPr>
          <w:b/>
          <w:sz w:val="26"/>
          <w:szCs w:val="26"/>
          <w:u w:val="single"/>
          <w:vertAlign w:val="subscript"/>
        </w:rPr>
        <w:t>(</w:t>
      </w:r>
      <w:r w:rsidRPr="00621391">
        <w:rPr>
          <w:b/>
          <w:sz w:val="26"/>
          <w:szCs w:val="26"/>
          <w:vertAlign w:val="subscript"/>
        </w:rPr>
        <w:t>3/ed)</w:t>
      </w:r>
      <w:r w:rsidRPr="00621391">
        <w:rPr>
          <w:b/>
          <w:sz w:val="26"/>
          <w:szCs w:val="26"/>
        </w:rPr>
        <w:t xml:space="preserve"> +....</w:t>
      </w:r>
      <w:proofErr w:type="spellStart"/>
      <w:r w:rsidRPr="00621391">
        <w:rPr>
          <w:b/>
          <w:sz w:val="26"/>
          <w:szCs w:val="26"/>
        </w:rPr>
        <w:t>by+O</w:t>
      </w:r>
      <w:proofErr w:type="spellEnd"/>
    </w:p>
    <w:p w14:paraId="5114ED65" w14:textId="77777777" w:rsidR="000C4949" w:rsidRPr="00621391" w:rsidRDefault="000C4949" w:rsidP="000C4949">
      <w:pPr>
        <w:rPr>
          <w:rFonts w:ascii=".VnTime" w:hAnsi=".VnTime"/>
          <w:b/>
          <w:sz w:val="26"/>
          <w:szCs w:val="26"/>
        </w:rPr>
      </w:pPr>
      <w:r w:rsidRPr="00621391">
        <w:rPr>
          <w:b/>
          <w:sz w:val="26"/>
          <w:szCs w:val="26"/>
        </w:rPr>
        <w:t>2-</w:t>
      </w:r>
      <w:r w:rsidRPr="00621391">
        <w:rPr>
          <w:b/>
          <w:bCs/>
          <w:sz w:val="26"/>
          <w:szCs w:val="26"/>
        </w:rPr>
        <w:t>Present Simple</w:t>
      </w:r>
      <w:r w:rsidRPr="00621391">
        <w:rPr>
          <w:b/>
          <w:sz w:val="26"/>
          <w:szCs w:val="26"/>
        </w:rPr>
        <w:t xml:space="preserve"> </w:t>
      </w:r>
      <w:r w:rsidRPr="00621391">
        <w:rPr>
          <w:rFonts w:ascii=".VnTime" w:hAnsi=".VnTime"/>
          <w:b/>
          <w:sz w:val="26"/>
          <w:szCs w:val="26"/>
        </w:rPr>
        <w:t>(</w:t>
      </w:r>
      <w:proofErr w:type="spellStart"/>
      <w:r w:rsidRPr="00621391">
        <w:rPr>
          <w:rFonts w:ascii=".VnTime" w:hAnsi=".VnTime"/>
          <w:b/>
          <w:sz w:val="26"/>
          <w:szCs w:val="26"/>
        </w:rPr>
        <w:t>C©u</w:t>
      </w:r>
      <w:proofErr w:type="spellEnd"/>
      <w:r w:rsidRPr="00621391">
        <w:rPr>
          <w:rFonts w:ascii=".VnTime" w:hAnsi=".VnTime"/>
          <w:b/>
          <w:sz w:val="26"/>
          <w:szCs w:val="26"/>
        </w:rPr>
        <w:t xml:space="preserve"> </w:t>
      </w:r>
      <w:proofErr w:type="spellStart"/>
      <w:r w:rsidRPr="00621391">
        <w:rPr>
          <w:rFonts w:ascii=".VnTime" w:hAnsi=".VnTime"/>
          <w:b/>
          <w:sz w:val="26"/>
          <w:szCs w:val="26"/>
        </w:rPr>
        <w:t>bÞ</w:t>
      </w:r>
      <w:proofErr w:type="spellEnd"/>
      <w:r w:rsidRPr="00621391">
        <w:rPr>
          <w:rFonts w:ascii=".VnTime" w:hAnsi=".VnTime"/>
          <w:b/>
          <w:sz w:val="26"/>
          <w:szCs w:val="26"/>
        </w:rPr>
        <w:t xml:space="preserve"> ®</w:t>
      </w:r>
      <w:proofErr w:type="spellStart"/>
      <w:r w:rsidRPr="00621391">
        <w:rPr>
          <w:rFonts w:ascii=".VnTime" w:hAnsi=".VnTime"/>
          <w:b/>
          <w:sz w:val="26"/>
          <w:szCs w:val="26"/>
        </w:rPr>
        <w:t>éng</w:t>
      </w:r>
      <w:proofErr w:type="spellEnd"/>
      <w:r w:rsidRPr="00621391">
        <w:rPr>
          <w:rFonts w:ascii=".VnTime" w:hAnsi=".VnTime"/>
          <w:b/>
          <w:sz w:val="26"/>
          <w:szCs w:val="26"/>
        </w:rPr>
        <w:t xml:space="preserve"> ë </w:t>
      </w:r>
      <w:proofErr w:type="spellStart"/>
      <w:r w:rsidRPr="00621391">
        <w:rPr>
          <w:rFonts w:ascii=".VnTime" w:hAnsi=".VnTime"/>
          <w:b/>
          <w:sz w:val="26"/>
          <w:szCs w:val="26"/>
        </w:rPr>
        <w:t>th</w:t>
      </w:r>
      <w:proofErr w:type="spellEnd"/>
      <w:r w:rsidRPr="00621391">
        <w:rPr>
          <w:rFonts w:ascii=".VnTime" w:hAnsi=".VnTime"/>
          <w:b/>
          <w:sz w:val="26"/>
          <w:szCs w:val="26"/>
        </w:rPr>
        <w:t xml:space="preserve">× </w:t>
      </w:r>
      <w:proofErr w:type="spellStart"/>
      <w:r w:rsidRPr="00621391">
        <w:rPr>
          <w:rFonts w:ascii=".VnTime" w:hAnsi=".VnTime"/>
          <w:b/>
          <w:sz w:val="26"/>
          <w:szCs w:val="26"/>
        </w:rPr>
        <w:t>hiÖn</w:t>
      </w:r>
      <w:proofErr w:type="spellEnd"/>
      <w:r w:rsidRPr="00621391">
        <w:rPr>
          <w:rFonts w:ascii=".VnTime" w:hAnsi=".VnTime"/>
          <w:b/>
          <w:sz w:val="26"/>
          <w:szCs w:val="26"/>
        </w:rPr>
        <w:t xml:space="preserve"> </w:t>
      </w:r>
      <w:proofErr w:type="spellStart"/>
      <w:r w:rsidRPr="00621391">
        <w:rPr>
          <w:rFonts w:ascii=".VnTime" w:hAnsi=".VnTime"/>
          <w:b/>
          <w:sz w:val="26"/>
          <w:szCs w:val="26"/>
        </w:rPr>
        <w:t>t¹i</w:t>
      </w:r>
      <w:proofErr w:type="spellEnd"/>
      <w:r w:rsidRPr="00621391">
        <w:rPr>
          <w:rFonts w:ascii=".VnTime" w:hAnsi=".VnTime"/>
          <w:b/>
          <w:sz w:val="26"/>
          <w:szCs w:val="26"/>
        </w:rPr>
        <w:t xml:space="preserve"> </w:t>
      </w:r>
      <w:proofErr w:type="spellStart"/>
      <w:r w:rsidRPr="00621391">
        <w:rPr>
          <w:b/>
          <w:sz w:val="26"/>
          <w:szCs w:val="26"/>
        </w:rPr>
        <w:t>đơn</w:t>
      </w:r>
      <w:proofErr w:type="spellEnd"/>
      <w:r w:rsidRPr="00621391">
        <w:rPr>
          <w:b/>
          <w:sz w:val="26"/>
          <w:szCs w:val="26"/>
        </w:rPr>
        <w:t>)</w:t>
      </w:r>
    </w:p>
    <w:p w14:paraId="2AE427E4" w14:textId="77777777" w:rsidR="000C4949" w:rsidRPr="00621391" w:rsidRDefault="00700BBC" w:rsidP="000C4949">
      <w:pPr>
        <w:rPr>
          <w:b/>
          <w:sz w:val="26"/>
          <w:szCs w:val="26"/>
        </w:rPr>
      </w:pPr>
      <w:r>
        <w:rPr>
          <w:sz w:val="26"/>
          <w:szCs w:val="26"/>
          <w:lang w:eastAsia="zh-CN"/>
        </w:rPr>
        <w:pict w14:anchorId="4D495F2C">
          <v:line id="_x0000_s2568" style="position:absolute;flip:x;z-index:251665408" from="140.1pt,11.2pt" to="230pt,43.3pt" strokeweight="1pt">
            <v:stroke endarrow="block"/>
          </v:line>
        </w:pict>
      </w:r>
      <w:r w:rsidR="000C4949" w:rsidRPr="00621391">
        <w:rPr>
          <w:sz w:val="26"/>
          <w:szCs w:val="26"/>
        </w:rPr>
        <w:t xml:space="preserve">                                                   </w:t>
      </w:r>
      <w:r w:rsidR="000C4949" w:rsidRPr="00621391">
        <w:rPr>
          <w:b/>
          <w:sz w:val="26"/>
          <w:szCs w:val="26"/>
        </w:rPr>
        <w:t>S + V</w:t>
      </w:r>
      <w:r w:rsidR="000C4949" w:rsidRPr="00621391">
        <w:rPr>
          <w:b/>
          <w:sz w:val="26"/>
          <w:szCs w:val="26"/>
          <w:vertAlign w:val="subscript"/>
        </w:rPr>
        <w:t>(s/es)</w:t>
      </w:r>
      <w:r w:rsidR="000C4949" w:rsidRPr="00621391">
        <w:rPr>
          <w:b/>
          <w:sz w:val="26"/>
          <w:szCs w:val="26"/>
        </w:rPr>
        <w:t xml:space="preserve"> + O</w:t>
      </w:r>
    </w:p>
    <w:p w14:paraId="0DDB1466" w14:textId="77777777" w:rsidR="000C4949" w:rsidRPr="00621391" w:rsidRDefault="00700BBC" w:rsidP="000C4949">
      <w:pPr>
        <w:rPr>
          <w:sz w:val="26"/>
          <w:szCs w:val="26"/>
        </w:rPr>
      </w:pPr>
      <w:r>
        <w:rPr>
          <w:sz w:val="26"/>
          <w:szCs w:val="26"/>
          <w:lang w:eastAsia="zh-CN"/>
        </w:rPr>
        <w:pict w14:anchorId="12D4FC18">
          <v:line id="_x0000_s2569" style="position:absolute;z-index:251666432" from="190.6pt,.3pt" to="230pt,31.7pt" strokeweight="1pt">
            <v:stroke endarrow="block"/>
          </v:line>
        </w:pict>
      </w:r>
      <w:r>
        <w:rPr>
          <w:sz w:val="26"/>
          <w:szCs w:val="26"/>
          <w:lang w:eastAsia="zh-CN"/>
        </w:rPr>
        <w:pict w14:anchorId="0FD7E7C8">
          <v:line id="_x0000_s2567" style="position:absolute;z-index:251664384" from="168.45pt,.3pt" to="299.4pt,28.35pt" strokeweight="1pt">
            <v:stroke endarrow="block"/>
          </v:line>
        </w:pict>
      </w:r>
    </w:p>
    <w:p w14:paraId="28AA33DF" w14:textId="77777777" w:rsidR="000C4949" w:rsidRPr="00621391" w:rsidRDefault="000C4949" w:rsidP="000C4949">
      <w:pPr>
        <w:rPr>
          <w:sz w:val="26"/>
          <w:szCs w:val="26"/>
        </w:rPr>
      </w:pPr>
      <w:r w:rsidRPr="00621391">
        <w:rPr>
          <w:sz w:val="26"/>
          <w:szCs w:val="26"/>
        </w:rPr>
        <w:t xml:space="preserve">                                                </w:t>
      </w:r>
    </w:p>
    <w:p w14:paraId="2494A8F0" w14:textId="77777777" w:rsidR="000C4949" w:rsidRPr="00621391" w:rsidRDefault="000C4949" w:rsidP="000C4949">
      <w:pPr>
        <w:rPr>
          <w:b/>
          <w:sz w:val="26"/>
          <w:szCs w:val="26"/>
        </w:rPr>
      </w:pPr>
      <w:r w:rsidRPr="00621391">
        <w:rPr>
          <w:sz w:val="26"/>
          <w:szCs w:val="26"/>
        </w:rPr>
        <w:t xml:space="preserve">                                          </w:t>
      </w:r>
      <w:r w:rsidRPr="00621391">
        <w:rPr>
          <w:b/>
          <w:sz w:val="26"/>
          <w:szCs w:val="26"/>
        </w:rPr>
        <w:t xml:space="preserve">S + </w:t>
      </w:r>
      <w:r w:rsidRPr="00621391">
        <w:rPr>
          <w:b/>
          <w:sz w:val="26"/>
          <w:szCs w:val="26"/>
          <w:u w:val="single"/>
        </w:rPr>
        <w:t>am/ is/ are+ V</w:t>
      </w:r>
      <w:r w:rsidRPr="00621391">
        <w:rPr>
          <w:b/>
          <w:sz w:val="26"/>
          <w:szCs w:val="26"/>
          <w:u w:val="single"/>
          <w:vertAlign w:val="subscript"/>
        </w:rPr>
        <w:t>(3/ed</w:t>
      </w:r>
      <w:r w:rsidRPr="00621391">
        <w:rPr>
          <w:b/>
          <w:sz w:val="26"/>
          <w:szCs w:val="26"/>
          <w:vertAlign w:val="subscript"/>
        </w:rPr>
        <w:t>)</w:t>
      </w:r>
      <w:r w:rsidRPr="00621391">
        <w:rPr>
          <w:b/>
          <w:sz w:val="26"/>
          <w:szCs w:val="26"/>
        </w:rPr>
        <w:t xml:space="preserve"> +....</w:t>
      </w:r>
      <w:proofErr w:type="spellStart"/>
      <w:r w:rsidRPr="00621391">
        <w:rPr>
          <w:b/>
          <w:sz w:val="26"/>
          <w:szCs w:val="26"/>
        </w:rPr>
        <w:t>by+O</w:t>
      </w:r>
      <w:proofErr w:type="spellEnd"/>
    </w:p>
    <w:p w14:paraId="7621B821" w14:textId="77777777" w:rsidR="000C4949" w:rsidRPr="00621391" w:rsidRDefault="000C4949" w:rsidP="000C4949">
      <w:pPr>
        <w:rPr>
          <w:sz w:val="26"/>
          <w:szCs w:val="26"/>
        </w:rPr>
      </w:pPr>
      <w:r w:rsidRPr="00621391">
        <w:rPr>
          <w:b/>
          <w:sz w:val="26"/>
          <w:szCs w:val="26"/>
        </w:rPr>
        <w:t>Ex:</w:t>
      </w:r>
      <w:r w:rsidRPr="00621391">
        <w:rPr>
          <w:sz w:val="26"/>
          <w:szCs w:val="26"/>
        </w:rPr>
        <w:t xml:space="preserve"> The workers make the pens. </w:t>
      </w:r>
      <w:r w:rsidRPr="00621391">
        <w:rPr>
          <w:sz w:val="26"/>
          <w:szCs w:val="26"/>
        </w:rPr>
        <w:sym w:font="Wingdings" w:char="F0E0"/>
      </w:r>
      <w:r w:rsidRPr="00621391">
        <w:rPr>
          <w:sz w:val="26"/>
          <w:szCs w:val="26"/>
        </w:rPr>
        <w:t>The pens are made by workers.</w:t>
      </w:r>
    </w:p>
    <w:p w14:paraId="06A1CBFE" w14:textId="77777777" w:rsidR="000C4949" w:rsidRPr="00621391" w:rsidRDefault="00700BBC" w:rsidP="000C4949">
      <w:pPr>
        <w:rPr>
          <w:b/>
          <w:sz w:val="26"/>
          <w:szCs w:val="26"/>
        </w:rPr>
      </w:pPr>
      <w:r>
        <w:rPr>
          <w:b/>
          <w:noProof/>
          <w:sz w:val="26"/>
          <w:szCs w:val="26"/>
        </w:rPr>
        <w:lastRenderedPageBreak/>
        <w:pict w14:anchorId="68E3ACEF">
          <v:shapetype id="_x0000_t32" coordsize="21600,21600" o:spt="32" o:oned="t" path="m,l21600,21600e" filled="f">
            <v:path arrowok="t" fillok="f" o:connecttype="none"/>
            <o:lock v:ext="edit" shapetype="t"/>
          </v:shapetype>
          <v:shape id="_x0000_s2607" type="#_x0000_t32" style="position:absolute;margin-left:188.85pt;margin-top:13.75pt;width:66.5pt;height:32.25pt;flip:x;z-index:251705344" o:connectortype="straight">
            <v:stroke endarrow="block"/>
          </v:shape>
        </w:pict>
      </w:r>
      <w:r>
        <w:rPr>
          <w:b/>
          <w:noProof/>
          <w:sz w:val="26"/>
          <w:szCs w:val="26"/>
        </w:rPr>
        <w:pict w14:anchorId="016E3F65">
          <v:shape id="_x0000_s2634" type="#_x0000_t32" style="position:absolute;margin-left:106.65pt;margin-top:14.9pt;width:.55pt;height:32.25pt;z-index:251732992" o:connectortype="straight">
            <v:stroke endarrow="block"/>
          </v:shape>
        </w:pict>
      </w:r>
      <w:r w:rsidR="000C4949" w:rsidRPr="00621391">
        <w:rPr>
          <w:b/>
          <w:sz w:val="26"/>
          <w:szCs w:val="26"/>
          <w:u w:val="single"/>
        </w:rPr>
        <w:t xml:space="preserve">=&gt; </w:t>
      </w:r>
      <w:proofErr w:type="spellStart"/>
      <w:proofErr w:type="gramStart"/>
      <w:r w:rsidR="000C4949" w:rsidRPr="00621391">
        <w:rPr>
          <w:b/>
          <w:sz w:val="26"/>
          <w:szCs w:val="26"/>
          <w:u w:val="single"/>
        </w:rPr>
        <w:t>CÂU</w:t>
      </w:r>
      <w:proofErr w:type="spellEnd"/>
      <w:r w:rsidR="000C4949" w:rsidRPr="00621391">
        <w:rPr>
          <w:b/>
          <w:sz w:val="26"/>
          <w:szCs w:val="26"/>
          <w:u w:val="single"/>
        </w:rPr>
        <w:t xml:space="preserve">  </w:t>
      </w:r>
      <w:proofErr w:type="spellStart"/>
      <w:r w:rsidR="000C4949" w:rsidRPr="00621391">
        <w:rPr>
          <w:b/>
          <w:sz w:val="26"/>
          <w:szCs w:val="26"/>
          <w:u w:val="single"/>
        </w:rPr>
        <w:t>HỎI</w:t>
      </w:r>
      <w:proofErr w:type="spellEnd"/>
      <w:proofErr w:type="gramEnd"/>
      <w:r w:rsidR="000C4949" w:rsidRPr="00621391">
        <w:rPr>
          <w:b/>
          <w:sz w:val="26"/>
          <w:szCs w:val="26"/>
          <w:u w:val="single"/>
        </w:rPr>
        <w:t>:</w:t>
      </w:r>
      <w:r w:rsidR="000C4949" w:rsidRPr="00621391">
        <w:rPr>
          <w:b/>
          <w:sz w:val="26"/>
          <w:szCs w:val="26"/>
        </w:rPr>
        <w:t xml:space="preserve"> (</w:t>
      </w:r>
      <w:proofErr w:type="spellStart"/>
      <w:r w:rsidR="000C4949" w:rsidRPr="00621391">
        <w:rPr>
          <w:b/>
          <w:sz w:val="26"/>
          <w:szCs w:val="26"/>
        </w:rPr>
        <w:t>WH</w:t>
      </w:r>
      <w:proofErr w:type="spellEnd"/>
      <w:r w:rsidR="000C4949" w:rsidRPr="00621391">
        <w:rPr>
          <w:b/>
          <w:sz w:val="26"/>
          <w:szCs w:val="26"/>
        </w:rPr>
        <w:t>)</w:t>
      </w:r>
      <w:r w:rsidR="000C4949" w:rsidRPr="00621391">
        <w:rPr>
          <w:b/>
          <w:sz w:val="26"/>
          <w:szCs w:val="26"/>
          <w:u w:val="single"/>
        </w:rPr>
        <w:t>DO/DOES</w:t>
      </w:r>
      <w:r w:rsidR="000C4949" w:rsidRPr="00621391">
        <w:rPr>
          <w:b/>
          <w:sz w:val="26"/>
          <w:szCs w:val="26"/>
        </w:rPr>
        <w:t xml:space="preserve"> + S + V(inf)  + O ?</w:t>
      </w:r>
    </w:p>
    <w:p w14:paraId="081B8873" w14:textId="77777777" w:rsidR="000C4949" w:rsidRPr="00621391" w:rsidRDefault="00700BBC" w:rsidP="000C4949">
      <w:pPr>
        <w:rPr>
          <w:b/>
          <w:sz w:val="26"/>
          <w:szCs w:val="26"/>
        </w:rPr>
      </w:pPr>
      <w:r>
        <w:rPr>
          <w:b/>
          <w:noProof/>
          <w:sz w:val="26"/>
          <w:szCs w:val="26"/>
        </w:rPr>
        <w:pict w14:anchorId="7D82AEC0">
          <v:shape id="_x0000_s2609" type="#_x0000_t32" style="position:absolute;margin-left:214.1pt;margin-top:-.05pt;width:.55pt;height:32.25pt;z-index:251707392" o:connectortype="straight">
            <v:stroke endarrow="block"/>
          </v:shape>
        </w:pict>
      </w:r>
      <w:r>
        <w:rPr>
          <w:b/>
          <w:noProof/>
          <w:sz w:val="26"/>
          <w:szCs w:val="26"/>
        </w:rPr>
        <w:pict w14:anchorId="1976EA46">
          <v:shape id="_x0000_s2608" type="#_x0000_t32" style="position:absolute;margin-left:198.65pt;margin-top:1.85pt;width:98.2pt;height:29.2pt;z-index:251706368" o:connectortype="straight">
            <v:stroke endarrow="block"/>
          </v:shape>
        </w:pict>
      </w:r>
      <w:r>
        <w:rPr>
          <w:b/>
          <w:noProof/>
          <w:sz w:val="26"/>
          <w:szCs w:val="26"/>
        </w:rPr>
        <w:pict w14:anchorId="02063B74">
          <v:shape id="_x0000_s2606" type="#_x0000_t32" style="position:absolute;margin-left:144.8pt;margin-top:1.85pt;width:.55pt;height:32.25pt;z-index:251704320" o:connectortype="straight">
            <v:stroke endarrow="block"/>
          </v:shape>
        </w:pict>
      </w:r>
    </w:p>
    <w:p w14:paraId="234E4798" w14:textId="77777777" w:rsidR="000C4949" w:rsidRPr="00621391" w:rsidRDefault="000C4949" w:rsidP="000C4949">
      <w:pPr>
        <w:rPr>
          <w:b/>
          <w:sz w:val="26"/>
          <w:szCs w:val="26"/>
        </w:rPr>
      </w:pPr>
    </w:p>
    <w:p w14:paraId="0D1D6551" w14:textId="77777777" w:rsidR="000C4949" w:rsidRPr="00621391" w:rsidRDefault="000C4949" w:rsidP="000C4949">
      <w:pPr>
        <w:rPr>
          <w:b/>
          <w:sz w:val="26"/>
          <w:szCs w:val="26"/>
          <w:u w:val="single"/>
        </w:rPr>
      </w:pPr>
      <w:r w:rsidRPr="00621391">
        <w:rPr>
          <w:b/>
          <w:sz w:val="26"/>
          <w:szCs w:val="26"/>
        </w:rPr>
        <w:t xml:space="preserve">                         (</w:t>
      </w:r>
      <w:proofErr w:type="spellStart"/>
      <w:r w:rsidRPr="00621391">
        <w:rPr>
          <w:b/>
          <w:sz w:val="26"/>
          <w:szCs w:val="26"/>
        </w:rPr>
        <w:t>WH</w:t>
      </w:r>
      <w:proofErr w:type="spellEnd"/>
      <w:r w:rsidRPr="00621391">
        <w:rPr>
          <w:b/>
          <w:sz w:val="26"/>
          <w:szCs w:val="26"/>
        </w:rPr>
        <w:t>)</w:t>
      </w:r>
      <w:r w:rsidRPr="00621391">
        <w:rPr>
          <w:b/>
          <w:sz w:val="26"/>
          <w:szCs w:val="26"/>
          <w:u w:val="single"/>
        </w:rPr>
        <w:t>Is/ are/ am</w:t>
      </w:r>
      <w:r w:rsidRPr="00621391">
        <w:rPr>
          <w:b/>
          <w:sz w:val="26"/>
          <w:szCs w:val="26"/>
        </w:rPr>
        <w:t xml:space="preserve"> + S + V(3/</w:t>
      </w:r>
      <w:proofErr w:type="gramStart"/>
      <w:r w:rsidRPr="00621391">
        <w:rPr>
          <w:b/>
          <w:sz w:val="26"/>
          <w:szCs w:val="26"/>
        </w:rPr>
        <w:t>ed)  +</w:t>
      </w:r>
      <w:proofErr w:type="gramEnd"/>
      <w:r w:rsidRPr="00621391">
        <w:rPr>
          <w:b/>
          <w:sz w:val="26"/>
          <w:szCs w:val="26"/>
        </w:rPr>
        <w:t xml:space="preserve">  </w:t>
      </w:r>
      <w:proofErr w:type="spellStart"/>
      <w:r w:rsidRPr="00621391">
        <w:rPr>
          <w:b/>
          <w:sz w:val="26"/>
          <w:szCs w:val="26"/>
        </w:rPr>
        <w:t>by+O</w:t>
      </w:r>
      <w:proofErr w:type="spellEnd"/>
      <w:r w:rsidRPr="00621391">
        <w:rPr>
          <w:b/>
          <w:sz w:val="26"/>
          <w:szCs w:val="26"/>
        </w:rPr>
        <w:t xml:space="preserve">  ?</w:t>
      </w:r>
    </w:p>
    <w:p w14:paraId="3BC498C3" w14:textId="77777777" w:rsidR="000C4949" w:rsidRPr="00621391" w:rsidRDefault="000C4949" w:rsidP="000C4949">
      <w:pPr>
        <w:rPr>
          <w:sz w:val="26"/>
          <w:szCs w:val="26"/>
        </w:rPr>
      </w:pPr>
      <w:r w:rsidRPr="00621391">
        <w:rPr>
          <w:sz w:val="26"/>
          <w:szCs w:val="26"/>
        </w:rPr>
        <w:t>3-</w:t>
      </w:r>
      <w:r w:rsidRPr="00621391">
        <w:rPr>
          <w:b/>
          <w:sz w:val="26"/>
          <w:szCs w:val="26"/>
        </w:rPr>
        <w:t xml:space="preserve">Past </w:t>
      </w:r>
      <w:proofErr w:type="gramStart"/>
      <w:r w:rsidRPr="00621391">
        <w:rPr>
          <w:b/>
          <w:sz w:val="26"/>
          <w:szCs w:val="26"/>
        </w:rPr>
        <w:t>simple</w:t>
      </w:r>
      <w:r w:rsidRPr="00621391">
        <w:rPr>
          <w:sz w:val="26"/>
          <w:szCs w:val="26"/>
        </w:rPr>
        <w:t xml:space="preserve"> :</w:t>
      </w:r>
      <w:proofErr w:type="gramEnd"/>
      <w:r w:rsidRPr="00621391">
        <w:rPr>
          <w:sz w:val="26"/>
          <w:szCs w:val="26"/>
        </w:rPr>
        <w:t xml:space="preserve"> </w:t>
      </w: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quá</w:t>
      </w:r>
      <w:proofErr w:type="spellEnd"/>
      <w:r w:rsidRPr="00621391">
        <w:rPr>
          <w:sz w:val="26"/>
          <w:szCs w:val="26"/>
        </w:rPr>
        <w:t xml:space="preserve"> </w:t>
      </w:r>
      <w:proofErr w:type="spellStart"/>
      <w:r w:rsidRPr="00621391">
        <w:rPr>
          <w:sz w:val="26"/>
          <w:szCs w:val="26"/>
        </w:rPr>
        <w:t>khứ</w:t>
      </w:r>
      <w:proofErr w:type="spellEnd"/>
      <w:r w:rsidRPr="00621391">
        <w:rPr>
          <w:sz w:val="26"/>
          <w:szCs w:val="26"/>
        </w:rPr>
        <w:t xml:space="preserve"> </w:t>
      </w:r>
      <w:proofErr w:type="spellStart"/>
      <w:r w:rsidRPr="00621391">
        <w:rPr>
          <w:sz w:val="26"/>
          <w:szCs w:val="26"/>
        </w:rPr>
        <w:t>đơn</w:t>
      </w:r>
      <w:proofErr w:type="spellEnd"/>
    </w:p>
    <w:p w14:paraId="00253D7F" w14:textId="77777777" w:rsidR="000C4949" w:rsidRPr="00621391" w:rsidRDefault="000C4949" w:rsidP="000C4949">
      <w:pPr>
        <w:rPr>
          <w:b/>
          <w:sz w:val="26"/>
          <w:szCs w:val="26"/>
        </w:rPr>
      </w:pPr>
      <w:r w:rsidRPr="00621391">
        <w:rPr>
          <w:sz w:val="26"/>
          <w:szCs w:val="26"/>
        </w:rPr>
        <w:t xml:space="preserve">                                                   </w:t>
      </w:r>
      <w:r w:rsidRPr="00621391">
        <w:rPr>
          <w:b/>
          <w:sz w:val="26"/>
          <w:szCs w:val="26"/>
        </w:rPr>
        <w:t>S + V</w:t>
      </w:r>
      <w:r w:rsidRPr="00621391">
        <w:rPr>
          <w:b/>
          <w:sz w:val="26"/>
          <w:szCs w:val="26"/>
          <w:vertAlign w:val="subscript"/>
        </w:rPr>
        <w:t>(2/</w:t>
      </w:r>
      <w:proofErr w:type="gramStart"/>
      <w:r w:rsidRPr="00621391">
        <w:rPr>
          <w:b/>
          <w:sz w:val="26"/>
          <w:szCs w:val="26"/>
          <w:vertAlign w:val="subscript"/>
        </w:rPr>
        <w:t>ed)</w:t>
      </w:r>
      <w:r w:rsidRPr="00621391">
        <w:rPr>
          <w:b/>
          <w:sz w:val="26"/>
          <w:szCs w:val="26"/>
        </w:rPr>
        <w:t xml:space="preserve">  +</w:t>
      </w:r>
      <w:proofErr w:type="gramEnd"/>
      <w:r w:rsidRPr="00621391">
        <w:rPr>
          <w:b/>
          <w:sz w:val="26"/>
          <w:szCs w:val="26"/>
        </w:rPr>
        <w:t xml:space="preserve">  O</w:t>
      </w:r>
    </w:p>
    <w:p w14:paraId="2FB4DDA5" w14:textId="77777777" w:rsidR="000C4949" w:rsidRPr="00621391" w:rsidRDefault="00700BBC" w:rsidP="000C4949">
      <w:pPr>
        <w:rPr>
          <w:sz w:val="26"/>
          <w:szCs w:val="26"/>
        </w:rPr>
      </w:pPr>
      <w:r>
        <w:rPr>
          <w:sz w:val="26"/>
          <w:szCs w:val="26"/>
          <w:lang w:eastAsia="zh-CN"/>
        </w:rPr>
        <w:pict w14:anchorId="44237136">
          <v:line id="_x0000_s2572" style="position:absolute;z-index:251669504" from="193.4pt,.3pt" to="232.4pt,31.5pt" strokeweight="1pt">
            <v:stroke endarrow="block"/>
          </v:line>
        </w:pict>
      </w:r>
      <w:r>
        <w:rPr>
          <w:sz w:val="26"/>
          <w:szCs w:val="26"/>
          <w:lang w:eastAsia="zh-CN"/>
        </w:rPr>
        <w:pict w14:anchorId="1EBAF492">
          <v:line id="_x0000_s2571" style="position:absolute;flip:x;z-index:251668480" from="151pt,.3pt" to="235.05pt,27.4pt" strokeweight="1pt">
            <v:stroke endarrow="block"/>
          </v:line>
        </w:pict>
      </w:r>
      <w:r>
        <w:rPr>
          <w:sz w:val="26"/>
          <w:szCs w:val="26"/>
          <w:lang w:eastAsia="zh-CN"/>
        </w:rPr>
        <w:pict w14:anchorId="05454841">
          <v:line id="_x0000_s2570" style="position:absolute;z-index:251667456" from="171.65pt,.3pt" to="306.65pt,31.5pt" strokeweight="1pt">
            <v:stroke endarrow="block"/>
          </v:line>
        </w:pict>
      </w:r>
    </w:p>
    <w:p w14:paraId="48A7D8BC" w14:textId="77777777" w:rsidR="000C4949" w:rsidRPr="00621391" w:rsidRDefault="000C4949" w:rsidP="000C4949">
      <w:pPr>
        <w:rPr>
          <w:sz w:val="26"/>
          <w:szCs w:val="26"/>
        </w:rPr>
      </w:pPr>
      <w:r w:rsidRPr="00621391">
        <w:rPr>
          <w:sz w:val="26"/>
          <w:szCs w:val="26"/>
        </w:rPr>
        <w:t xml:space="preserve">                                         </w:t>
      </w:r>
    </w:p>
    <w:p w14:paraId="6A328BB2" w14:textId="77777777" w:rsidR="000C4949" w:rsidRPr="00621391" w:rsidRDefault="000C4949" w:rsidP="000C4949">
      <w:pPr>
        <w:rPr>
          <w:b/>
          <w:sz w:val="26"/>
          <w:szCs w:val="26"/>
        </w:rPr>
      </w:pPr>
      <w:r w:rsidRPr="00621391">
        <w:rPr>
          <w:sz w:val="26"/>
          <w:szCs w:val="26"/>
        </w:rPr>
        <w:t xml:space="preserve">                                             </w:t>
      </w:r>
      <w:r w:rsidRPr="00621391">
        <w:rPr>
          <w:b/>
          <w:sz w:val="26"/>
          <w:szCs w:val="26"/>
        </w:rPr>
        <w:t xml:space="preserve">S + </w:t>
      </w:r>
      <w:r w:rsidRPr="00621391">
        <w:rPr>
          <w:b/>
          <w:sz w:val="26"/>
          <w:szCs w:val="26"/>
          <w:u w:val="single"/>
        </w:rPr>
        <w:t>was/ were+ V</w:t>
      </w:r>
      <w:r w:rsidRPr="00621391">
        <w:rPr>
          <w:b/>
          <w:sz w:val="26"/>
          <w:szCs w:val="26"/>
          <w:u w:val="single"/>
          <w:vertAlign w:val="subscript"/>
        </w:rPr>
        <w:t>(3/ed</w:t>
      </w:r>
      <w:r w:rsidRPr="00621391">
        <w:rPr>
          <w:b/>
          <w:sz w:val="26"/>
          <w:szCs w:val="26"/>
          <w:vertAlign w:val="subscript"/>
        </w:rPr>
        <w:t>)</w:t>
      </w:r>
      <w:r w:rsidRPr="00621391">
        <w:rPr>
          <w:b/>
          <w:sz w:val="26"/>
          <w:szCs w:val="26"/>
        </w:rPr>
        <w:t xml:space="preserve"> +....</w:t>
      </w:r>
      <w:proofErr w:type="spellStart"/>
      <w:r w:rsidRPr="00621391">
        <w:rPr>
          <w:b/>
          <w:sz w:val="26"/>
          <w:szCs w:val="26"/>
        </w:rPr>
        <w:t>by+O</w:t>
      </w:r>
      <w:proofErr w:type="spellEnd"/>
    </w:p>
    <w:p w14:paraId="30261EFB" w14:textId="77777777" w:rsidR="000C4949" w:rsidRPr="00621391" w:rsidRDefault="000C4949" w:rsidP="000C4949">
      <w:pPr>
        <w:rPr>
          <w:sz w:val="26"/>
          <w:szCs w:val="26"/>
        </w:rPr>
      </w:pPr>
      <w:r w:rsidRPr="00621391">
        <w:rPr>
          <w:b/>
          <w:sz w:val="26"/>
          <w:szCs w:val="26"/>
        </w:rPr>
        <w:t>Ex:</w:t>
      </w:r>
      <w:r w:rsidRPr="00621391">
        <w:rPr>
          <w:sz w:val="26"/>
          <w:szCs w:val="26"/>
        </w:rPr>
        <w:t xml:space="preserve"> I visited my grandparents last week.</w:t>
      </w:r>
    </w:p>
    <w:p w14:paraId="417F4B91" w14:textId="77777777" w:rsidR="000C4949" w:rsidRPr="00621391" w:rsidRDefault="000C4949" w:rsidP="000C4949">
      <w:pPr>
        <w:rPr>
          <w:sz w:val="26"/>
          <w:szCs w:val="26"/>
        </w:rPr>
      </w:pPr>
      <w:r w:rsidRPr="00621391">
        <w:rPr>
          <w:sz w:val="26"/>
          <w:szCs w:val="26"/>
        </w:rPr>
        <w:sym w:font="Wingdings" w:char="F0E0"/>
      </w:r>
      <w:r w:rsidRPr="00621391">
        <w:rPr>
          <w:sz w:val="26"/>
          <w:szCs w:val="26"/>
        </w:rPr>
        <w:t>My grandparents were visited by me last week.</w:t>
      </w:r>
    </w:p>
    <w:p w14:paraId="4B82BEFC" w14:textId="77777777" w:rsidR="000C4949" w:rsidRPr="00621391" w:rsidRDefault="000C4949" w:rsidP="000C4949">
      <w:pPr>
        <w:rPr>
          <w:b/>
          <w:sz w:val="26"/>
          <w:szCs w:val="26"/>
        </w:rPr>
      </w:pPr>
      <w:r w:rsidRPr="00621391">
        <w:rPr>
          <w:b/>
          <w:sz w:val="26"/>
          <w:szCs w:val="26"/>
          <w:u w:val="single"/>
        </w:rPr>
        <w:t xml:space="preserve">=&gt; </w:t>
      </w:r>
      <w:proofErr w:type="spellStart"/>
      <w:proofErr w:type="gramStart"/>
      <w:r w:rsidRPr="00621391">
        <w:rPr>
          <w:b/>
          <w:sz w:val="26"/>
          <w:szCs w:val="26"/>
          <w:u w:val="single"/>
        </w:rPr>
        <w:t>CÂU</w:t>
      </w:r>
      <w:proofErr w:type="spellEnd"/>
      <w:r w:rsidRPr="00621391">
        <w:rPr>
          <w:b/>
          <w:sz w:val="26"/>
          <w:szCs w:val="26"/>
          <w:u w:val="single"/>
        </w:rPr>
        <w:t xml:space="preserve">  </w:t>
      </w:r>
      <w:proofErr w:type="spellStart"/>
      <w:r w:rsidRPr="00621391">
        <w:rPr>
          <w:b/>
          <w:sz w:val="26"/>
          <w:szCs w:val="26"/>
          <w:u w:val="single"/>
        </w:rPr>
        <w:t>HỎI</w:t>
      </w:r>
      <w:proofErr w:type="spellEnd"/>
      <w:proofErr w:type="gramEnd"/>
      <w:r w:rsidRPr="00621391">
        <w:rPr>
          <w:b/>
          <w:sz w:val="26"/>
          <w:szCs w:val="26"/>
          <w:u w:val="single"/>
        </w:rPr>
        <w:t>:</w:t>
      </w:r>
      <w:r w:rsidRPr="00621391">
        <w:rPr>
          <w:b/>
          <w:sz w:val="26"/>
          <w:szCs w:val="26"/>
        </w:rPr>
        <w:t xml:space="preserve"> (</w:t>
      </w:r>
      <w:proofErr w:type="spellStart"/>
      <w:r w:rsidRPr="00621391">
        <w:rPr>
          <w:b/>
          <w:sz w:val="26"/>
          <w:szCs w:val="26"/>
        </w:rPr>
        <w:t>WH</w:t>
      </w:r>
      <w:proofErr w:type="spellEnd"/>
      <w:r w:rsidRPr="00621391">
        <w:rPr>
          <w:b/>
          <w:sz w:val="26"/>
          <w:szCs w:val="26"/>
        </w:rPr>
        <w:t>) Did + S + V(inf)  + O ?</w:t>
      </w:r>
    </w:p>
    <w:p w14:paraId="71E5A40F" w14:textId="77777777" w:rsidR="000C4949" w:rsidRPr="00621391" w:rsidRDefault="00700BBC" w:rsidP="000C4949">
      <w:pPr>
        <w:rPr>
          <w:b/>
          <w:sz w:val="26"/>
          <w:szCs w:val="26"/>
        </w:rPr>
      </w:pPr>
      <w:r>
        <w:rPr>
          <w:b/>
          <w:noProof/>
          <w:sz w:val="26"/>
          <w:szCs w:val="26"/>
        </w:rPr>
        <w:pict w14:anchorId="4DF19677">
          <v:shape id="_x0000_s2613" type="#_x0000_t32" style="position:absolute;margin-left:188.85pt;margin-top:1.85pt;width:36.95pt;height:25.4pt;flip:x;z-index:251711488" o:connectortype="straight">
            <v:stroke endarrow="block"/>
          </v:shape>
        </w:pict>
      </w:r>
      <w:r>
        <w:rPr>
          <w:b/>
          <w:noProof/>
          <w:sz w:val="26"/>
          <w:szCs w:val="26"/>
        </w:rPr>
        <w:pict w14:anchorId="48263D8E">
          <v:shape id="_x0000_s2611" type="#_x0000_t32" style="position:absolute;margin-left:177.8pt;margin-top:-.05pt;width:29.3pt;height:32.25pt;z-index:251709440" o:connectortype="straight">
            <v:stroke endarrow="block"/>
          </v:shape>
        </w:pict>
      </w:r>
      <w:r>
        <w:rPr>
          <w:b/>
          <w:noProof/>
          <w:sz w:val="26"/>
          <w:szCs w:val="26"/>
        </w:rPr>
        <w:pict w14:anchorId="7E1440C1">
          <v:shape id="_x0000_s2612" type="#_x0000_t32" style="position:absolute;margin-left:157.9pt;margin-top:-.05pt;width:125.4pt;height:27.3pt;z-index:251710464" o:connectortype="straight">
            <v:stroke endarrow="block"/>
          </v:shape>
        </w:pict>
      </w:r>
      <w:r>
        <w:rPr>
          <w:b/>
          <w:noProof/>
          <w:sz w:val="26"/>
          <w:szCs w:val="26"/>
        </w:rPr>
        <w:pict w14:anchorId="6A0539F3">
          <v:shape id="_x0000_s2635" type="#_x0000_t32" style="position:absolute;margin-left:106.65pt;margin-top:1.85pt;width:.55pt;height:32.25pt;z-index:251734016" o:connectortype="straight">
            <v:stroke endarrow="block"/>
          </v:shape>
        </w:pict>
      </w:r>
      <w:r>
        <w:rPr>
          <w:b/>
          <w:noProof/>
          <w:sz w:val="26"/>
          <w:szCs w:val="26"/>
        </w:rPr>
        <w:pict w14:anchorId="658D19A2">
          <v:shape id="_x0000_s2610" type="#_x0000_t32" style="position:absolute;margin-left:141.05pt;margin-top:1.85pt;width:.55pt;height:32.25pt;z-index:251708416" o:connectortype="straight">
            <v:stroke endarrow="block"/>
          </v:shape>
        </w:pict>
      </w:r>
    </w:p>
    <w:p w14:paraId="11D3BD7A" w14:textId="77777777" w:rsidR="000C4949" w:rsidRPr="00621391" w:rsidRDefault="000C4949" w:rsidP="000C4949">
      <w:pPr>
        <w:rPr>
          <w:b/>
          <w:sz w:val="26"/>
          <w:szCs w:val="26"/>
        </w:rPr>
      </w:pPr>
    </w:p>
    <w:p w14:paraId="0318A5B3" w14:textId="77777777" w:rsidR="000C4949" w:rsidRPr="00621391" w:rsidRDefault="000C4949" w:rsidP="000C4949">
      <w:pPr>
        <w:rPr>
          <w:b/>
          <w:sz w:val="26"/>
          <w:szCs w:val="26"/>
          <w:u w:val="single"/>
        </w:rPr>
      </w:pPr>
      <w:r w:rsidRPr="00621391">
        <w:rPr>
          <w:b/>
          <w:sz w:val="26"/>
          <w:szCs w:val="26"/>
        </w:rPr>
        <w:t xml:space="preserve">                         (</w:t>
      </w:r>
      <w:proofErr w:type="spellStart"/>
      <w:r w:rsidRPr="00621391">
        <w:rPr>
          <w:b/>
          <w:sz w:val="26"/>
          <w:szCs w:val="26"/>
        </w:rPr>
        <w:t>WH</w:t>
      </w:r>
      <w:proofErr w:type="spellEnd"/>
      <w:r w:rsidRPr="00621391">
        <w:rPr>
          <w:b/>
          <w:sz w:val="26"/>
          <w:szCs w:val="26"/>
        </w:rPr>
        <w:t xml:space="preserve">) </w:t>
      </w:r>
      <w:r w:rsidRPr="00621391">
        <w:rPr>
          <w:b/>
          <w:sz w:val="26"/>
          <w:szCs w:val="26"/>
          <w:u w:val="single"/>
        </w:rPr>
        <w:t>Were/was</w:t>
      </w:r>
      <w:r w:rsidRPr="00621391">
        <w:rPr>
          <w:b/>
          <w:sz w:val="26"/>
          <w:szCs w:val="26"/>
        </w:rPr>
        <w:t xml:space="preserve"> + S + V(3/</w:t>
      </w:r>
      <w:proofErr w:type="gramStart"/>
      <w:r w:rsidRPr="00621391">
        <w:rPr>
          <w:b/>
          <w:sz w:val="26"/>
          <w:szCs w:val="26"/>
        </w:rPr>
        <w:t>ed)  +</w:t>
      </w:r>
      <w:proofErr w:type="gramEnd"/>
      <w:r w:rsidRPr="00621391">
        <w:rPr>
          <w:b/>
          <w:sz w:val="26"/>
          <w:szCs w:val="26"/>
        </w:rPr>
        <w:t xml:space="preserve">  (</w:t>
      </w:r>
      <w:proofErr w:type="spellStart"/>
      <w:r w:rsidRPr="00621391">
        <w:rPr>
          <w:b/>
          <w:sz w:val="26"/>
          <w:szCs w:val="26"/>
        </w:rPr>
        <w:t>by+O</w:t>
      </w:r>
      <w:proofErr w:type="spellEnd"/>
      <w:r w:rsidRPr="00621391">
        <w:rPr>
          <w:b/>
          <w:sz w:val="26"/>
          <w:szCs w:val="26"/>
        </w:rPr>
        <w:t>)  ?</w:t>
      </w:r>
    </w:p>
    <w:p w14:paraId="6399763A" w14:textId="77777777" w:rsidR="000C4949" w:rsidRPr="00621391" w:rsidRDefault="000C4949" w:rsidP="000C4949">
      <w:pPr>
        <w:rPr>
          <w:sz w:val="26"/>
          <w:szCs w:val="26"/>
        </w:rPr>
      </w:pPr>
      <w:r w:rsidRPr="00621391">
        <w:rPr>
          <w:b/>
          <w:sz w:val="26"/>
          <w:szCs w:val="26"/>
        </w:rPr>
        <w:t>4-Present perfect</w:t>
      </w:r>
      <w:r w:rsidRPr="00621391">
        <w:rPr>
          <w:sz w:val="26"/>
          <w:szCs w:val="26"/>
        </w:rPr>
        <w:t xml:space="preserve">: </w:t>
      </w: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hiện</w:t>
      </w:r>
      <w:proofErr w:type="spellEnd"/>
      <w:r w:rsidRPr="00621391">
        <w:rPr>
          <w:sz w:val="26"/>
          <w:szCs w:val="26"/>
        </w:rPr>
        <w:t xml:space="preserve"> </w:t>
      </w:r>
      <w:proofErr w:type="spellStart"/>
      <w:r w:rsidRPr="00621391">
        <w:rPr>
          <w:sz w:val="26"/>
          <w:szCs w:val="26"/>
        </w:rPr>
        <w:t>tại</w:t>
      </w:r>
      <w:proofErr w:type="spellEnd"/>
      <w:r w:rsidRPr="00621391">
        <w:rPr>
          <w:sz w:val="26"/>
          <w:szCs w:val="26"/>
        </w:rPr>
        <w:t xml:space="preserve"> </w:t>
      </w:r>
      <w:proofErr w:type="spellStart"/>
      <w:r w:rsidRPr="00621391">
        <w:rPr>
          <w:sz w:val="26"/>
          <w:szCs w:val="26"/>
        </w:rPr>
        <w:t>hoàn</w:t>
      </w:r>
      <w:proofErr w:type="spellEnd"/>
      <w:r w:rsidRPr="00621391">
        <w:rPr>
          <w:sz w:val="26"/>
          <w:szCs w:val="26"/>
        </w:rPr>
        <w:t xml:space="preserve"> </w:t>
      </w:r>
      <w:proofErr w:type="spellStart"/>
      <w:r w:rsidRPr="00621391">
        <w:rPr>
          <w:sz w:val="26"/>
          <w:szCs w:val="26"/>
        </w:rPr>
        <w:t>thành</w:t>
      </w:r>
      <w:proofErr w:type="spellEnd"/>
    </w:p>
    <w:p w14:paraId="115983BD" w14:textId="77777777" w:rsidR="000C4949" w:rsidRPr="00621391" w:rsidRDefault="000C4949" w:rsidP="000C4949">
      <w:pPr>
        <w:rPr>
          <w:b/>
          <w:sz w:val="26"/>
          <w:szCs w:val="26"/>
        </w:rPr>
      </w:pPr>
      <w:r w:rsidRPr="00621391">
        <w:rPr>
          <w:sz w:val="26"/>
          <w:szCs w:val="26"/>
        </w:rPr>
        <w:t xml:space="preserve">                                              </w:t>
      </w:r>
      <w:r w:rsidRPr="00621391">
        <w:rPr>
          <w:b/>
          <w:sz w:val="26"/>
          <w:szCs w:val="26"/>
        </w:rPr>
        <w:t>S + have/ has + V</w:t>
      </w:r>
      <w:r w:rsidRPr="00621391">
        <w:rPr>
          <w:b/>
          <w:sz w:val="26"/>
          <w:szCs w:val="26"/>
          <w:vertAlign w:val="subscript"/>
        </w:rPr>
        <w:t>(3/</w:t>
      </w:r>
      <w:proofErr w:type="gramStart"/>
      <w:r w:rsidRPr="00621391">
        <w:rPr>
          <w:b/>
          <w:sz w:val="26"/>
          <w:szCs w:val="26"/>
          <w:vertAlign w:val="subscript"/>
        </w:rPr>
        <w:t>ed)</w:t>
      </w:r>
      <w:r w:rsidRPr="00621391">
        <w:rPr>
          <w:b/>
          <w:sz w:val="26"/>
          <w:szCs w:val="26"/>
        </w:rPr>
        <w:t xml:space="preserve">  +</w:t>
      </w:r>
      <w:proofErr w:type="gramEnd"/>
      <w:r w:rsidRPr="00621391">
        <w:rPr>
          <w:b/>
          <w:sz w:val="26"/>
          <w:szCs w:val="26"/>
        </w:rPr>
        <w:t xml:space="preserve"> O</w:t>
      </w:r>
    </w:p>
    <w:p w14:paraId="321FAD06" w14:textId="77777777" w:rsidR="000C4949" w:rsidRPr="00621391" w:rsidRDefault="00700BBC" w:rsidP="000C4949">
      <w:pPr>
        <w:rPr>
          <w:sz w:val="26"/>
          <w:szCs w:val="26"/>
        </w:rPr>
      </w:pPr>
      <w:r>
        <w:rPr>
          <w:sz w:val="26"/>
          <w:szCs w:val="26"/>
          <w:lang w:eastAsia="zh-CN"/>
        </w:rPr>
        <w:pict w14:anchorId="711D4D71">
          <v:line id="_x0000_s2575" style="position:absolute;z-index:251672576" from="241.4pt,.55pt" to="274.15pt,31.65pt" strokeweight="1pt">
            <v:stroke endarrow="block"/>
          </v:line>
        </w:pict>
      </w:r>
      <w:r>
        <w:rPr>
          <w:sz w:val="26"/>
          <w:szCs w:val="26"/>
          <w:lang w:eastAsia="zh-CN"/>
        </w:rPr>
        <w:pict w14:anchorId="0C30CFFB">
          <v:line id="_x0000_s2573" style="position:absolute;z-index:251670528" from="162pt,3.35pt" to="343.8pt,31.65pt" strokeweight="1pt">
            <v:stroke endarrow="block"/>
          </v:line>
        </w:pict>
      </w:r>
      <w:r>
        <w:rPr>
          <w:sz w:val="26"/>
          <w:szCs w:val="26"/>
          <w:lang w:eastAsia="zh-CN"/>
        </w:rPr>
        <w:pict w14:anchorId="47A78143">
          <v:line id="_x0000_s2574" style="position:absolute;flip:x;z-index:251671552" from="162pt,3.35pt" to="4in,26.4pt" strokeweight="1pt">
            <v:stroke endarrow="block"/>
          </v:line>
        </w:pict>
      </w:r>
    </w:p>
    <w:p w14:paraId="043D7DF9" w14:textId="77777777" w:rsidR="000C4949" w:rsidRPr="00621391" w:rsidRDefault="000C4949" w:rsidP="000C4949">
      <w:pPr>
        <w:rPr>
          <w:sz w:val="26"/>
          <w:szCs w:val="26"/>
        </w:rPr>
      </w:pPr>
      <w:r w:rsidRPr="00621391">
        <w:rPr>
          <w:sz w:val="26"/>
          <w:szCs w:val="26"/>
        </w:rPr>
        <w:t xml:space="preserve">                                         </w:t>
      </w:r>
    </w:p>
    <w:p w14:paraId="4616752D" w14:textId="77777777" w:rsidR="000C4949" w:rsidRPr="00621391" w:rsidRDefault="000C4949" w:rsidP="000C4949">
      <w:pPr>
        <w:rPr>
          <w:b/>
          <w:sz w:val="26"/>
          <w:szCs w:val="26"/>
        </w:rPr>
      </w:pPr>
      <w:r w:rsidRPr="00621391">
        <w:rPr>
          <w:sz w:val="26"/>
          <w:szCs w:val="26"/>
        </w:rPr>
        <w:t xml:space="preserve">                                              </w:t>
      </w:r>
      <w:r w:rsidRPr="00621391">
        <w:rPr>
          <w:b/>
          <w:sz w:val="26"/>
          <w:szCs w:val="26"/>
        </w:rPr>
        <w:t xml:space="preserve">S + have/ has + </w:t>
      </w:r>
      <w:r w:rsidRPr="00621391">
        <w:rPr>
          <w:b/>
          <w:sz w:val="26"/>
          <w:szCs w:val="26"/>
          <w:u w:val="single"/>
        </w:rPr>
        <w:t>been + V</w:t>
      </w:r>
      <w:r w:rsidRPr="00621391">
        <w:rPr>
          <w:b/>
          <w:sz w:val="26"/>
          <w:szCs w:val="26"/>
          <w:u w:val="single"/>
          <w:vertAlign w:val="subscript"/>
        </w:rPr>
        <w:t>(3/ed)</w:t>
      </w:r>
      <w:r w:rsidRPr="00621391">
        <w:rPr>
          <w:b/>
          <w:sz w:val="26"/>
          <w:szCs w:val="26"/>
        </w:rPr>
        <w:t xml:space="preserve"> +....</w:t>
      </w:r>
      <w:proofErr w:type="spellStart"/>
      <w:r w:rsidRPr="00621391">
        <w:rPr>
          <w:b/>
          <w:sz w:val="26"/>
          <w:szCs w:val="26"/>
        </w:rPr>
        <w:t>by+O</w:t>
      </w:r>
      <w:proofErr w:type="spellEnd"/>
    </w:p>
    <w:p w14:paraId="669A1045" w14:textId="77777777" w:rsidR="000C4949" w:rsidRPr="00621391" w:rsidRDefault="000C4949" w:rsidP="000C4949">
      <w:pPr>
        <w:rPr>
          <w:sz w:val="26"/>
          <w:szCs w:val="26"/>
        </w:rPr>
      </w:pPr>
      <w:proofErr w:type="spellStart"/>
      <w:proofErr w:type="gramStart"/>
      <w:r w:rsidRPr="00621391">
        <w:rPr>
          <w:sz w:val="26"/>
          <w:szCs w:val="26"/>
        </w:rPr>
        <w:t>Ex:They</w:t>
      </w:r>
      <w:proofErr w:type="spellEnd"/>
      <w:proofErr w:type="gramEnd"/>
      <w:r w:rsidRPr="00621391">
        <w:rPr>
          <w:sz w:val="26"/>
          <w:szCs w:val="26"/>
        </w:rPr>
        <w:t xml:space="preserve"> have built a house since last week.</w:t>
      </w:r>
      <w:r w:rsidRPr="00621391">
        <w:rPr>
          <w:sz w:val="26"/>
          <w:szCs w:val="26"/>
        </w:rPr>
        <w:sym w:font="Wingdings" w:char="F0E0"/>
      </w:r>
      <w:r w:rsidRPr="00621391">
        <w:rPr>
          <w:sz w:val="26"/>
          <w:szCs w:val="26"/>
        </w:rPr>
        <w:t xml:space="preserve">A house has been built since last week </w:t>
      </w:r>
    </w:p>
    <w:p w14:paraId="3F6F0780" w14:textId="77777777" w:rsidR="000C4949" w:rsidRPr="00621391" w:rsidRDefault="00700BBC" w:rsidP="000C4949">
      <w:pPr>
        <w:rPr>
          <w:b/>
          <w:sz w:val="26"/>
          <w:szCs w:val="26"/>
        </w:rPr>
      </w:pPr>
      <w:r>
        <w:rPr>
          <w:b/>
          <w:noProof/>
          <w:sz w:val="26"/>
          <w:szCs w:val="26"/>
        </w:rPr>
        <w:pict w14:anchorId="0016C036">
          <v:shape id="_x0000_s2617" type="#_x0000_t32" style="position:absolute;margin-left:207.1pt;margin-top:11.85pt;width:34.9pt;height:32.25pt;z-index:251715584" o:connectortype="straight">
            <v:stroke endarrow="block"/>
          </v:shape>
        </w:pict>
      </w:r>
      <w:r>
        <w:rPr>
          <w:b/>
          <w:noProof/>
          <w:sz w:val="26"/>
          <w:szCs w:val="26"/>
        </w:rPr>
        <w:pict w14:anchorId="03D87511">
          <v:shape id="_x0000_s2615" type="#_x0000_t32" style="position:absolute;margin-left:188.85pt;margin-top:11.85pt;width:71.85pt;height:32.25pt;flip:x;z-index:251713536" o:connectortype="straight">
            <v:stroke endarrow="block"/>
          </v:shape>
        </w:pict>
      </w:r>
      <w:r w:rsidR="000C4949" w:rsidRPr="00621391">
        <w:rPr>
          <w:b/>
          <w:sz w:val="26"/>
          <w:szCs w:val="26"/>
          <w:u w:val="single"/>
        </w:rPr>
        <w:t xml:space="preserve">=&gt; </w:t>
      </w:r>
      <w:proofErr w:type="spellStart"/>
      <w:proofErr w:type="gramStart"/>
      <w:r w:rsidR="000C4949" w:rsidRPr="00621391">
        <w:rPr>
          <w:b/>
          <w:sz w:val="26"/>
          <w:szCs w:val="26"/>
          <w:u w:val="single"/>
        </w:rPr>
        <w:t>CÂU</w:t>
      </w:r>
      <w:proofErr w:type="spellEnd"/>
      <w:r w:rsidR="000C4949" w:rsidRPr="00621391">
        <w:rPr>
          <w:b/>
          <w:sz w:val="26"/>
          <w:szCs w:val="26"/>
          <w:u w:val="single"/>
        </w:rPr>
        <w:t xml:space="preserve">  </w:t>
      </w:r>
      <w:proofErr w:type="spellStart"/>
      <w:r w:rsidR="000C4949" w:rsidRPr="00621391">
        <w:rPr>
          <w:b/>
          <w:sz w:val="26"/>
          <w:szCs w:val="26"/>
          <w:u w:val="single"/>
        </w:rPr>
        <w:t>HỎI</w:t>
      </w:r>
      <w:proofErr w:type="spellEnd"/>
      <w:proofErr w:type="gramEnd"/>
      <w:r w:rsidR="000C4949" w:rsidRPr="00621391">
        <w:rPr>
          <w:b/>
          <w:sz w:val="26"/>
          <w:szCs w:val="26"/>
          <w:u w:val="single"/>
        </w:rPr>
        <w:t>:</w:t>
      </w:r>
      <w:r w:rsidR="000C4949" w:rsidRPr="00621391">
        <w:rPr>
          <w:b/>
          <w:sz w:val="26"/>
          <w:szCs w:val="26"/>
        </w:rPr>
        <w:t>(</w:t>
      </w:r>
      <w:proofErr w:type="spellStart"/>
      <w:r w:rsidR="000C4949" w:rsidRPr="00621391">
        <w:rPr>
          <w:b/>
          <w:sz w:val="26"/>
          <w:szCs w:val="26"/>
        </w:rPr>
        <w:t>WH</w:t>
      </w:r>
      <w:proofErr w:type="spellEnd"/>
      <w:r w:rsidR="000C4949" w:rsidRPr="00621391">
        <w:rPr>
          <w:b/>
          <w:sz w:val="26"/>
          <w:szCs w:val="26"/>
        </w:rPr>
        <w:t xml:space="preserve">) </w:t>
      </w:r>
      <w:r w:rsidR="000C4949" w:rsidRPr="00621391">
        <w:rPr>
          <w:b/>
          <w:sz w:val="26"/>
          <w:szCs w:val="26"/>
          <w:u w:val="single"/>
        </w:rPr>
        <w:t>Have/has</w:t>
      </w:r>
      <w:r w:rsidR="000C4949" w:rsidRPr="00621391">
        <w:rPr>
          <w:b/>
          <w:sz w:val="26"/>
          <w:szCs w:val="26"/>
        </w:rPr>
        <w:t xml:space="preserve"> + S + V(3/ed)  + O ?</w:t>
      </w:r>
    </w:p>
    <w:p w14:paraId="217F8A93" w14:textId="77777777" w:rsidR="000C4949" w:rsidRPr="00621391" w:rsidRDefault="00700BBC" w:rsidP="000C4949">
      <w:pPr>
        <w:rPr>
          <w:b/>
          <w:sz w:val="26"/>
          <w:szCs w:val="26"/>
        </w:rPr>
      </w:pPr>
      <w:r>
        <w:rPr>
          <w:b/>
          <w:noProof/>
          <w:sz w:val="26"/>
          <w:szCs w:val="26"/>
        </w:rPr>
        <w:pict w14:anchorId="220FCF6A">
          <v:shape id="_x0000_s2636" type="#_x0000_t32" style="position:absolute;margin-left:97.85pt;margin-top:-.05pt;width:2.85pt;height:29.2pt;flip:x;z-index:251735040" o:connectortype="straight">
            <v:stroke endarrow="block"/>
          </v:shape>
        </w:pict>
      </w:r>
      <w:r>
        <w:rPr>
          <w:b/>
          <w:noProof/>
          <w:sz w:val="26"/>
          <w:szCs w:val="26"/>
        </w:rPr>
        <w:pict w14:anchorId="5394EC84">
          <v:shape id="_x0000_s2614" type="#_x0000_t32" style="position:absolute;margin-left:144.8pt;margin-top:1.85pt;width:0;height:27.3pt;z-index:251712512" o:connectortype="straight">
            <v:stroke endarrow="block"/>
          </v:shape>
        </w:pict>
      </w:r>
      <w:r>
        <w:rPr>
          <w:b/>
          <w:noProof/>
          <w:sz w:val="26"/>
          <w:szCs w:val="26"/>
        </w:rPr>
        <w:pict w14:anchorId="134277DF">
          <v:shape id="_x0000_s2616" type="#_x0000_t32" style="position:absolute;margin-left:185.65pt;margin-top:-.05pt;width:135.8pt;height:29.2pt;z-index:251714560" o:connectortype="straight">
            <v:stroke endarrow="block"/>
          </v:shape>
        </w:pict>
      </w:r>
    </w:p>
    <w:p w14:paraId="34F3F169" w14:textId="77777777" w:rsidR="000C4949" w:rsidRPr="00621391" w:rsidRDefault="000C4949" w:rsidP="000C4949">
      <w:pPr>
        <w:rPr>
          <w:b/>
          <w:sz w:val="26"/>
          <w:szCs w:val="26"/>
        </w:rPr>
      </w:pPr>
    </w:p>
    <w:p w14:paraId="0D8111FA" w14:textId="77777777" w:rsidR="000C4949" w:rsidRPr="00621391" w:rsidRDefault="000C4949" w:rsidP="000C4949">
      <w:pPr>
        <w:rPr>
          <w:b/>
          <w:sz w:val="26"/>
          <w:szCs w:val="26"/>
          <w:u w:val="single"/>
        </w:rPr>
      </w:pPr>
      <w:r w:rsidRPr="00621391">
        <w:rPr>
          <w:b/>
          <w:sz w:val="26"/>
          <w:szCs w:val="26"/>
        </w:rPr>
        <w:t xml:space="preserve">                        (</w:t>
      </w:r>
      <w:proofErr w:type="spellStart"/>
      <w:r w:rsidRPr="00621391">
        <w:rPr>
          <w:b/>
          <w:sz w:val="26"/>
          <w:szCs w:val="26"/>
        </w:rPr>
        <w:t>WH</w:t>
      </w:r>
      <w:proofErr w:type="spellEnd"/>
      <w:r w:rsidRPr="00621391">
        <w:rPr>
          <w:b/>
          <w:sz w:val="26"/>
          <w:szCs w:val="26"/>
        </w:rPr>
        <w:t xml:space="preserve">) </w:t>
      </w:r>
      <w:r w:rsidRPr="00621391">
        <w:rPr>
          <w:b/>
          <w:sz w:val="26"/>
          <w:szCs w:val="26"/>
          <w:u w:val="single"/>
        </w:rPr>
        <w:t>Have/</w:t>
      </w:r>
      <w:proofErr w:type="gramStart"/>
      <w:r w:rsidRPr="00621391">
        <w:rPr>
          <w:b/>
          <w:sz w:val="26"/>
          <w:szCs w:val="26"/>
          <w:u w:val="single"/>
        </w:rPr>
        <w:t>has</w:t>
      </w:r>
      <w:r w:rsidRPr="00621391">
        <w:rPr>
          <w:b/>
          <w:sz w:val="26"/>
          <w:szCs w:val="26"/>
        </w:rPr>
        <w:t xml:space="preserve">  +</w:t>
      </w:r>
      <w:proofErr w:type="gramEnd"/>
      <w:r w:rsidRPr="00621391">
        <w:rPr>
          <w:b/>
          <w:sz w:val="26"/>
          <w:szCs w:val="26"/>
        </w:rPr>
        <w:t xml:space="preserve"> S +  been + V(3/ed)  +  </w:t>
      </w:r>
      <w:proofErr w:type="spellStart"/>
      <w:r w:rsidRPr="00621391">
        <w:rPr>
          <w:b/>
          <w:sz w:val="26"/>
          <w:szCs w:val="26"/>
        </w:rPr>
        <w:t>by+O</w:t>
      </w:r>
      <w:proofErr w:type="spellEnd"/>
      <w:r w:rsidRPr="00621391">
        <w:rPr>
          <w:b/>
          <w:sz w:val="26"/>
          <w:szCs w:val="26"/>
        </w:rPr>
        <w:t xml:space="preserve">  ?</w:t>
      </w:r>
    </w:p>
    <w:p w14:paraId="2B9B6C94" w14:textId="77777777" w:rsidR="000C4949" w:rsidRPr="00621391" w:rsidRDefault="000C4949" w:rsidP="000C4949">
      <w:pPr>
        <w:rPr>
          <w:sz w:val="26"/>
          <w:szCs w:val="26"/>
        </w:rPr>
      </w:pPr>
      <w:r w:rsidRPr="00621391">
        <w:rPr>
          <w:b/>
          <w:sz w:val="26"/>
          <w:szCs w:val="26"/>
        </w:rPr>
        <w:t>5-</w:t>
      </w:r>
      <w:r w:rsidRPr="00621391">
        <w:rPr>
          <w:sz w:val="26"/>
          <w:szCs w:val="26"/>
        </w:rPr>
        <w:t xml:space="preserve"> </w:t>
      </w:r>
      <w:r w:rsidRPr="00621391">
        <w:rPr>
          <w:b/>
          <w:sz w:val="26"/>
          <w:szCs w:val="26"/>
        </w:rPr>
        <w:t>Modal verbs</w:t>
      </w:r>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đặc</w:t>
      </w:r>
      <w:proofErr w:type="spellEnd"/>
      <w:r w:rsidRPr="00621391">
        <w:rPr>
          <w:sz w:val="26"/>
          <w:szCs w:val="26"/>
        </w:rPr>
        <w:t xml:space="preserve"> </w:t>
      </w:r>
      <w:proofErr w:type="spellStart"/>
      <w:r w:rsidRPr="00621391">
        <w:rPr>
          <w:sz w:val="26"/>
          <w:szCs w:val="26"/>
        </w:rPr>
        <w:t>biệt</w:t>
      </w:r>
      <w:proofErr w:type="spellEnd"/>
    </w:p>
    <w:p w14:paraId="04A12B8E" w14:textId="77777777" w:rsidR="000C4949" w:rsidRPr="00621391" w:rsidRDefault="000C4949" w:rsidP="000C4949">
      <w:pPr>
        <w:rPr>
          <w:b/>
          <w:sz w:val="26"/>
          <w:szCs w:val="26"/>
        </w:rPr>
      </w:pPr>
      <w:r w:rsidRPr="00621391">
        <w:rPr>
          <w:sz w:val="26"/>
          <w:szCs w:val="26"/>
        </w:rPr>
        <w:t>=&gt; (</w:t>
      </w:r>
      <w:r w:rsidRPr="00621391">
        <w:rPr>
          <w:b/>
          <w:sz w:val="26"/>
          <w:szCs w:val="26"/>
        </w:rPr>
        <w:t xml:space="preserve">modal </w:t>
      </w:r>
      <w:proofErr w:type="gramStart"/>
      <w:r w:rsidRPr="00621391">
        <w:rPr>
          <w:b/>
          <w:sz w:val="26"/>
          <w:szCs w:val="26"/>
        </w:rPr>
        <w:t xml:space="preserve">verbs </w:t>
      </w:r>
      <w:r w:rsidRPr="00621391">
        <w:rPr>
          <w:sz w:val="26"/>
          <w:szCs w:val="26"/>
        </w:rPr>
        <w:t>:</w:t>
      </w:r>
      <w:proofErr w:type="gramEnd"/>
      <w:r w:rsidRPr="00621391">
        <w:rPr>
          <w:sz w:val="26"/>
          <w:szCs w:val="26"/>
        </w:rPr>
        <w:t xml:space="preserve"> - can , could , may , might </w:t>
      </w:r>
      <w:r w:rsidRPr="00621391">
        <w:rPr>
          <w:b/>
          <w:sz w:val="26"/>
          <w:szCs w:val="26"/>
        </w:rPr>
        <w:t>(</w:t>
      </w:r>
      <w:proofErr w:type="spellStart"/>
      <w:r w:rsidRPr="00621391">
        <w:rPr>
          <w:b/>
          <w:sz w:val="26"/>
          <w:szCs w:val="26"/>
        </w:rPr>
        <w:t>có</w:t>
      </w:r>
      <w:proofErr w:type="spellEnd"/>
      <w:r w:rsidRPr="00621391">
        <w:rPr>
          <w:b/>
          <w:sz w:val="26"/>
          <w:szCs w:val="26"/>
        </w:rPr>
        <w:t xml:space="preserve"> </w:t>
      </w:r>
      <w:proofErr w:type="spellStart"/>
      <w:r w:rsidRPr="00621391">
        <w:rPr>
          <w:b/>
          <w:sz w:val="26"/>
          <w:szCs w:val="26"/>
        </w:rPr>
        <w:t>thể</w:t>
      </w:r>
      <w:proofErr w:type="spellEnd"/>
      <w:r w:rsidRPr="00621391">
        <w:rPr>
          <w:b/>
          <w:sz w:val="26"/>
          <w:szCs w:val="26"/>
        </w:rPr>
        <w:t>)</w:t>
      </w:r>
    </w:p>
    <w:p w14:paraId="3610AC7F" w14:textId="77777777" w:rsidR="000C4949" w:rsidRPr="00621391" w:rsidRDefault="000C4949" w:rsidP="000C4949">
      <w:pPr>
        <w:rPr>
          <w:sz w:val="26"/>
          <w:szCs w:val="26"/>
        </w:rPr>
      </w:pPr>
      <w:r w:rsidRPr="00621391">
        <w:rPr>
          <w:sz w:val="26"/>
          <w:szCs w:val="26"/>
        </w:rPr>
        <w:t xml:space="preserve">                               - ought </w:t>
      </w:r>
      <w:proofErr w:type="gramStart"/>
      <w:r w:rsidRPr="00621391">
        <w:rPr>
          <w:sz w:val="26"/>
          <w:szCs w:val="26"/>
        </w:rPr>
        <w:t>to ,</w:t>
      </w:r>
      <w:proofErr w:type="gramEnd"/>
      <w:r w:rsidRPr="00621391">
        <w:rPr>
          <w:sz w:val="26"/>
          <w:szCs w:val="26"/>
        </w:rPr>
        <w:t xml:space="preserve"> should </w:t>
      </w:r>
      <w:r w:rsidRPr="00621391">
        <w:rPr>
          <w:b/>
          <w:sz w:val="26"/>
          <w:szCs w:val="26"/>
        </w:rPr>
        <w:t xml:space="preserve">( </w:t>
      </w:r>
      <w:proofErr w:type="spellStart"/>
      <w:r w:rsidRPr="00621391">
        <w:rPr>
          <w:b/>
          <w:sz w:val="26"/>
          <w:szCs w:val="26"/>
        </w:rPr>
        <w:t>nên</w:t>
      </w:r>
      <w:proofErr w:type="spellEnd"/>
      <w:r w:rsidRPr="00621391">
        <w:rPr>
          <w:b/>
          <w:sz w:val="26"/>
          <w:szCs w:val="26"/>
        </w:rPr>
        <w:t>)</w:t>
      </w:r>
    </w:p>
    <w:p w14:paraId="38B649AC" w14:textId="77777777" w:rsidR="000C4949" w:rsidRPr="00621391" w:rsidRDefault="000C4949" w:rsidP="000C4949">
      <w:pPr>
        <w:rPr>
          <w:sz w:val="26"/>
          <w:szCs w:val="26"/>
        </w:rPr>
      </w:pPr>
      <w:r w:rsidRPr="00621391">
        <w:rPr>
          <w:sz w:val="26"/>
          <w:szCs w:val="26"/>
        </w:rPr>
        <w:t xml:space="preserve">                               - </w:t>
      </w:r>
      <w:proofErr w:type="gramStart"/>
      <w:r w:rsidRPr="00621391">
        <w:rPr>
          <w:sz w:val="26"/>
          <w:szCs w:val="26"/>
        </w:rPr>
        <w:t>must ,</w:t>
      </w:r>
      <w:proofErr w:type="gramEnd"/>
      <w:r w:rsidRPr="00621391">
        <w:rPr>
          <w:sz w:val="26"/>
          <w:szCs w:val="26"/>
        </w:rPr>
        <w:t xml:space="preserve"> have to/has to/had to </w:t>
      </w:r>
      <w:r w:rsidRPr="00621391">
        <w:rPr>
          <w:b/>
          <w:sz w:val="26"/>
          <w:szCs w:val="26"/>
        </w:rPr>
        <w:t>(</w:t>
      </w:r>
      <w:proofErr w:type="spellStart"/>
      <w:r w:rsidRPr="00621391">
        <w:rPr>
          <w:b/>
          <w:sz w:val="26"/>
          <w:szCs w:val="26"/>
        </w:rPr>
        <w:t>phải</w:t>
      </w:r>
      <w:proofErr w:type="spellEnd"/>
      <w:r w:rsidRPr="00621391">
        <w:rPr>
          <w:b/>
          <w:sz w:val="26"/>
          <w:szCs w:val="26"/>
        </w:rPr>
        <w:t>)</w:t>
      </w:r>
    </w:p>
    <w:p w14:paraId="4435148A" w14:textId="77777777" w:rsidR="000C4949" w:rsidRPr="00621391" w:rsidRDefault="000C4949" w:rsidP="000C4949">
      <w:pPr>
        <w:rPr>
          <w:b/>
          <w:sz w:val="26"/>
          <w:szCs w:val="26"/>
        </w:rPr>
      </w:pPr>
      <w:r w:rsidRPr="00621391">
        <w:rPr>
          <w:sz w:val="26"/>
          <w:szCs w:val="26"/>
        </w:rPr>
        <w:t xml:space="preserve">                               - </w:t>
      </w:r>
      <w:proofErr w:type="gramStart"/>
      <w:r w:rsidRPr="00621391">
        <w:rPr>
          <w:sz w:val="26"/>
          <w:szCs w:val="26"/>
        </w:rPr>
        <w:t>will ,</w:t>
      </w:r>
      <w:proofErr w:type="gramEnd"/>
      <w:r w:rsidRPr="00621391">
        <w:rPr>
          <w:sz w:val="26"/>
          <w:szCs w:val="26"/>
        </w:rPr>
        <w:t xml:space="preserve"> shall </w:t>
      </w:r>
      <w:r w:rsidRPr="00621391">
        <w:rPr>
          <w:b/>
          <w:sz w:val="26"/>
          <w:szCs w:val="26"/>
        </w:rPr>
        <w:t>(</w:t>
      </w:r>
      <w:proofErr w:type="spellStart"/>
      <w:r w:rsidRPr="00621391">
        <w:rPr>
          <w:b/>
          <w:sz w:val="26"/>
          <w:szCs w:val="26"/>
        </w:rPr>
        <w:t>sẽ</w:t>
      </w:r>
      <w:proofErr w:type="spellEnd"/>
      <w:r w:rsidRPr="00621391">
        <w:rPr>
          <w:b/>
          <w:sz w:val="26"/>
          <w:szCs w:val="26"/>
        </w:rPr>
        <w:t>)</w:t>
      </w:r>
    </w:p>
    <w:p w14:paraId="4361CFCB" w14:textId="77777777" w:rsidR="000C4949" w:rsidRPr="00621391" w:rsidRDefault="000C4949" w:rsidP="000C4949">
      <w:pPr>
        <w:rPr>
          <w:b/>
          <w:sz w:val="26"/>
          <w:szCs w:val="26"/>
        </w:rPr>
      </w:pPr>
      <w:r w:rsidRPr="00621391">
        <w:rPr>
          <w:sz w:val="26"/>
          <w:szCs w:val="26"/>
        </w:rPr>
        <w:t xml:space="preserve">                                                       </w:t>
      </w:r>
      <w:r w:rsidRPr="00621391">
        <w:rPr>
          <w:b/>
          <w:sz w:val="26"/>
          <w:szCs w:val="26"/>
        </w:rPr>
        <w:t>S + modal + V + O</w:t>
      </w:r>
    </w:p>
    <w:p w14:paraId="1A6D7A89" w14:textId="77777777" w:rsidR="000C4949" w:rsidRPr="00621391" w:rsidRDefault="00700BBC" w:rsidP="000C4949">
      <w:pPr>
        <w:rPr>
          <w:sz w:val="26"/>
          <w:szCs w:val="26"/>
        </w:rPr>
      </w:pPr>
      <w:r>
        <w:rPr>
          <w:sz w:val="26"/>
          <w:szCs w:val="26"/>
          <w:lang w:eastAsia="zh-CN"/>
        </w:rPr>
        <w:pict w14:anchorId="77FD5969">
          <v:line id="_x0000_s2576" style="position:absolute;z-index:251673600" from="199.2pt,2.55pt" to="328.95pt,31.35pt" strokeweight="1pt">
            <v:stroke endarrow="block"/>
          </v:line>
        </w:pict>
      </w:r>
      <w:r>
        <w:rPr>
          <w:sz w:val="26"/>
          <w:szCs w:val="26"/>
          <w:lang w:eastAsia="zh-CN"/>
        </w:rPr>
        <w:pict w14:anchorId="4D5C0236">
          <v:line id="_x0000_s2577" style="position:absolute;flip:x;z-index:251674624" from="171.65pt,.1pt" to="296.85pt,28.65pt" strokeweight="1pt">
            <v:stroke endarrow="block"/>
          </v:line>
        </w:pict>
      </w:r>
      <w:r>
        <w:rPr>
          <w:sz w:val="26"/>
          <w:szCs w:val="26"/>
          <w:lang w:eastAsia="zh-CN"/>
        </w:rPr>
        <w:pict w14:anchorId="5DCDAF33">
          <v:line id="_x0000_s2578" style="position:absolute;z-index:251675648" from="274.15pt,.05pt" to="274.15pt,31.35pt" strokeweight="1pt">
            <v:stroke endarrow="block"/>
          </v:line>
        </w:pict>
      </w:r>
    </w:p>
    <w:p w14:paraId="7502A0CC" w14:textId="77777777" w:rsidR="000C4949" w:rsidRPr="00621391" w:rsidRDefault="000C4949" w:rsidP="000C4949">
      <w:pPr>
        <w:rPr>
          <w:sz w:val="26"/>
          <w:szCs w:val="26"/>
        </w:rPr>
      </w:pPr>
      <w:r w:rsidRPr="00621391">
        <w:rPr>
          <w:sz w:val="26"/>
          <w:szCs w:val="26"/>
        </w:rPr>
        <w:t xml:space="preserve">                                     </w:t>
      </w:r>
    </w:p>
    <w:p w14:paraId="00DFB9CF" w14:textId="77777777" w:rsidR="000C4949" w:rsidRPr="00621391" w:rsidRDefault="000C4949" w:rsidP="000C4949">
      <w:pPr>
        <w:rPr>
          <w:b/>
          <w:sz w:val="26"/>
          <w:szCs w:val="26"/>
        </w:rPr>
      </w:pPr>
      <w:r w:rsidRPr="00621391">
        <w:rPr>
          <w:sz w:val="26"/>
          <w:szCs w:val="26"/>
        </w:rPr>
        <w:t xml:space="preserve">                                               </w:t>
      </w:r>
      <w:r w:rsidRPr="00621391">
        <w:rPr>
          <w:b/>
          <w:sz w:val="26"/>
          <w:szCs w:val="26"/>
        </w:rPr>
        <w:t>S + modal+ be + V</w:t>
      </w:r>
      <w:r w:rsidRPr="00621391">
        <w:rPr>
          <w:b/>
          <w:sz w:val="26"/>
          <w:szCs w:val="26"/>
          <w:vertAlign w:val="subscript"/>
        </w:rPr>
        <w:t>(3/ed)</w:t>
      </w:r>
      <w:r w:rsidRPr="00621391">
        <w:rPr>
          <w:b/>
          <w:sz w:val="26"/>
          <w:szCs w:val="26"/>
        </w:rPr>
        <w:t xml:space="preserve"> +....</w:t>
      </w:r>
      <w:proofErr w:type="spellStart"/>
      <w:r w:rsidRPr="00621391">
        <w:rPr>
          <w:b/>
          <w:sz w:val="26"/>
          <w:szCs w:val="26"/>
        </w:rPr>
        <w:t>by+O</w:t>
      </w:r>
      <w:proofErr w:type="spellEnd"/>
    </w:p>
    <w:p w14:paraId="21E7EBE1" w14:textId="77777777" w:rsidR="000C4949" w:rsidRPr="00621391" w:rsidRDefault="000C4949" w:rsidP="000C4949">
      <w:pPr>
        <w:rPr>
          <w:sz w:val="26"/>
          <w:szCs w:val="26"/>
        </w:rPr>
      </w:pPr>
      <w:proofErr w:type="spellStart"/>
      <w:proofErr w:type="gramStart"/>
      <w:r w:rsidRPr="00621391">
        <w:rPr>
          <w:sz w:val="26"/>
          <w:szCs w:val="26"/>
        </w:rPr>
        <w:t>Ex:He</w:t>
      </w:r>
      <w:proofErr w:type="spellEnd"/>
      <w:proofErr w:type="gramEnd"/>
      <w:r w:rsidRPr="00621391">
        <w:rPr>
          <w:sz w:val="26"/>
          <w:szCs w:val="26"/>
        </w:rPr>
        <w:t xml:space="preserve"> can mend this bike. </w:t>
      </w:r>
      <w:r w:rsidRPr="00621391">
        <w:rPr>
          <w:sz w:val="26"/>
          <w:szCs w:val="26"/>
        </w:rPr>
        <w:sym w:font="Wingdings" w:char="F0E0"/>
      </w:r>
      <w:r w:rsidRPr="00621391">
        <w:rPr>
          <w:sz w:val="26"/>
          <w:szCs w:val="26"/>
        </w:rPr>
        <w:t>This bike can be mended by him.</w:t>
      </w:r>
    </w:p>
    <w:p w14:paraId="5950DAA0" w14:textId="77777777" w:rsidR="000C4949" w:rsidRPr="00621391" w:rsidRDefault="000C4949" w:rsidP="000C4949">
      <w:pPr>
        <w:rPr>
          <w:b/>
          <w:sz w:val="26"/>
          <w:szCs w:val="26"/>
        </w:rPr>
      </w:pPr>
      <w:r w:rsidRPr="00621391">
        <w:rPr>
          <w:b/>
          <w:sz w:val="26"/>
          <w:szCs w:val="26"/>
          <w:u w:val="single"/>
        </w:rPr>
        <w:t xml:space="preserve">=&gt; </w:t>
      </w:r>
      <w:proofErr w:type="spellStart"/>
      <w:proofErr w:type="gramStart"/>
      <w:r w:rsidRPr="00621391">
        <w:rPr>
          <w:b/>
          <w:sz w:val="26"/>
          <w:szCs w:val="26"/>
          <w:u w:val="single"/>
        </w:rPr>
        <w:t>CÂU</w:t>
      </w:r>
      <w:proofErr w:type="spellEnd"/>
      <w:r w:rsidRPr="00621391">
        <w:rPr>
          <w:b/>
          <w:sz w:val="26"/>
          <w:szCs w:val="26"/>
          <w:u w:val="single"/>
        </w:rPr>
        <w:t xml:space="preserve">  </w:t>
      </w:r>
      <w:proofErr w:type="spellStart"/>
      <w:r w:rsidRPr="00621391">
        <w:rPr>
          <w:b/>
          <w:sz w:val="26"/>
          <w:szCs w:val="26"/>
          <w:u w:val="single"/>
        </w:rPr>
        <w:t>HỎI</w:t>
      </w:r>
      <w:proofErr w:type="spellEnd"/>
      <w:proofErr w:type="gramEnd"/>
      <w:r w:rsidRPr="00621391">
        <w:rPr>
          <w:b/>
          <w:sz w:val="26"/>
          <w:szCs w:val="26"/>
          <w:u w:val="single"/>
        </w:rPr>
        <w:t>:</w:t>
      </w:r>
      <w:r w:rsidRPr="00621391">
        <w:rPr>
          <w:b/>
          <w:sz w:val="26"/>
          <w:szCs w:val="26"/>
        </w:rPr>
        <w:t xml:space="preserve">  (</w:t>
      </w:r>
      <w:proofErr w:type="spellStart"/>
      <w:r w:rsidRPr="00621391">
        <w:rPr>
          <w:b/>
          <w:sz w:val="26"/>
          <w:szCs w:val="26"/>
        </w:rPr>
        <w:t>WH</w:t>
      </w:r>
      <w:proofErr w:type="spellEnd"/>
      <w:r w:rsidRPr="00621391">
        <w:rPr>
          <w:b/>
          <w:sz w:val="26"/>
          <w:szCs w:val="26"/>
        </w:rPr>
        <w:t xml:space="preserve">) </w:t>
      </w:r>
      <w:r w:rsidRPr="00621391">
        <w:rPr>
          <w:b/>
          <w:sz w:val="26"/>
          <w:szCs w:val="26"/>
          <w:u w:val="single"/>
        </w:rPr>
        <w:t>modal</w:t>
      </w:r>
      <w:r w:rsidRPr="00621391">
        <w:rPr>
          <w:b/>
          <w:sz w:val="26"/>
          <w:szCs w:val="26"/>
        </w:rPr>
        <w:t xml:space="preserve"> + S + V(inf)  + O ?</w:t>
      </w:r>
    </w:p>
    <w:p w14:paraId="0DE000D6" w14:textId="77777777" w:rsidR="000C4949" w:rsidRPr="00621391" w:rsidRDefault="00700BBC" w:rsidP="000C4949">
      <w:pPr>
        <w:rPr>
          <w:b/>
          <w:sz w:val="26"/>
          <w:szCs w:val="26"/>
        </w:rPr>
      </w:pPr>
      <w:r>
        <w:rPr>
          <w:b/>
          <w:noProof/>
          <w:sz w:val="26"/>
          <w:szCs w:val="26"/>
        </w:rPr>
        <w:pict w14:anchorId="36C732B6">
          <v:shape id="_x0000_s2621" type="#_x0000_t32" style="position:absolute;margin-left:199.2pt;margin-top:1.85pt;width:15.45pt;height:29.2pt;z-index:251719680" o:connectortype="straight">
            <v:stroke endarrow="block"/>
          </v:shape>
        </w:pict>
      </w:r>
      <w:r>
        <w:rPr>
          <w:b/>
          <w:noProof/>
          <w:sz w:val="26"/>
          <w:szCs w:val="26"/>
        </w:rPr>
        <w:pict w14:anchorId="12F13B46">
          <v:shape id="_x0000_s2619" type="#_x0000_t32" style="position:absolute;margin-left:171.65pt;margin-top:-.05pt;width:70.35pt;height:31.1pt;flip:x;z-index:251717632" o:connectortype="straight">
            <v:stroke endarrow="block"/>
          </v:shape>
        </w:pict>
      </w:r>
      <w:r>
        <w:rPr>
          <w:b/>
          <w:noProof/>
          <w:sz w:val="26"/>
          <w:szCs w:val="26"/>
        </w:rPr>
        <w:pict w14:anchorId="4B7BA706">
          <v:shape id="_x0000_s2637" type="#_x0000_t32" style="position:absolute;margin-left:101.25pt;margin-top:1.85pt;width:4.85pt;height:32.25pt;flip:x;z-index:251736064" o:connectortype="straight">
            <v:stroke endarrow="block"/>
          </v:shape>
        </w:pict>
      </w:r>
      <w:r>
        <w:rPr>
          <w:b/>
          <w:noProof/>
          <w:sz w:val="26"/>
          <w:szCs w:val="26"/>
        </w:rPr>
        <w:pict w14:anchorId="61C36CAA">
          <v:shape id="_x0000_s2620" type="#_x0000_t32" style="position:absolute;margin-left:181.3pt;margin-top:1.85pt;width:115.55pt;height:29.2pt;z-index:251718656" o:connectortype="straight">
            <v:stroke endarrow="block"/>
          </v:shape>
        </w:pict>
      </w:r>
      <w:r>
        <w:rPr>
          <w:b/>
          <w:noProof/>
          <w:sz w:val="26"/>
          <w:szCs w:val="26"/>
        </w:rPr>
        <w:pict w14:anchorId="212CADA5">
          <v:shape id="_x0000_s2618" type="#_x0000_t32" style="position:absolute;margin-left:144.8pt;margin-top:1.85pt;width:.55pt;height:32.25pt;z-index:251716608" o:connectortype="straight">
            <v:stroke endarrow="block"/>
          </v:shape>
        </w:pict>
      </w:r>
    </w:p>
    <w:p w14:paraId="658CBF4C" w14:textId="77777777" w:rsidR="000C4949" w:rsidRPr="00621391" w:rsidRDefault="000C4949" w:rsidP="000C4949">
      <w:pPr>
        <w:rPr>
          <w:b/>
          <w:sz w:val="26"/>
          <w:szCs w:val="26"/>
        </w:rPr>
      </w:pPr>
    </w:p>
    <w:p w14:paraId="6393B13B" w14:textId="77777777" w:rsidR="000C4949" w:rsidRPr="00621391" w:rsidRDefault="000C4949" w:rsidP="000C4949">
      <w:pPr>
        <w:rPr>
          <w:b/>
          <w:sz w:val="26"/>
          <w:szCs w:val="26"/>
          <w:u w:val="single"/>
        </w:rPr>
      </w:pPr>
      <w:r w:rsidRPr="00621391">
        <w:rPr>
          <w:b/>
          <w:sz w:val="26"/>
          <w:szCs w:val="26"/>
        </w:rPr>
        <w:t xml:space="preserve">                        (</w:t>
      </w:r>
      <w:proofErr w:type="spellStart"/>
      <w:proofErr w:type="gramStart"/>
      <w:r w:rsidRPr="00621391">
        <w:rPr>
          <w:b/>
          <w:sz w:val="26"/>
          <w:szCs w:val="26"/>
        </w:rPr>
        <w:t>WH</w:t>
      </w:r>
      <w:proofErr w:type="spellEnd"/>
      <w:r w:rsidRPr="00621391">
        <w:rPr>
          <w:b/>
          <w:sz w:val="26"/>
          <w:szCs w:val="26"/>
        </w:rPr>
        <w:t xml:space="preserve">)  </w:t>
      </w:r>
      <w:r w:rsidRPr="00621391">
        <w:rPr>
          <w:b/>
          <w:sz w:val="26"/>
          <w:szCs w:val="26"/>
          <w:u w:val="single"/>
        </w:rPr>
        <w:t>modal</w:t>
      </w:r>
      <w:proofErr w:type="gramEnd"/>
      <w:r w:rsidRPr="00621391">
        <w:rPr>
          <w:b/>
          <w:sz w:val="26"/>
          <w:szCs w:val="26"/>
        </w:rPr>
        <w:t xml:space="preserve"> + S + be + V(3/ed)  +  </w:t>
      </w:r>
      <w:proofErr w:type="spellStart"/>
      <w:r w:rsidRPr="00621391">
        <w:rPr>
          <w:b/>
          <w:sz w:val="26"/>
          <w:szCs w:val="26"/>
        </w:rPr>
        <w:t>by+O</w:t>
      </w:r>
      <w:proofErr w:type="spellEnd"/>
      <w:r w:rsidRPr="00621391">
        <w:rPr>
          <w:b/>
          <w:sz w:val="26"/>
          <w:szCs w:val="26"/>
        </w:rPr>
        <w:t xml:space="preserve">  ?</w:t>
      </w:r>
    </w:p>
    <w:p w14:paraId="3403107B" w14:textId="77777777" w:rsidR="000C4949" w:rsidRPr="00621391" w:rsidRDefault="000C4949" w:rsidP="000C4949">
      <w:pPr>
        <w:rPr>
          <w:sz w:val="26"/>
          <w:szCs w:val="26"/>
        </w:rPr>
      </w:pPr>
      <w:r w:rsidRPr="00621391">
        <w:rPr>
          <w:b/>
          <w:sz w:val="26"/>
          <w:szCs w:val="26"/>
        </w:rPr>
        <w:t xml:space="preserve">6- Present progressive </w:t>
      </w:r>
      <w:r w:rsidRPr="00621391">
        <w:rPr>
          <w:sz w:val="26"/>
          <w:szCs w:val="26"/>
        </w:rPr>
        <w:t>(</w:t>
      </w:r>
      <w:proofErr w:type="spellStart"/>
      <w:r w:rsidRPr="00621391">
        <w:rPr>
          <w:sz w:val="26"/>
          <w:szCs w:val="26"/>
        </w:rPr>
        <w:t>bị</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hiện</w:t>
      </w:r>
      <w:proofErr w:type="spellEnd"/>
      <w:r w:rsidRPr="00621391">
        <w:rPr>
          <w:sz w:val="26"/>
          <w:szCs w:val="26"/>
        </w:rPr>
        <w:t xml:space="preserve"> </w:t>
      </w:r>
      <w:proofErr w:type="spellStart"/>
      <w:r w:rsidRPr="00621391">
        <w:rPr>
          <w:sz w:val="26"/>
          <w:szCs w:val="26"/>
        </w:rPr>
        <w:t>tại</w:t>
      </w:r>
      <w:proofErr w:type="spellEnd"/>
      <w:r w:rsidRPr="00621391">
        <w:rPr>
          <w:sz w:val="26"/>
          <w:szCs w:val="26"/>
        </w:rPr>
        <w:t xml:space="preserve"> </w:t>
      </w:r>
      <w:proofErr w:type="spellStart"/>
      <w:r w:rsidRPr="00621391">
        <w:rPr>
          <w:sz w:val="26"/>
          <w:szCs w:val="26"/>
        </w:rPr>
        <w:t>tiếp</w:t>
      </w:r>
      <w:proofErr w:type="spellEnd"/>
      <w:r w:rsidRPr="00621391">
        <w:rPr>
          <w:sz w:val="26"/>
          <w:szCs w:val="26"/>
        </w:rPr>
        <w:t xml:space="preserve"> </w:t>
      </w:r>
      <w:proofErr w:type="spellStart"/>
      <w:r w:rsidRPr="00621391">
        <w:rPr>
          <w:sz w:val="26"/>
          <w:szCs w:val="26"/>
        </w:rPr>
        <w:t>diễn</w:t>
      </w:r>
      <w:proofErr w:type="spellEnd"/>
      <w:r w:rsidRPr="00621391">
        <w:rPr>
          <w:sz w:val="26"/>
          <w:szCs w:val="26"/>
        </w:rPr>
        <w:t>)</w:t>
      </w:r>
    </w:p>
    <w:p w14:paraId="749C15AC" w14:textId="77777777" w:rsidR="000C4949" w:rsidRPr="00621391" w:rsidRDefault="00700BBC" w:rsidP="000C4949">
      <w:pPr>
        <w:rPr>
          <w:sz w:val="26"/>
          <w:szCs w:val="26"/>
        </w:rPr>
      </w:pPr>
      <w:r>
        <w:rPr>
          <w:sz w:val="26"/>
          <w:szCs w:val="26"/>
        </w:rPr>
        <w:pict w14:anchorId="4A0E5E65">
          <v:line id="_x0000_s2581" style="position:absolute;z-index:251678720" from="242pt,14.4pt" to="275.7pt,47.15pt" strokeweight="1pt">
            <v:stroke endarrow="block"/>
          </v:line>
        </w:pict>
      </w:r>
      <w:r>
        <w:rPr>
          <w:sz w:val="26"/>
          <w:szCs w:val="26"/>
        </w:rPr>
        <w:pict w14:anchorId="24481F29">
          <v:line id="_x0000_s2580" style="position:absolute;flip:x;z-index:251677696" from="150.05pt,14.4pt" to="279.8pt,44.1pt" strokeweight="1pt">
            <v:stroke endarrow="block"/>
          </v:line>
        </w:pict>
      </w:r>
      <w:r w:rsidR="000C4949" w:rsidRPr="00621391">
        <w:rPr>
          <w:sz w:val="26"/>
          <w:szCs w:val="26"/>
        </w:rPr>
        <w:t xml:space="preserve">                                            </w:t>
      </w:r>
      <w:r w:rsidR="000C4949" w:rsidRPr="00621391">
        <w:rPr>
          <w:b/>
          <w:sz w:val="26"/>
          <w:szCs w:val="26"/>
        </w:rPr>
        <w:t xml:space="preserve">   S + is/am/are + V</w:t>
      </w:r>
      <w:r w:rsidR="000C4949" w:rsidRPr="00621391">
        <w:rPr>
          <w:b/>
          <w:sz w:val="26"/>
          <w:szCs w:val="26"/>
          <w:vertAlign w:val="subscript"/>
        </w:rPr>
        <w:t>(</w:t>
      </w:r>
      <w:proofErr w:type="spellStart"/>
      <w:r w:rsidR="000C4949" w:rsidRPr="00621391">
        <w:rPr>
          <w:b/>
          <w:sz w:val="26"/>
          <w:szCs w:val="26"/>
          <w:vertAlign w:val="subscript"/>
        </w:rPr>
        <w:t>ing</w:t>
      </w:r>
      <w:proofErr w:type="spellEnd"/>
      <w:r w:rsidR="000C4949" w:rsidRPr="00621391">
        <w:rPr>
          <w:b/>
          <w:sz w:val="26"/>
          <w:szCs w:val="26"/>
          <w:vertAlign w:val="subscript"/>
        </w:rPr>
        <w:t>)</w:t>
      </w:r>
      <w:r w:rsidR="000C4949" w:rsidRPr="00621391">
        <w:rPr>
          <w:b/>
          <w:sz w:val="26"/>
          <w:szCs w:val="26"/>
        </w:rPr>
        <w:t xml:space="preserve"> + O</w:t>
      </w:r>
    </w:p>
    <w:p w14:paraId="22F86345" w14:textId="77777777" w:rsidR="000C4949" w:rsidRPr="00621391" w:rsidRDefault="00700BBC" w:rsidP="000C4949">
      <w:pPr>
        <w:rPr>
          <w:sz w:val="26"/>
          <w:szCs w:val="26"/>
        </w:rPr>
      </w:pPr>
      <w:r>
        <w:rPr>
          <w:sz w:val="26"/>
          <w:szCs w:val="26"/>
        </w:rPr>
        <w:pict w14:anchorId="7DE032E5">
          <v:line id="_x0000_s2579" style="position:absolute;z-index:251676672" from="163.8pt,1.95pt" to="349.8pt,29.15pt" strokeweight="1pt">
            <v:stroke endarrow="block"/>
          </v:line>
        </w:pict>
      </w:r>
    </w:p>
    <w:p w14:paraId="2E05043E" w14:textId="77777777" w:rsidR="000C4949" w:rsidRPr="00621391" w:rsidRDefault="000C4949" w:rsidP="000C4949">
      <w:pPr>
        <w:rPr>
          <w:sz w:val="26"/>
          <w:szCs w:val="26"/>
        </w:rPr>
      </w:pPr>
      <w:r w:rsidRPr="00621391">
        <w:rPr>
          <w:sz w:val="26"/>
          <w:szCs w:val="26"/>
        </w:rPr>
        <w:t xml:space="preserve">                                               </w:t>
      </w:r>
    </w:p>
    <w:p w14:paraId="11807E84" w14:textId="77777777" w:rsidR="000C4949" w:rsidRPr="00621391" w:rsidRDefault="000C4949" w:rsidP="000C4949">
      <w:pPr>
        <w:rPr>
          <w:b/>
          <w:sz w:val="26"/>
          <w:szCs w:val="26"/>
        </w:rPr>
      </w:pPr>
      <w:r w:rsidRPr="00621391">
        <w:rPr>
          <w:sz w:val="26"/>
          <w:szCs w:val="26"/>
        </w:rPr>
        <w:t xml:space="preserve">                                            </w:t>
      </w:r>
      <w:r w:rsidRPr="00621391">
        <w:rPr>
          <w:b/>
          <w:sz w:val="26"/>
          <w:szCs w:val="26"/>
        </w:rPr>
        <w:t>S + is/am/are + being + V</w:t>
      </w:r>
      <w:r w:rsidRPr="00621391">
        <w:rPr>
          <w:b/>
          <w:sz w:val="26"/>
          <w:szCs w:val="26"/>
          <w:vertAlign w:val="subscript"/>
        </w:rPr>
        <w:t xml:space="preserve">(3/ed) </w:t>
      </w:r>
      <w:r w:rsidRPr="00621391">
        <w:rPr>
          <w:b/>
          <w:sz w:val="26"/>
          <w:szCs w:val="26"/>
        </w:rPr>
        <w:t>+… by + O</w:t>
      </w:r>
    </w:p>
    <w:p w14:paraId="09824614" w14:textId="77777777" w:rsidR="000C4949" w:rsidRPr="00621391" w:rsidRDefault="000C4949" w:rsidP="000C4949">
      <w:pPr>
        <w:tabs>
          <w:tab w:val="left" w:pos="3975"/>
        </w:tabs>
        <w:rPr>
          <w:sz w:val="26"/>
          <w:szCs w:val="26"/>
        </w:rPr>
      </w:pPr>
      <w:r w:rsidRPr="00621391">
        <w:rPr>
          <w:sz w:val="26"/>
          <w:szCs w:val="26"/>
        </w:rPr>
        <w:t>Ex: She is going to buy this house next week</w:t>
      </w:r>
    </w:p>
    <w:p w14:paraId="65C7229D" w14:textId="77777777" w:rsidR="000C4949" w:rsidRPr="00621391" w:rsidRDefault="000C4949" w:rsidP="000C4949">
      <w:pPr>
        <w:tabs>
          <w:tab w:val="left" w:pos="3975"/>
        </w:tabs>
        <w:rPr>
          <w:sz w:val="26"/>
          <w:szCs w:val="26"/>
        </w:rPr>
      </w:pPr>
      <w:r w:rsidRPr="00621391">
        <w:rPr>
          <w:sz w:val="26"/>
          <w:szCs w:val="26"/>
        </w:rPr>
        <w:t>-&gt; This house is going to be bought next week</w:t>
      </w:r>
    </w:p>
    <w:p w14:paraId="2387C777" w14:textId="77777777" w:rsidR="000C4949" w:rsidRPr="00621391" w:rsidRDefault="00700BBC" w:rsidP="000C4949">
      <w:pPr>
        <w:rPr>
          <w:b/>
          <w:sz w:val="26"/>
          <w:szCs w:val="26"/>
        </w:rPr>
      </w:pPr>
      <w:r>
        <w:rPr>
          <w:b/>
          <w:noProof/>
          <w:sz w:val="26"/>
          <w:szCs w:val="26"/>
        </w:rPr>
        <w:pict w14:anchorId="1D0D7494">
          <v:shape id="_x0000_s2625" type="#_x0000_t32" style="position:absolute;margin-left:221.95pt;margin-top:13.75pt;width:52.2pt;height:30.35pt;z-index:251723776" o:connectortype="straight">
            <v:stroke endarrow="block"/>
          </v:shape>
        </w:pict>
      </w:r>
      <w:r>
        <w:rPr>
          <w:b/>
          <w:noProof/>
          <w:sz w:val="26"/>
          <w:szCs w:val="26"/>
        </w:rPr>
        <w:pict w14:anchorId="283E0F22">
          <v:shape id="_x0000_s2623" type="#_x0000_t32" style="position:absolute;margin-left:207.2pt;margin-top:11.85pt;width:68.5pt;height:32.25pt;flip:x;z-index:251721728" o:connectortype="straight">
            <v:stroke endarrow="block"/>
          </v:shape>
        </w:pict>
      </w:r>
      <w:r w:rsidR="000C4949" w:rsidRPr="00621391">
        <w:rPr>
          <w:b/>
          <w:sz w:val="26"/>
          <w:szCs w:val="26"/>
          <w:u w:val="single"/>
        </w:rPr>
        <w:t xml:space="preserve">=&gt; </w:t>
      </w:r>
      <w:proofErr w:type="spellStart"/>
      <w:proofErr w:type="gramStart"/>
      <w:r w:rsidR="000C4949" w:rsidRPr="00621391">
        <w:rPr>
          <w:b/>
          <w:sz w:val="26"/>
          <w:szCs w:val="26"/>
          <w:u w:val="single"/>
        </w:rPr>
        <w:t>CÂU</w:t>
      </w:r>
      <w:proofErr w:type="spellEnd"/>
      <w:r w:rsidR="000C4949" w:rsidRPr="00621391">
        <w:rPr>
          <w:b/>
          <w:sz w:val="26"/>
          <w:szCs w:val="26"/>
          <w:u w:val="single"/>
        </w:rPr>
        <w:t xml:space="preserve">  </w:t>
      </w:r>
      <w:proofErr w:type="spellStart"/>
      <w:r w:rsidR="000C4949" w:rsidRPr="00621391">
        <w:rPr>
          <w:b/>
          <w:sz w:val="26"/>
          <w:szCs w:val="26"/>
          <w:u w:val="single"/>
        </w:rPr>
        <w:t>HỎI</w:t>
      </w:r>
      <w:proofErr w:type="spellEnd"/>
      <w:proofErr w:type="gramEnd"/>
      <w:r w:rsidR="000C4949" w:rsidRPr="00621391">
        <w:rPr>
          <w:b/>
          <w:sz w:val="26"/>
          <w:szCs w:val="26"/>
          <w:u w:val="single"/>
        </w:rPr>
        <w:t>:</w:t>
      </w:r>
      <w:r w:rsidR="000C4949" w:rsidRPr="00621391">
        <w:rPr>
          <w:b/>
          <w:sz w:val="26"/>
          <w:szCs w:val="26"/>
        </w:rPr>
        <w:t xml:space="preserve">    (</w:t>
      </w:r>
      <w:proofErr w:type="spellStart"/>
      <w:r w:rsidR="000C4949" w:rsidRPr="00621391">
        <w:rPr>
          <w:b/>
          <w:sz w:val="26"/>
          <w:szCs w:val="26"/>
        </w:rPr>
        <w:t>WH</w:t>
      </w:r>
      <w:proofErr w:type="spellEnd"/>
      <w:r w:rsidR="000C4949" w:rsidRPr="00621391">
        <w:rPr>
          <w:b/>
          <w:sz w:val="26"/>
          <w:szCs w:val="26"/>
        </w:rPr>
        <w:t xml:space="preserve">) </w:t>
      </w:r>
      <w:r w:rsidR="000C4949" w:rsidRPr="00621391">
        <w:rPr>
          <w:b/>
          <w:sz w:val="26"/>
          <w:szCs w:val="26"/>
          <w:u w:val="single"/>
        </w:rPr>
        <w:t>is/are/am</w:t>
      </w:r>
      <w:r w:rsidR="000C4949" w:rsidRPr="00621391">
        <w:rPr>
          <w:b/>
          <w:sz w:val="26"/>
          <w:szCs w:val="26"/>
        </w:rPr>
        <w:t xml:space="preserve"> + S + V(</w:t>
      </w:r>
      <w:proofErr w:type="spellStart"/>
      <w:r w:rsidR="000C4949" w:rsidRPr="00621391">
        <w:rPr>
          <w:b/>
          <w:sz w:val="26"/>
          <w:szCs w:val="26"/>
        </w:rPr>
        <w:t>ing</w:t>
      </w:r>
      <w:proofErr w:type="spellEnd"/>
      <w:r w:rsidR="000C4949" w:rsidRPr="00621391">
        <w:rPr>
          <w:b/>
          <w:sz w:val="26"/>
          <w:szCs w:val="26"/>
        </w:rPr>
        <w:t>)  + O ?</w:t>
      </w:r>
    </w:p>
    <w:p w14:paraId="2AFBDF52" w14:textId="77777777" w:rsidR="000C4949" w:rsidRPr="00621391" w:rsidRDefault="00700BBC" w:rsidP="000C4949">
      <w:pPr>
        <w:rPr>
          <w:b/>
          <w:sz w:val="26"/>
          <w:szCs w:val="26"/>
        </w:rPr>
      </w:pPr>
      <w:r>
        <w:rPr>
          <w:b/>
          <w:noProof/>
          <w:sz w:val="26"/>
          <w:szCs w:val="26"/>
        </w:rPr>
        <w:pict w14:anchorId="6FD75C1F">
          <v:shape id="_x0000_s2624" type="#_x0000_t32" style="position:absolute;margin-left:201pt;margin-top:-.05pt;width:142.8pt;height:29.2pt;z-index:251722752" o:connectortype="straight">
            <v:stroke endarrow="block"/>
          </v:shape>
        </w:pict>
      </w:r>
      <w:r>
        <w:rPr>
          <w:b/>
          <w:noProof/>
          <w:sz w:val="26"/>
          <w:szCs w:val="26"/>
        </w:rPr>
        <w:pict w14:anchorId="33F60A1F">
          <v:shape id="_x0000_s2638" type="#_x0000_t32" style="position:absolute;margin-left:164.2pt;margin-top:1.85pt;width:.55pt;height:32.25pt;z-index:251737088" o:connectortype="straight">
            <v:stroke endarrow="block"/>
          </v:shape>
        </w:pict>
      </w:r>
      <w:r>
        <w:rPr>
          <w:b/>
          <w:noProof/>
          <w:sz w:val="26"/>
          <w:szCs w:val="26"/>
        </w:rPr>
        <w:pict w14:anchorId="00EF20A8">
          <v:shape id="_x0000_s2622" type="#_x0000_t32" style="position:absolute;margin-left:118.85pt;margin-top:1.85pt;width:.55pt;height:32.25pt;z-index:251720704" o:connectortype="straight">
            <v:stroke endarrow="block"/>
          </v:shape>
        </w:pict>
      </w:r>
    </w:p>
    <w:p w14:paraId="1BB32462" w14:textId="77777777" w:rsidR="000C4949" w:rsidRPr="00621391" w:rsidRDefault="000C4949" w:rsidP="000C4949">
      <w:pPr>
        <w:rPr>
          <w:b/>
          <w:sz w:val="26"/>
          <w:szCs w:val="26"/>
        </w:rPr>
      </w:pPr>
    </w:p>
    <w:p w14:paraId="4287840A" w14:textId="77777777" w:rsidR="000C4949" w:rsidRPr="00621391" w:rsidRDefault="000C4949" w:rsidP="000C4949">
      <w:pPr>
        <w:rPr>
          <w:b/>
          <w:sz w:val="26"/>
          <w:szCs w:val="26"/>
          <w:u w:val="single"/>
        </w:rPr>
      </w:pPr>
      <w:r w:rsidRPr="00621391">
        <w:rPr>
          <w:b/>
          <w:sz w:val="26"/>
          <w:szCs w:val="26"/>
        </w:rPr>
        <w:t xml:space="preserve">                             (</w:t>
      </w:r>
      <w:proofErr w:type="spellStart"/>
      <w:r w:rsidRPr="00621391">
        <w:rPr>
          <w:b/>
          <w:sz w:val="26"/>
          <w:szCs w:val="26"/>
        </w:rPr>
        <w:t>WH</w:t>
      </w:r>
      <w:proofErr w:type="spellEnd"/>
      <w:r w:rsidRPr="00621391">
        <w:rPr>
          <w:b/>
          <w:sz w:val="26"/>
          <w:szCs w:val="26"/>
        </w:rPr>
        <w:t xml:space="preserve">) </w:t>
      </w:r>
      <w:r w:rsidRPr="00621391">
        <w:rPr>
          <w:b/>
          <w:sz w:val="26"/>
          <w:szCs w:val="26"/>
          <w:u w:val="single"/>
        </w:rPr>
        <w:t>is/ are/ am</w:t>
      </w:r>
      <w:r w:rsidRPr="00621391">
        <w:rPr>
          <w:b/>
          <w:sz w:val="26"/>
          <w:szCs w:val="26"/>
        </w:rPr>
        <w:t xml:space="preserve"> + S + being + V(3/</w:t>
      </w:r>
      <w:proofErr w:type="gramStart"/>
      <w:r w:rsidRPr="00621391">
        <w:rPr>
          <w:b/>
          <w:sz w:val="26"/>
          <w:szCs w:val="26"/>
        </w:rPr>
        <w:t>ed)  +</w:t>
      </w:r>
      <w:proofErr w:type="gramEnd"/>
      <w:r w:rsidRPr="00621391">
        <w:rPr>
          <w:b/>
          <w:sz w:val="26"/>
          <w:szCs w:val="26"/>
        </w:rPr>
        <w:t xml:space="preserve">  </w:t>
      </w:r>
      <w:proofErr w:type="spellStart"/>
      <w:r w:rsidRPr="00621391">
        <w:rPr>
          <w:b/>
          <w:sz w:val="26"/>
          <w:szCs w:val="26"/>
        </w:rPr>
        <w:t>by+O</w:t>
      </w:r>
      <w:proofErr w:type="spellEnd"/>
      <w:r w:rsidRPr="00621391">
        <w:rPr>
          <w:b/>
          <w:sz w:val="26"/>
          <w:szCs w:val="26"/>
        </w:rPr>
        <w:t xml:space="preserve">  ?</w:t>
      </w:r>
    </w:p>
    <w:p w14:paraId="63E15590" w14:textId="77777777" w:rsidR="000C4949" w:rsidRPr="00621391" w:rsidRDefault="000C4949" w:rsidP="000C4949">
      <w:pPr>
        <w:rPr>
          <w:b/>
          <w:bCs/>
          <w:sz w:val="26"/>
          <w:szCs w:val="26"/>
        </w:rPr>
      </w:pPr>
      <w:r w:rsidRPr="00621391">
        <w:rPr>
          <w:b/>
          <w:bCs/>
          <w:sz w:val="26"/>
          <w:szCs w:val="26"/>
        </w:rPr>
        <w:lastRenderedPageBreak/>
        <w:t xml:space="preserve">7- Be going </w:t>
      </w:r>
      <w:proofErr w:type="gramStart"/>
      <w:r w:rsidRPr="00621391">
        <w:rPr>
          <w:b/>
          <w:bCs/>
          <w:sz w:val="26"/>
          <w:szCs w:val="26"/>
        </w:rPr>
        <w:t>to :</w:t>
      </w:r>
      <w:proofErr w:type="gramEnd"/>
      <w:r w:rsidRPr="00621391">
        <w:rPr>
          <w:b/>
          <w:bCs/>
          <w:sz w:val="26"/>
          <w:szCs w:val="26"/>
        </w:rPr>
        <w:t xml:space="preserve"> </w:t>
      </w:r>
    </w:p>
    <w:p w14:paraId="569C5EA9" w14:textId="77777777" w:rsidR="000C4949" w:rsidRPr="00621391" w:rsidRDefault="00700BBC" w:rsidP="000C4949">
      <w:pPr>
        <w:rPr>
          <w:b/>
          <w:bCs/>
          <w:sz w:val="26"/>
          <w:szCs w:val="26"/>
        </w:rPr>
      </w:pPr>
      <w:r>
        <w:rPr>
          <w:b/>
          <w:bCs/>
          <w:sz w:val="26"/>
          <w:szCs w:val="26"/>
        </w:rPr>
        <w:pict w14:anchorId="70C474E4">
          <v:line id="_x0000_s2583" style="position:absolute;z-index:251680768" from="247.3pt,14.15pt" to="263.3pt,31.95pt" strokeweight="1pt">
            <v:stroke endarrow="block"/>
          </v:line>
        </w:pict>
      </w:r>
      <w:r>
        <w:rPr>
          <w:b/>
          <w:bCs/>
          <w:sz w:val="26"/>
          <w:szCs w:val="26"/>
        </w:rPr>
        <w:pict w14:anchorId="3BC540F2">
          <v:line id="_x0000_s2582" style="position:absolute;z-index:251679744" from="95.35pt,14.35pt" to="323.95pt,32.15pt" strokeweight="1pt">
            <v:stroke endarrow="block"/>
          </v:line>
        </w:pict>
      </w:r>
      <w:r>
        <w:rPr>
          <w:sz w:val="26"/>
          <w:szCs w:val="26"/>
        </w:rPr>
        <w:pict w14:anchorId="19595B82">
          <v:line id="_x0000_s2584" style="position:absolute;flip:x;z-index:251681792" from="90pt,14.15pt" to="4in,32.15pt" strokeweight="1pt">
            <v:stroke endarrow="block"/>
          </v:line>
        </w:pict>
      </w:r>
      <w:r w:rsidR="000C4949" w:rsidRPr="00621391">
        <w:rPr>
          <w:sz w:val="26"/>
          <w:szCs w:val="26"/>
        </w:rPr>
        <w:t xml:space="preserve">                             </w:t>
      </w:r>
      <w:r w:rsidR="000C4949" w:rsidRPr="00621391">
        <w:rPr>
          <w:b/>
          <w:sz w:val="26"/>
          <w:szCs w:val="26"/>
        </w:rPr>
        <w:t>S + is/are/am + going to + V + O</w:t>
      </w:r>
    </w:p>
    <w:p w14:paraId="47E86212" w14:textId="77777777" w:rsidR="000C4949" w:rsidRPr="00621391" w:rsidRDefault="000C4949" w:rsidP="000C4949">
      <w:pPr>
        <w:rPr>
          <w:b/>
          <w:bCs/>
          <w:sz w:val="26"/>
          <w:szCs w:val="26"/>
        </w:rPr>
      </w:pPr>
      <w:r w:rsidRPr="00621391">
        <w:rPr>
          <w:b/>
          <w:bCs/>
          <w:sz w:val="26"/>
          <w:szCs w:val="26"/>
        </w:rPr>
        <w:t xml:space="preserve"> </w:t>
      </w:r>
    </w:p>
    <w:p w14:paraId="39071CDD" w14:textId="77777777" w:rsidR="000C4949" w:rsidRPr="00621391" w:rsidRDefault="000C4949" w:rsidP="000C4949">
      <w:pPr>
        <w:rPr>
          <w:b/>
          <w:sz w:val="26"/>
          <w:szCs w:val="26"/>
        </w:rPr>
      </w:pPr>
      <w:r w:rsidRPr="00621391">
        <w:rPr>
          <w:b/>
          <w:sz w:val="26"/>
          <w:szCs w:val="26"/>
        </w:rPr>
        <w:t xml:space="preserve">                          S + is/are/am + going to + be + V</w:t>
      </w:r>
      <w:r w:rsidRPr="00621391">
        <w:rPr>
          <w:b/>
          <w:sz w:val="26"/>
          <w:szCs w:val="26"/>
          <w:vertAlign w:val="subscript"/>
        </w:rPr>
        <w:t>(3/ed)</w:t>
      </w:r>
      <w:r w:rsidRPr="00621391">
        <w:rPr>
          <w:b/>
          <w:sz w:val="26"/>
          <w:szCs w:val="26"/>
        </w:rPr>
        <w:t xml:space="preserve"> +....by + O</w:t>
      </w:r>
    </w:p>
    <w:p w14:paraId="60EB1955" w14:textId="77777777" w:rsidR="000C4949" w:rsidRPr="00621391" w:rsidRDefault="000C4949" w:rsidP="000C4949">
      <w:pPr>
        <w:rPr>
          <w:bCs/>
          <w:sz w:val="26"/>
          <w:szCs w:val="26"/>
        </w:rPr>
      </w:pPr>
      <w:r w:rsidRPr="00621391">
        <w:rPr>
          <w:b/>
          <w:bCs/>
          <w:sz w:val="26"/>
          <w:szCs w:val="26"/>
        </w:rPr>
        <w:t>Ex:</w:t>
      </w:r>
      <w:r w:rsidRPr="00621391">
        <w:rPr>
          <w:bCs/>
          <w:sz w:val="26"/>
          <w:szCs w:val="26"/>
        </w:rPr>
        <w:t xml:space="preserve"> She is going to help me </w:t>
      </w:r>
    </w:p>
    <w:p w14:paraId="3637C3EC" w14:textId="77777777" w:rsidR="000C4949" w:rsidRPr="00621391" w:rsidRDefault="000C4949" w:rsidP="000C4949">
      <w:pPr>
        <w:tabs>
          <w:tab w:val="left" w:pos="3975"/>
        </w:tabs>
        <w:rPr>
          <w:bCs/>
          <w:sz w:val="26"/>
          <w:szCs w:val="26"/>
        </w:rPr>
      </w:pPr>
      <w:r w:rsidRPr="00621391">
        <w:rPr>
          <w:bCs/>
          <w:sz w:val="26"/>
          <w:szCs w:val="26"/>
        </w:rPr>
        <w:t>-&gt; I am going to be helped by her</w:t>
      </w:r>
    </w:p>
    <w:p w14:paraId="1463F9BF" w14:textId="77777777" w:rsidR="000C4949" w:rsidRPr="00621391" w:rsidRDefault="00700BBC" w:rsidP="000C4949">
      <w:pPr>
        <w:rPr>
          <w:b/>
          <w:sz w:val="26"/>
          <w:szCs w:val="26"/>
        </w:rPr>
      </w:pPr>
      <w:r>
        <w:rPr>
          <w:b/>
          <w:noProof/>
          <w:sz w:val="26"/>
          <w:szCs w:val="26"/>
        </w:rPr>
        <w:pict w14:anchorId="14184AAB">
          <v:shape id="_x0000_s2700" type="#_x0000_t32" style="position:absolute;margin-left:251.35pt;margin-top:14.9pt;width:2.6pt;height:32.25pt;z-index:251800576" o:connectortype="straight">
            <v:stroke endarrow="block"/>
          </v:shape>
        </w:pict>
      </w:r>
      <w:r w:rsidR="000C4949" w:rsidRPr="00621391">
        <w:rPr>
          <w:b/>
          <w:sz w:val="26"/>
          <w:szCs w:val="26"/>
          <w:u w:val="single"/>
        </w:rPr>
        <w:t xml:space="preserve">=&gt; </w:t>
      </w:r>
      <w:proofErr w:type="spellStart"/>
      <w:proofErr w:type="gramStart"/>
      <w:r w:rsidR="000C4949" w:rsidRPr="00621391">
        <w:rPr>
          <w:b/>
          <w:sz w:val="26"/>
          <w:szCs w:val="26"/>
          <w:u w:val="single"/>
        </w:rPr>
        <w:t>CÂU</w:t>
      </w:r>
      <w:proofErr w:type="spellEnd"/>
      <w:r w:rsidR="000C4949" w:rsidRPr="00621391">
        <w:rPr>
          <w:b/>
          <w:sz w:val="26"/>
          <w:szCs w:val="26"/>
          <w:u w:val="single"/>
        </w:rPr>
        <w:t xml:space="preserve">  </w:t>
      </w:r>
      <w:proofErr w:type="spellStart"/>
      <w:r w:rsidR="000C4949" w:rsidRPr="00621391">
        <w:rPr>
          <w:b/>
          <w:sz w:val="26"/>
          <w:szCs w:val="26"/>
          <w:u w:val="single"/>
        </w:rPr>
        <w:t>HỎI</w:t>
      </w:r>
      <w:proofErr w:type="spellEnd"/>
      <w:proofErr w:type="gramEnd"/>
      <w:r w:rsidR="000C4949" w:rsidRPr="00621391">
        <w:rPr>
          <w:b/>
          <w:sz w:val="26"/>
          <w:szCs w:val="26"/>
          <w:u w:val="single"/>
        </w:rPr>
        <w:t>:</w:t>
      </w:r>
      <w:r w:rsidR="000C4949" w:rsidRPr="00621391">
        <w:rPr>
          <w:b/>
          <w:sz w:val="26"/>
          <w:szCs w:val="26"/>
        </w:rPr>
        <w:t xml:space="preserve">    (</w:t>
      </w:r>
      <w:proofErr w:type="spellStart"/>
      <w:r w:rsidR="000C4949" w:rsidRPr="00621391">
        <w:rPr>
          <w:b/>
          <w:sz w:val="26"/>
          <w:szCs w:val="26"/>
        </w:rPr>
        <w:t>WH</w:t>
      </w:r>
      <w:proofErr w:type="spellEnd"/>
      <w:r w:rsidR="000C4949" w:rsidRPr="00621391">
        <w:rPr>
          <w:b/>
          <w:sz w:val="26"/>
          <w:szCs w:val="26"/>
        </w:rPr>
        <w:t xml:space="preserve">) </w:t>
      </w:r>
      <w:r w:rsidR="000C4949" w:rsidRPr="00621391">
        <w:rPr>
          <w:b/>
          <w:sz w:val="26"/>
          <w:szCs w:val="26"/>
          <w:u w:val="single"/>
        </w:rPr>
        <w:t>is/are/am</w:t>
      </w:r>
      <w:r w:rsidR="000C4949" w:rsidRPr="00621391">
        <w:rPr>
          <w:b/>
          <w:sz w:val="26"/>
          <w:szCs w:val="26"/>
        </w:rPr>
        <w:t xml:space="preserve"> + S + going to + V(inf)  + O ?</w:t>
      </w:r>
    </w:p>
    <w:p w14:paraId="5A70D307" w14:textId="77777777" w:rsidR="000C4949" w:rsidRPr="00621391" w:rsidRDefault="00700BBC" w:rsidP="000C4949">
      <w:pPr>
        <w:rPr>
          <w:b/>
          <w:sz w:val="26"/>
          <w:szCs w:val="26"/>
        </w:rPr>
      </w:pPr>
      <w:r>
        <w:rPr>
          <w:b/>
          <w:noProof/>
          <w:sz w:val="26"/>
          <w:szCs w:val="26"/>
        </w:rPr>
        <w:pict w14:anchorId="02F53DB1">
          <v:shape id="_x0000_s2702" type="#_x0000_t32" style="position:absolute;margin-left:279.8pt;margin-top:-.05pt;width:29pt;height:32.25pt;z-index:251802624" o:connectortype="straight">
            <v:stroke endarrow="block"/>
          </v:shape>
        </w:pict>
      </w:r>
      <w:r>
        <w:rPr>
          <w:b/>
          <w:noProof/>
          <w:sz w:val="26"/>
          <w:szCs w:val="26"/>
        </w:rPr>
        <w:pict w14:anchorId="154C724A">
          <v:shape id="_x0000_s2699" type="#_x0000_t32" style="position:absolute;margin-left:202.5pt;margin-top:-.05pt;width:171.8pt;height:32.25pt;z-index:251799552" o:connectortype="straight">
            <v:stroke endarrow="block"/>
          </v:shape>
        </w:pict>
      </w:r>
      <w:r>
        <w:rPr>
          <w:b/>
          <w:noProof/>
          <w:sz w:val="26"/>
          <w:szCs w:val="26"/>
        </w:rPr>
        <w:pict w14:anchorId="30C94333">
          <v:shape id="_x0000_s2698" type="#_x0000_t32" style="position:absolute;margin-left:195.45pt;margin-top:-.05pt;width:128.5pt;height:28.75pt;flip:x;z-index:251798528" o:connectortype="straight">
            <v:stroke endarrow="block"/>
          </v:shape>
        </w:pict>
      </w:r>
      <w:r>
        <w:rPr>
          <w:b/>
          <w:noProof/>
          <w:sz w:val="26"/>
          <w:szCs w:val="26"/>
        </w:rPr>
        <w:pict w14:anchorId="3423BC7E">
          <v:shape id="_x0000_s2701" type="#_x0000_t32" style="position:absolute;margin-left:164.2pt;margin-top:1.85pt;width:.55pt;height:32.25pt;z-index:251801600" o:connectortype="straight">
            <v:stroke endarrow="block"/>
          </v:shape>
        </w:pict>
      </w:r>
      <w:r>
        <w:rPr>
          <w:b/>
          <w:noProof/>
          <w:sz w:val="26"/>
          <w:szCs w:val="26"/>
        </w:rPr>
        <w:pict w14:anchorId="5A02F3C1">
          <v:shape id="_x0000_s2697" type="#_x0000_t32" style="position:absolute;margin-left:118.85pt;margin-top:1.85pt;width:.55pt;height:32.25pt;z-index:251797504" o:connectortype="straight">
            <v:stroke endarrow="block"/>
          </v:shape>
        </w:pict>
      </w:r>
    </w:p>
    <w:p w14:paraId="355C87B0" w14:textId="77777777" w:rsidR="000C4949" w:rsidRPr="00621391" w:rsidRDefault="000C4949" w:rsidP="000C4949">
      <w:pPr>
        <w:rPr>
          <w:b/>
          <w:sz w:val="26"/>
          <w:szCs w:val="26"/>
        </w:rPr>
      </w:pPr>
    </w:p>
    <w:p w14:paraId="39CE441A" w14:textId="77777777" w:rsidR="000C4949" w:rsidRPr="00621391" w:rsidRDefault="000C4949" w:rsidP="000C4949">
      <w:pPr>
        <w:rPr>
          <w:b/>
          <w:sz w:val="26"/>
          <w:szCs w:val="26"/>
          <w:u w:val="single"/>
        </w:rPr>
      </w:pPr>
      <w:r w:rsidRPr="00621391">
        <w:rPr>
          <w:b/>
          <w:sz w:val="26"/>
          <w:szCs w:val="26"/>
        </w:rPr>
        <w:t xml:space="preserve">                             (</w:t>
      </w:r>
      <w:proofErr w:type="spellStart"/>
      <w:r w:rsidRPr="00621391">
        <w:rPr>
          <w:b/>
          <w:sz w:val="26"/>
          <w:szCs w:val="26"/>
        </w:rPr>
        <w:t>WH</w:t>
      </w:r>
      <w:proofErr w:type="spellEnd"/>
      <w:r w:rsidRPr="00621391">
        <w:rPr>
          <w:b/>
          <w:sz w:val="26"/>
          <w:szCs w:val="26"/>
        </w:rPr>
        <w:t xml:space="preserve">) </w:t>
      </w:r>
      <w:r w:rsidRPr="00621391">
        <w:rPr>
          <w:b/>
          <w:sz w:val="26"/>
          <w:szCs w:val="26"/>
          <w:u w:val="single"/>
        </w:rPr>
        <w:t>is/are/am</w:t>
      </w:r>
      <w:r w:rsidRPr="00621391">
        <w:rPr>
          <w:b/>
          <w:sz w:val="26"/>
          <w:szCs w:val="26"/>
        </w:rPr>
        <w:t xml:space="preserve"> + S + going to + be + V(3/</w:t>
      </w:r>
      <w:proofErr w:type="gramStart"/>
      <w:r w:rsidRPr="00621391">
        <w:rPr>
          <w:b/>
          <w:sz w:val="26"/>
          <w:szCs w:val="26"/>
        </w:rPr>
        <w:t>ed)  +</w:t>
      </w:r>
      <w:proofErr w:type="gramEnd"/>
      <w:r w:rsidRPr="00621391">
        <w:rPr>
          <w:b/>
          <w:sz w:val="26"/>
          <w:szCs w:val="26"/>
        </w:rPr>
        <w:t xml:space="preserve">  </w:t>
      </w:r>
      <w:proofErr w:type="spellStart"/>
      <w:r w:rsidRPr="00621391">
        <w:rPr>
          <w:b/>
          <w:sz w:val="26"/>
          <w:szCs w:val="26"/>
        </w:rPr>
        <w:t>by+O</w:t>
      </w:r>
      <w:proofErr w:type="spellEnd"/>
      <w:r w:rsidRPr="00621391">
        <w:rPr>
          <w:b/>
          <w:sz w:val="26"/>
          <w:szCs w:val="26"/>
        </w:rPr>
        <w:t xml:space="preserve">  ?</w:t>
      </w:r>
    </w:p>
    <w:p w14:paraId="39177921" w14:textId="77777777" w:rsidR="000C4949" w:rsidRPr="00621391" w:rsidRDefault="000C4949" w:rsidP="000C4949">
      <w:pPr>
        <w:rPr>
          <w:b/>
          <w:sz w:val="26"/>
          <w:szCs w:val="26"/>
        </w:rPr>
      </w:pPr>
      <w:r w:rsidRPr="00621391">
        <w:rPr>
          <w:b/>
          <w:sz w:val="26"/>
          <w:szCs w:val="26"/>
        </w:rPr>
        <w:t>8- The past progressive (</w:t>
      </w:r>
      <w:proofErr w:type="spellStart"/>
      <w:r w:rsidRPr="00621391">
        <w:rPr>
          <w:b/>
          <w:sz w:val="26"/>
          <w:szCs w:val="26"/>
        </w:rPr>
        <w:t>quá</w:t>
      </w:r>
      <w:proofErr w:type="spellEnd"/>
      <w:r w:rsidRPr="00621391">
        <w:rPr>
          <w:b/>
          <w:sz w:val="26"/>
          <w:szCs w:val="26"/>
        </w:rPr>
        <w:t xml:space="preserve"> </w:t>
      </w:r>
      <w:proofErr w:type="spellStart"/>
      <w:r w:rsidRPr="00621391">
        <w:rPr>
          <w:b/>
          <w:sz w:val="26"/>
          <w:szCs w:val="26"/>
        </w:rPr>
        <w:t>kh</w:t>
      </w:r>
      <w:proofErr w:type="spellEnd"/>
      <w:r w:rsidRPr="00621391">
        <w:rPr>
          <w:b/>
          <w:sz w:val="26"/>
          <w:szCs w:val="26"/>
          <w:lang w:val="vi-VN"/>
        </w:rPr>
        <w:t xml:space="preserve">ứ </w:t>
      </w:r>
      <w:proofErr w:type="spellStart"/>
      <w:r w:rsidRPr="00621391">
        <w:rPr>
          <w:b/>
          <w:sz w:val="26"/>
          <w:szCs w:val="26"/>
        </w:rPr>
        <w:t>tiếp</w:t>
      </w:r>
      <w:proofErr w:type="spellEnd"/>
      <w:r w:rsidRPr="00621391">
        <w:rPr>
          <w:b/>
          <w:sz w:val="26"/>
          <w:szCs w:val="26"/>
        </w:rPr>
        <w:t xml:space="preserve"> </w:t>
      </w:r>
      <w:proofErr w:type="spellStart"/>
      <w:r w:rsidRPr="00621391">
        <w:rPr>
          <w:b/>
          <w:sz w:val="26"/>
          <w:szCs w:val="26"/>
        </w:rPr>
        <w:t>diễn</w:t>
      </w:r>
      <w:proofErr w:type="spellEnd"/>
      <w:r w:rsidRPr="00621391">
        <w:rPr>
          <w:b/>
          <w:sz w:val="26"/>
          <w:szCs w:val="26"/>
          <w:lang w:val="vi-VN"/>
        </w:rPr>
        <w:t>)</w:t>
      </w:r>
    </w:p>
    <w:p w14:paraId="548EBF1A" w14:textId="77777777" w:rsidR="000C4949" w:rsidRPr="00621391" w:rsidRDefault="00700BBC" w:rsidP="000C4949">
      <w:pPr>
        <w:jc w:val="center"/>
        <w:rPr>
          <w:b/>
          <w:sz w:val="26"/>
          <w:szCs w:val="26"/>
        </w:rPr>
      </w:pPr>
      <w:r>
        <w:rPr>
          <w:b/>
          <w:noProof/>
          <w:sz w:val="26"/>
          <w:szCs w:val="26"/>
        </w:rPr>
        <w:pict w14:anchorId="3E4E25FB">
          <v:shape id="_x0000_s2585" type="#_x0000_t32" style="position:absolute;left:0;text-align:left;margin-left:133.8pt;margin-top:14.75pt;width:181.65pt;height:14.85pt;flip:x;z-index:251682816" o:connectortype="straight">
            <v:stroke endarrow="block"/>
          </v:shape>
        </w:pict>
      </w:r>
      <w:proofErr w:type="gramStart"/>
      <w:r w:rsidR="000C4949" w:rsidRPr="00621391">
        <w:rPr>
          <w:b/>
          <w:sz w:val="26"/>
          <w:szCs w:val="26"/>
        </w:rPr>
        <w:t>S  +</w:t>
      </w:r>
      <w:proofErr w:type="gramEnd"/>
      <w:r w:rsidR="000C4949" w:rsidRPr="00621391">
        <w:rPr>
          <w:b/>
          <w:sz w:val="26"/>
          <w:szCs w:val="26"/>
        </w:rPr>
        <w:t xml:space="preserve"> were/was  + V</w:t>
      </w:r>
      <w:r w:rsidR="000C4949" w:rsidRPr="00621391">
        <w:rPr>
          <w:b/>
          <w:sz w:val="26"/>
          <w:szCs w:val="26"/>
          <w:vertAlign w:val="subscript"/>
        </w:rPr>
        <w:t>-</w:t>
      </w:r>
      <w:proofErr w:type="spellStart"/>
      <w:r w:rsidR="000C4949" w:rsidRPr="00621391">
        <w:rPr>
          <w:b/>
          <w:sz w:val="26"/>
          <w:szCs w:val="26"/>
          <w:vertAlign w:val="subscript"/>
        </w:rPr>
        <w:t>ing</w:t>
      </w:r>
      <w:proofErr w:type="spellEnd"/>
      <w:r w:rsidR="000C4949" w:rsidRPr="00621391">
        <w:rPr>
          <w:b/>
          <w:sz w:val="26"/>
          <w:szCs w:val="26"/>
        </w:rPr>
        <w:t xml:space="preserve">   +   O </w:t>
      </w:r>
    </w:p>
    <w:p w14:paraId="034639AA" w14:textId="77777777" w:rsidR="000C4949" w:rsidRPr="00621391" w:rsidRDefault="00700BBC" w:rsidP="000C4949">
      <w:pPr>
        <w:jc w:val="center"/>
        <w:rPr>
          <w:b/>
          <w:sz w:val="26"/>
          <w:szCs w:val="26"/>
        </w:rPr>
      </w:pPr>
      <w:r>
        <w:rPr>
          <w:b/>
          <w:noProof/>
          <w:sz w:val="26"/>
          <w:szCs w:val="26"/>
        </w:rPr>
        <w:pict w14:anchorId="5713D31E">
          <v:shape id="_x0000_s2586" type="#_x0000_t32" style="position:absolute;left:0;text-align:left;margin-left:164.2pt;margin-top:0;width:174.25pt;height:17.5pt;z-index:251683840" o:connectortype="straight">
            <v:stroke endarrow="block"/>
          </v:shape>
        </w:pict>
      </w:r>
      <w:r>
        <w:rPr>
          <w:b/>
          <w:noProof/>
          <w:sz w:val="26"/>
          <w:szCs w:val="26"/>
        </w:rPr>
        <w:pict w14:anchorId="2E9703EF">
          <v:shape id="_x0000_s2587" type="#_x0000_t32" style="position:absolute;left:0;text-align:left;margin-left:267.85pt;margin-top:0;width:8.5pt;height:17.5pt;z-index:251684864" o:connectortype="straight">
            <v:stroke endarrow="block"/>
          </v:shape>
        </w:pict>
      </w:r>
    </w:p>
    <w:p w14:paraId="381EF3D8" w14:textId="77777777" w:rsidR="000C4949" w:rsidRPr="00621391" w:rsidRDefault="000C4949" w:rsidP="000C4949">
      <w:pPr>
        <w:jc w:val="center"/>
        <w:rPr>
          <w:b/>
          <w:sz w:val="26"/>
          <w:szCs w:val="26"/>
        </w:rPr>
      </w:pPr>
      <w:r w:rsidRPr="00621391">
        <w:rPr>
          <w:b/>
          <w:sz w:val="26"/>
          <w:szCs w:val="26"/>
        </w:rPr>
        <w:t>S + were/</w:t>
      </w:r>
      <w:proofErr w:type="gramStart"/>
      <w:r w:rsidRPr="00621391">
        <w:rPr>
          <w:b/>
          <w:sz w:val="26"/>
          <w:szCs w:val="26"/>
        </w:rPr>
        <w:t>was  +</w:t>
      </w:r>
      <w:proofErr w:type="gramEnd"/>
      <w:r w:rsidRPr="00621391">
        <w:rPr>
          <w:b/>
          <w:sz w:val="26"/>
          <w:szCs w:val="26"/>
        </w:rPr>
        <w:t xml:space="preserve"> being  + </w:t>
      </w:r>
      <w:proofErr w:type="spellStart"/>
      <w:r w:rsidRPr="00621391">
        <w:rPr>
          <w:b/>
          <w:sz w:val="26"/>
          <w:szCs w:val="26"/>
        </w:rPr>
        <w:t>V3</w:t>
      </w:r>
      <w:proofErr w:type="spellEnd"/>
      <w:r w:rsidRPr="00621391">
        <w:rPr>
          <w:b/>
          <w:sz w:val="26"/>
          <w:szCs w:val="26"/>
        </w:rPr>
        <w:t xml:space="preserve">/ed +  by + O </w:t>
      </w:r>
    </w:p>
    <w:p w14:paraId="167D6B15" w14:textId="77777777" w:rsidR="000C4949" w:rsidRPr="00621391" w:rsidRDefault="00700BBC" w:rsidP="000C4949">
      <w:pPr>
        <w:rPr>
          <w:b/>
          <w:sz w:val="26"/>
          <w:szCs w:val="26"/>
        </w:rPr>
      </w:pPr>
      <w:r>
        <w:rPr>
          <w:b/>
          <w:noProof/>
          <w:sz w:val="26"/>
          <w:szCs w:val="26"/>
        </w:rPr>
        <w:pict w14:anchorId="727EC016">
          <v:shape id="_x0000_s2626" type="#_x0000_t32" style="position:absolute;margin-left:196.4pt;margin-top:12.7pt;width:76.9pt;height:17.7pt;flip:x;z-index:251724800" o:connectortype="straight">
            <v:stroke endarrow="block"/>
          </v:shape>
        </w:pict>
      </w:r>
      <w:r w:rsidR="000C4949" w:rsidRPr="00621391">
        <w:rPr>
          <w:b/>
          <w:sz w:val="26"/>
          <w:szCs w:val="26"/>
          <w:u w:val="single"/>
        </w:rPr>
        <w:t xml:space="preserve">=&gt; </w:t>
      </w:r>
      <w:proofErr w:type="spellStart"/>
      <w:proofErr w:type="gramStart"/>
      <w:r w:rsidR="000C4949" w:rsidRPr="00621391">
        <w:rPr>
          <w:b/>
          <w:sz w:val="26"/>
          <w:szCs w:val="26"/>
          <w:u w:val="single"/>
        </w:rPr>
        <w:t>CÂU</w:t>
      </w:r>
      <w:proofErr w:type="spellEnd"/>
      <w:r w:rsidR="000C4949" w:rsidRPr="00621391">
        <w:rPr>
          <w:b/>
          <w:sz w:val="26"/>
          <w:szCs w:val="26"/>
          <w:u w:val="single"/>
        </w:rPr>
        <w:t xml:space="preserve">  </w:t>
      </w:r>
      <w:proofErr w:type="spellStart"/>
      <w:r w:rsidR="000C4949" w:rsidRPr="00621391">
        <w:rPr>
          <w:b/>
          <w:sz w:val="26"/>
          <w:szCs w:val="26"/>
          <w:u w:val="single"/>
        </w:rPr>
        <w:t>HỎI</w:t>
      </w:r>
      <w:proofErr w:type="spellEnd"/>
      <w:proofErr w:type="gramEnd"/>
      <w:r w:rsidR="000C4949" w:rsidRPr="00621391">
        <w:rPr>
          <w:b/>
          <w:sz w:val="26"/>
          <w:szCs w:val="26"/>
          <w:u w:val="single"/>
        </w:rPr>
        <w:t>:</w:t>
      </w:r>
      <w:r w:rsidR="000C4949" w:rsidRPr="00621391">
        <w:rPr>
          <w:b/>
          <w:sz w:val="26"/>
          <w:szCs w:val="26"/>
        </w:rPr>
        <w:t xml:space="preserve">     (</w:t>
      </w:r>
      <w:proofErr w:type="spellStart"/>
      <w:r w:rsidR="000C4949" w:rsidRPr="00621391">
        <w:rPr>
          <w:b/>
          <w:sz w:val="26"/>
          <w:szCs w:val="26"/>
        </w:rPr>
        <w:t>WH</w:t>
      </w:r>
      <w:proofErr w:type="spellEnd"/>
      <w:r w:rsidR="000C4949" w:rsidRPr="00621391">
        <w:rPr>
          <w:b/>
          <w:sz w:val="26"/>
          <w:szCs w:val="26"/>
        </w:rPr>
        <w:t xml:space="preserve">) </w:t>
      </w:r>
      <w:r w:rsidR="000C4949" w:rsidRPr="00621391">
        <w:rPr>
          <w:b/>
          <w:sz w:val="26"/>
          <w:szCs w:val="26"/>
          <w:u w:val="single"/>
        </w:rPr>
        <w:t>were/was</w:t>
      </w:r>
      <w:r w:rsidR="000C4949" w:rsidRPr="00621391">
        <w:rPr>
          <w:b/>
          <w:sz w:val="26"/>
          <w:szCs w:val="26"/>
        </w:rPr>
        <w:t xml:space="preserve"> +  S  + V</w:t>
      </w:r>
      <w:r w:rsidR="000C4949" w:rsidRPr="00621391">
        <w:rPr>
          <w:b/>
          <w:sz w:val="26"/>
          <w:szCs w:val="26"/>
          <w:vertAlign w:val="subscript"/>
        </w:rPr>
        <w:t>-</w:t>
      </w:r>
      <w:proofErr w:type="spellStart"/>
      <w:r w:rsidR="000C4949" w:rsidRPr="00621391">
        <w:rPr>
          <w:b/>
          <w:sz w:val="26"/>
          <w:szCs w:val="26"/>
          <w:vertAlign w:val="subscript"/>
        </w:rPr>
        <w:t>ing</w:t>
      </w:r>
      <w:proofErr w:type="spellEnd"/>
      <w:r w:rsidR="000C4949" w:rsidRPr="00621391">
        <w:rPr>
          <w:b/>
          <w:sz w:val="26"/>
          <w:szCs w:val="26"/>
        </w:rPr>
        <w:t xml:space="preserve">   +   O </w:t>
      </w:r>
    </w:p>
    <w:p w14:paraId="6481C54A" w14:textId="77777777" w:rsidR="000C4949" w:rsidRPr="00621391" w:rsidRDefault="00700BBC" w:rsidP="000C4949">
      <w:pPr>
        <w:jc w:val="center"/>
        <w:rPr>
          <w:b/>
          <w:sz w:val="26"/>
          <w:szCs w:val="26"/>
        </w:rPr>
      </w:pPr>
      <w:r>
        <w:rPr>
          <w:b/>
          <w:noProof/>
          <w:sz w:val="26"/>
          <w:szCs w:val="26"/>
        </w:rPr>
        <w:pict w14:anchorId="039C0B26">
          <v:shape id="_x0000_s2628" type="#_x0000_t32" style="position:absolute;left:0;text-align:left;margin-left:230.05pt;margin-top:.2pt;width:33.25pt;height:17.5pt;z-index:251726848" o:connectortype="straight">
            <v:stroke endarrow="block"/>
          </v:shape>
        </w:pict>
      </w:r>
      <w:r>
        <w:rPr>
          <w:b/>
          <w:noProof/>
          <w:sz w:val="26"/>
          <w:szCs w:val="26"/>
        </w:rPr>
        <w:pict w14:anchorId="14646DB9">
          <v:shape id="_x0000_s2627" type="#_x0000_t32" style="position:absolute;left:0;text-align:left;margin-left:209pt;margin-top:.2pt;width:126.65pt;height:15.25pt;z-index:251725824" o:connectortype="straight">
            <v:stroke endarrow="block"/>
          </v:shape>
        </w:pict>
      </w:r>
      <w:r>
        <w:rPr>
          <w:b/>
          <w:noProof/>
          <w:sz w:val="26"/>
          <w:szCs w:val="26"/>
        </w:rPr>
        <w:pict w14:anchorId="6BD21F88">
          <v:shape id="_x0000_s2629" type="#_x0000_t32" style="position:absolute;left:0;text-align:left;margin-left:163.6pt;margin-top:.2pt;width:0;height:17.3pt;z-index:251727872" o:connectortype="straight">
            <v:stroke endarrow="block"/>
          </v:shape>
        </w:pict>
      </w:r>
      <w:r>
        <w:rPr>
          <w:b/>
          <w:noProof/>
          <w:sz w:val="26"/>
          <w:szCs w:val="26"/>
        </w:rPr>
        <w:pict w14:anchorId="77108FA0">
          <v:shape id="_x0000_s2639" type="#_x0000_t32" style="position:absolute;left:0;text-align:left;margin-left:120.1pt;margin-top:-.2pt;width:0;height:17.3pt;z-index:251738112" o:connectortype="straight">
            <v:stroke endarrow="block"/>
          </v:shape>
        </w:pict>
      </w:r>
    </w:p>
    <w:p w14:paraId="617A9EB8" w14:textId="77777777" w:rsidR="000C4949" w:rsidRPr="00621391" w:rsidRDefault="000C4949" w:rsidP="000C4949">
      <w:pPr>
        <w:rPr>
          <w:b/>
          <w:sz w:val="26"/>
          <w:szCs w:val="26"/>
        </w:rPr>
      </w:pPr>
      <w:r w:rsidRPr="00621391">
        <w:rPr>
          <w:b/>
          <w:sz w:val="26"/>
          <w:szCs w:val="26"/>
        </w:rPr>
        <w:t xml:space="preserve">                              (</w:t>
      </w:r>
      <w:proofErr w:type="spellStart"/>
      <w:r w:rsidRPr="00621391">
        <w:rPr>
          <w:b/>
          <w:sz w:val="26"/>
          <w:szCs w:val="26"/>
        </w:rPr>
        <w:t>WH</w:t>
      </w:r>
      <w:proofErr w:type="spellEnd"/>
      <w:r w:rsidRPr="00621391">
        <w:rPr>
          <w:b/>
          <w:sz w:val="26"/>
          <w:szCs w:val="26"/>
        </w:rPr>
        <w:t xml:space="preserve">) </w:t>
      </w:r>
      <w:r w:rsidRPr="00621391">
        <w:rPr>
          <w:b/>
          <w:sz w:val="26"/>
          <w:szCs w:val="26"/>
          <w:u w:val="single"/>
        </w:rPr>
        <w:t>were/</w:t>
      </w:r>
      <w:proofErr w:type="gramStart"/>
      <w:r w:rsidRPr="00621391">
        <w:rPr>
          <w:b/>
          <w:sz w:val="26"/>
          <w:szCs w:val="26"/>
          <w:u w:val="single"/>
        </w:rPr>
        <w:t>was</w:t>
      </w:r>
      <w:r w:rsidRPr="00621391">
        <w:rPr>
          <w:b/>
          <w:sz w:val="26"/>
          <w:szCs w:val="26"/>
        </w:rPr>
        <w:t xml:space="preserve">  S</w:t>
      </w:r>
      <w:proofErr w:type="gramEnd"/>
      <w:r w:rsidRPr="00621391">
        <w:rPr>
          <w:b/>
          <w:sz w:val="26"/>
          <w:szCs w:val="26"/>
        </w:rPr>
        <w:t xml:space="preserve"> + being  + </w:t>
      </w:r>
      <w:proofErr w:type="spellStart"/>
      <w:r w:rsidRPr="00621391">
        <w:rPr>
          <w:b/>
          <w:sz w:val="26"/>
          <w:szCs w:val="26"/>
        </w:rPr>
        <w:t>V3</w:t>
      </w:r>
      <w:proofErr w:type="spellEnd"/>
      <w:r w:rsidRPr="00621391">
        <w:rPr>
          <w:b/>
          <w:sz w:val="26"/>
          <w:szCs w:val="26"/>
        </w:rPr>
        <w:t xml:space="preserve">/ed +  by + O </w:t>
      </w:r>
    </w:p>
    <w:p w14:paraId="3827D5D5" w14:textId="77777777" w:rsidR="000C4949" w:rsidRPr="00621391" w:rsidRDefault="000C4949" w:rsidP="000C4949">
      <w:pPr>
        <w:pStyle w:val="ListParagraph"/>
        <w:numPr>
          <w:ilvl w:val="0"/>
          <w:numId w:val="12"/>
        </w:numPr>
        <w:rPr>
          <w:b/>
          <w:sz w:val="26"/>
          <w:szCs w:val="26"/>
        </w:rPr>
      </w:pPr>
      <w:proofErr w:type="spellStart"/>
      <w:r>
        <w:rPr>
          <w:b/>
          <w:sz w:val="26"/>
          <w:szCs w:val="26"/>
        </w:rPr>
        <w:t>Chú</w:t>
      </w:r>
      <w:proofErr w:type="spellEnd"/>
      <w:r w:rsidRPr="00621391">
        <w:rPr>
          <w:b/>
          <w:sz w:val="26"/>
          <w:szCs w:val="26"/>
        </w:rPr>
        <w:t xml:space="preserve"> ý: </w:t>
      </w:r>
    </w:p>
    <w:p w14:paraId="6B430FD0" w14:textId="77777777" w:rsidR="000C4949" w:rsidRPr="00621391" w:rsidRDefault="000C4949" w:rsidP="000C4949">
      <w:pPr>
        <w:ind w:left="360"/>
        <w:rPr>
          <w:b/>
          <w:sz w:val="26"/>
          <w:szCs w:val="26"/>
        </w:rPr>
      </w:pPr>
      <w:r>
        <w:rPr>
          <w:b/>
          <w:sz w:val="26"/>
          <w:szCs w:val="26"/>
        </w:rPr>
        <w:t>1/ “</w:t>
      </w:r>
      <w:proofErr w:type="spellStart"/>
      <w:r>
        <w:rPr>
          <w:b/>
          <w:sz w:val="26"/>
          <w:szCs w:val="26"/>
        </w:rPr>
        <w:t>by+O</w:t>
      </w:r>
      <w:proofErr w:type="spellEnd"/>
      <w:r>
        <w:rPr>
          <w:b/>
          <w:sz w:val="26"/>
          <w:szCs w:val="26"/>
        </w:rPr>
        <w:t xml:space="preserve">” </w:t>
      </w:r>
      <w:proofErr w:type="spellStart"/>
      <w:r>
        <w:rPr>
          <w:b/>
          <w:sz w:val="26"/>
          <w:szCs w:val="26"/>
        </w:rPr>
        <w:t>có</w:t>
      </w:r>
      <w:proofErr w:type="spellEnd"/>
      <w:r>
        <w:rPr>
          <w:b/>
          <w:sz w:val="26"/>
          <w:szCs w:val="26"/>
        </w:rPr>
        <w:t xml:space="preserve"> </w:t>
      </w:r>
      <w:proofErr w:type="spellStart"/>
      <w:r>
        <w:rPr>
          <w:b/>
          <w:sz w:val="26"/>
          <w:szCs w:val="26"/>
        </w:rPr>
        <w:t>thể</w:t>
      </w:r>
      <w:proofErr w:type="spellEnd"/>
      <w:r>
        <w:rPr>
          <w:b/>
          <w:sz w:val="26"/>
          <w:szCs w:val="26"/>
        </w:rPr>
        <w:t xml:space="preserve"> </w:t>
      </w:r>
      <w:proofErr w:type="spellStart"/>
      <w:r w:rsidRPr="00621391">
        <w:rPr>
          <w:b/>
          <w:sz w:val="26"/>
          <w:szCs w:val="26"/>
        </w:rPr>
        <w:t>gạch</w:t>
      </w:r>
      <w:proofErr w:type="spellEnd"/>
      <w:r w:rsidRPr="00621391">
        <w:rPr>
          <w:b/>
          <w:sz w:val="26"/>
          <w:szCs w:val="26"/>
        </w:rPr>
        <w:t xml:space="preserve"> </w:t>
      </w:r>
      <w:proofErr w:type="spellStart"/>
      <w:r w:rsidRPr="00621391">
        <w:rPr>
          <w:b/>
          <w:sz w:val="26"/>
          <w:szCs w:val="26"/>
        </w:rPr>
        <w:t>bỏ</w:t>
      </w:r>
      <w:proofErr w:type="spellEnd"/>
      <w:r w:rsidRPr="00621391">
        <w:rPr>
          <w:b/>
          <w:sz w:val="26"/>
          <w:szCs w:val="26"/>
        </w:rPr>
        <w:t xml:space="preserve"> </w:t>
      </w:r>
      <w:proofErr w:type="spellStart"/>
      <w:r w:rsidRPr="00621391">
        <w:rPr>
          <w:b/>
          <w:sz w:val="26"/>
          <w:szCs w:val="26"/>
        </w:rPr>
        <w:t>nếu</w:t>
      </w:r>
      <w:proofErr w:type="spellEnd"/>
      <w:r w:rsidRPr="00621391">
        <w:rPr>
          <w:b/>
          <w:sz w:val="26"/>
          <w:szCs w:val="26"/>
        </w:rPr>
        <w:t xml:space="preserve"> </w:t>
      </w:r>
      <w:proofErr w:type="spellStart"/>
      <w:r w:rsidRPr="00621391">
        <w:rPr>
          <w:b/>
          <w:sz w:val="26"/>
          <w:szCs w:val="26"/>
        </w:rPr>
        <w:t>chủ</w:t>
      </w:r>
      <w:proofErr w:type="spellEnd"/>
      <w:r w:rsidRPr="00621391">
        <w:rPr>
          <w:b/>
          <w:sz w:val="26"/>
          <w:szCs w:val="26"/>
        </w:rPr>
        <w:t xml:space="preserve"> </w:t>
      </w:r>
      <w:proofErr w:type="spellStart"/>
      <w:r w:rsidRPr="00621391">
        <w:rPr>
          <w:b/>
          <w:sz w:val="26"/>
          <w:szCs w:val="26"/>
        </w:rPr>
        <w:t>ngữ</w:t>
      </w:r>
      <w:proofErr w:type="spellEnd"/>
      <w:r w:rsidRPr="00621391">
        <w:rPr>
          <w:b/>
          <w:sz w:val="26"/>
          <w:szCs w:val="26"/>
        </w:rPr>
        <w:t xml:space="preserve"> </w:t>
      </w:r>
      <w:proofErr w:type="spellStart"/>
      <w:r w:rsidRPr="00621391">
        <w:rPr>
          <w:b/>
          <w:sz w:val="26"/>
          <w:szCs w:val="26"/>
        </w:rPr>
        <w:t>trong</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chủ</w:t>
      </w:r>
      <w:proofErr w:type="spellEnd"/>
      <w:r w:rsidRPr="00621391">
        <w:rPr>
          <w:b/>
          <w:sz w:val="26"/>
          <w:szCs w:val="26"/>
        </w:rPr>
        <w:t xml:space="preserve"> </w:t>
      </w:r>
      <w:proofErr w:type="spellStart"/>
      <w:r w:rsidRPr="00621391">
        <w:rPr>
          <w:b/>
          <w:sz w:val="26"/>
          <w:szCs w:val="26"/>
        </w:rPr>
        <w:t>động</w:t>
      </w:r>
      <w:proofErr w:type="spellEnd"/>
      <w:r w:rsidRPr="00621391">
        <w:rPr>
          <w:b/>
          <w:sz w:val="26"/>
          <w:szCs w:val="26"/>
        </w:rPr>
        <w:t xml:space="preserve"> </w:t>
      </w:r>
      <w:proofErr w:type="spellStart"/>
      <w:r w:rsidRPr="00621391">
        <w:rPr>
          <w:b/>
          <w:sz w:val="26"/>
          <w:szCs w:val="26"/>
        </w:rPr>
        <w:t>là</w:t>
      </w:r>
      <w:proofErr w:type="spellEnd"/>
      <w:r w:rsidRPr="00621391">
        <w:rPr>
          <w:b/>
          <w:sz w:val="26"/>
          <w:szCs w:val="26"/>
        </w:rPr>
        <w:t xml:space="preserve"> </w:t>
      </w:r>
      <w:proofErr w:type="spellStart"/>
      <w:r w:rsidRPr="00621391">
        <w:rPr>
          <w:b/>
          <w:sz w:val="26"/>
          <w:szCs w:val="26"/>
        </w:rPr>
        <w:t>các</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sau</w:t>
      </w:r>
      <w:proofErr w:type="spellEnd"/>
      <w:r w:rsidRPr="00621391">
        <w:rPr>
          <w:b/>
          <w:sz w:val="26"/>
          <w:szCs w:val="26"/>
        </w:rPr>
        <w:t>:</w:t>
      </w:r>
    </w:p>
    <w:p w14:paraId="06C28AB0" w14:textId="77777777" w:rsidR="000C4949" w:rsidRDefault="000C4949" w:rsidP="000C4949">
      <w:pPr>
        <w:jc w:val="center"/>
        <w:rPr>
          <w:sz w:val="26"/>
          <w:szCs w:val="26"/>
        </w:rPr>
      </w:pPr>
      <w:r>
        <w:rPr>
          <w:sz w:val="26"/>
          <w:szCs w:val="26"/>
        </w:rPr>
        <w:t>I/ you/ we/ they/ she/ he/ it</w:t>
      </w:r>
    </w:p>
    <w:p w14:paraId="704F399B" w14:textId="77777777" w:rsidR="000C4949" w:rsidRPr="00FA1C2A" w:rsidRDefault="000C4949" w:rsidP="000C4949">
      <w:pPr>
        <w:ind w:left="360"/>
        <w:rPr>
          <w:b/>
          <w:sz w:val="26"/>
          <w:szCs w:val="26"/>
        </w:rPr>
      </w:pPr>
      <w:r>
        <w:rPr>
          <w:b/>
          <w:sz w:val="26"/>
          <w:szCs w:val="26"/>
        </w:rPr>
        <w:t>2</w:t>
      </w:r>
      <w:r w:rsidRPr="00621391">
        <w:rPr>
          <w:b/>
          <w:sz w:val="26"/>
          <w:szCs w:val="26"/>
        </w:rPr>
        <w:t>/ “</w:t>
      </w:r>
      <w:proofErr w:type="spellStart"/>
      <w:r w:rsidRPr="00621391">
        <w:rPr>
          <w:b/>
          <w:sz w:val="26"/>
          <w:szCs w:val="26"/>
        </w:rPr>
        <w:t>by+O</w:t>
      </w:r>
      <w:proofErr w:type="spellEnd"/>
      <w:r w:rsidRPr="00621391">
        <w:rPr>
          <w:b/>
          <w:sz w:val="26"/>
          <w:szCs w:val="26"/>
        </w:rPr>
        <w:t xml:space="preserve">” </w:t>
      </w:r>
      <w:proofErr w:type="spellStart"/>
      <w:r>
        <w:rPr>
          <w:b/>
          <w:sz w:val="26"/>
          <w:szCs w:val="26"/>
        </w:rPr>
        <w:t>phải</w:t>
      </w:r>
      <w:proofErr w:type="spellEnd"/>
      <w:r w:rsidRPr="00621391">
        <w:rPr>
          <w:b/>
          <w:sz w:val="26"/>
          <w:szCs w:val="26"/>
        </w:rPr>
        <w:t xml:space="preserve"> </w:t>
      </w:r>
      <w:proofErr w:type="spellStart"/>
      <w:r w:rsidRPr="00621391">
        <w:rPr>
          <w:b/>
          <w:sz w:val="26"/>
          <w:szCs w:val="26"/>
        </w:rPr>
        <w:t>gạch</w:t>
      </w:r>
      <w:proofErr w:type="spellEnd"/>
      <w:r w:rsidRPr="00621391">
        <w:rPr>
          <w:b/>
          <w:sz w:val="26"/>
          <w:szCs w:val="26"/>
        </w:rPr>
        <w:t xml:space="preserve"> </w:t>
      </w:r>
      <w:proofErr w:type="spellStart"/>
      <w:r w:rsidRPr="00621391">
        <w:rPr>
          <w:b/>
          <w:sz w:val="26"/>
          <w:szCs w:val="26"/>
        </w:rPr>
        <w:t>bỏ</w:t>
      </w:r>
      <w:proofErr w:type="spellEnd"/>
      <w:r w:rsidRPr="00621391">
        <w:rPr>
          <w:b/>
          <w:sz w:val="26"/>
          <w:szCs w:val="26"/>
        </w:rPr>
        <w:t xml:space="preserve"> </w:t>
      </w:r>
      <w:proofErr w:type="spellStart"/>
      <w:r w:rsidRPr="00621391">
        <w:rPr>
          <w:b/>
          <w:sz w:val="26"/>
          <w:szCs w:val="26"/>
        </w:rPr>
        <w:t>nếu</w:t>
      </w:r>
      <w:proofErr w:type="spellEnd"/>
      <w:r w:rsidRPr="00621391">
        <w:rPr>
          <w:b/>
          <w:sz w:val="26"/>
          <w:szCs w:val="26"/>
        </w:rPr>
        <w:t xml:space="preserve"> </w:t>
      </w:r>
      <w:proofErr w:type="spellStart"/>
      <w:r w:rsidRPr="00621391">
        <w:rPr>
          <w:b/>
          <w:sz w:val="26"/>
          <w:szCs w:val="26"/>
        </w:rPr>
        <w:t>chủ</w:t>
      </w:r>
      <w:proofErr w:type="spellEnd"/>
      <w:r w:rsidRPr="00621391">
        <w:rPr>
          <w:b/>
          <w:sz w:val="26"/>
          <w:szCs w:val="26"/>
        </w:rPr>
        <w:t xml:space="preserve"> </w:t>
      </w:r>
      <w:proofErr w:type="spellStart"/>
      <w:r w:rsidRPr="00621391">
        <w:rPr>
          <w:b/>
          <w:sz w:val="26"/>
          <w:szCs w:val="26"/>
        </w:rPr>
        <w:t>ngữ</w:t>
      </w:r>
      <w:proofErr w:type="spellEnd"/>
      <w:r w:rsidRPr="00621391">
        <w:rPr>
          <w:b/>
          <w:sz w:val="26"/>
          <w:szCs w:val="26"/>
        </w:rPr>
        <w:t xml:space="preserve"> </w:t>
      </w:r>
      <w:proofErr w:type="spellStart"/>
      <w:r w:rsidRPr="00621391">
        <w:rPr>
          <w:b/>
          <w:sz w:val="26"/>
          <w:szCs w:val="26"/>
        </w:rPr>
        <w:t>trong</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chủ</w:t>
      </w:r>
      <w:proofErr w:type="spellEnd"/>
      <w:r w:rsidRPr="00621391">
        <w:rPr>
          <w:b/>
          <w:sz w:val="26"/>
          <w:szCs w:val="26"/>
        </w:rPr>
        <w:t xml:space="preserve"> </w:t>
      </w:r>
      <w:proofErr w:type="spellStart"/>
      <w:r w:rsidRPr="00621391">
        <w:rPr>
          <w:b/>
          <w:sz w:val="26"/>
          <w:szCs w:val="26"/>
        </w:rPr>
        <w:t>động</w:t>
      </w:r>
      <w:proofErr w:type="spellEnd"/>
      <w:r w:rsidRPr="00621391">
        <w:rPr>
          <w:b/>
          <w:sz w:val="26"/>
          <w:szCs w:val="26"/>
        </w:rPr>
        <w:t xml:space="preserve"> </w:t>
      </w:r>
      <w:proofErr w:type="spellStart"/>
      <w:r w:rsidRPr="00621391">
        <w:rPr>
          <w:b/>
          <w:sz w:val="26"/>
          <w:szCs w:val="26"/>
        </w:rPr>
        <w:t>là</w:t>
      </w:r>
      <w:proofErr w:type="spellEnd"/>
      <w:r w:rsidRPr="00621391">
        <w:rPr>
          <w:b/>
          <w:sz w:val="26"/>
          <w:szCs w:val="26"/>
        </w:rPr>
        <w:t xml:space="preserve"> </w:t>
      </w:r>
      <w:proofErr w:type="spellStart"/>
      <w:r w:rsidRPr="00621391">
        <w:rPr>
          <w:b/>
          <w:sz w:val="26"/>
          <w:szCs w:val="26"/>
        </w:rPr>
        <w:t>các</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sau</w:t>
      </w:r>
      <w:proofErr w:type="spellEnd"/>
      <w:r w:rsidRPr="00621391">
        <w:rPr>
          <w:b/>
          <w:sz w:val="26"/>
          <w:szCs w:val="26"/>
        </w:rPr>
        <w:t>:</w:t>
      </w:r>
    </w:p>
    <w:p w14:paraId="2A61EDF0" w14:textId="77777777" w:rsidR="000C4949" w:rsidRPr="00621391" w:rsidRDefault="00CC56BB" w:rsidP="000C4949">
      <w:pPr>
        <w:jc w:val="center"/>
        <w:rPr>
          <w:sz w:val="26"/>
          <w:szCs w:val="26"/>
        </w:rPr>
      </w:pPr>
      <w:r w:rsidRPr="00621391">
        <w:rPr>
          <w:sz w:val="26"/>
          <w:szCs w:val="26"/>
        </w:rPr>
        <w:t>S</w:t>
      </w:r>
      <w:r w:rsidR="000C4949" w:rsidRPr="00621391">
        <w:rPr>
          <w:sz w:val="26"/>
          <w:szCs w:val="26"/>
        </w:rPr>
        <w:t>omeone</w:t>
      </w:r>
      <w:r>
        <w:rPr>
          <w:sz w:val="26"/>
          <w:szCs w:val="26"/>
        </w:rPr>
        <w:t xml:space="preserve"> </w:t>
      </w:r>
      <w:r w:rsidR="000C4949" w:rsidRPr="00621391">
        <w:rPr>
          <w:sz w:val="26"/>
          <w:szCs w:val="26"/>
        </w:rPr>
        <w:t xml:space="preserve">/ somebody/ no one/ no body/ anyone/ anybody/ </w:t>
      </w:r>
      <w:r w:rsidR="000C4949">
        <w:rPr>
          <w:sz w:val="26"/>
          <w:szCs w:val="26"/>
        </w:rPr>
        <w:t>everyone/ ever</w:t>
      </w:r>
      <w:r w:rsidR="000C4949" w:rsidRPr="00621391">
        <w:rPr>
          <w:sz w:val="26"/>
          <w:szCs w:val="26"/>
        </w:rPr>
        <w:t>ybody</w:t>
      </w:r>
      <w:r w:rsidR="000C4949">
        <w:rPr>
          <w:sz w:val="26"/>
          <w:szCs w:val="26"/>
        </w:rPr>
        <w:t>/</w:t>
      </w:r>
      <w:r w:rsidR="000C4949" w:rsidRPr="00621391">
        <w:rPr>
          <w:sz w:val="26"/>
          <w:szCs w:val="26"/>
        </w:rPr>
        <w:t xml:space="preserve"> people</w:t>
      </w:r>
    </w:p>
    <w:p w14:paraId="09F1E922" w14:textId="77777777" w:rsidR="000C4949" w:rsidRPr="00621391" w:rsidRDefault="000C4949" w:rsidP="000C4949">
      <w:pPr>
        <w:rPr>
          <w:sz w:val="26"/>
          <w:szCs w:val="26"/>
        </w:rPr>
      </w:pPr>
      <w:r>
        <w:rPr>
          <w:b/>
          <w:sz w:val="26"/>
          <w:szCs w:val="26"/>
        </w:rPr>
        <w:t xml:space="preserve">      3</w:t>
      </w:r>
      <w:r w:rsidRPr="00621391">
        <w:rPr>
          <w:b/>
          <w:sz w:val="26"/>
          <w:szCs w:val="26"/>
        </w:rPr>
        <w:t xml:space="preserve">/ </w:t>
      </w:r>
      <w:proofErr w:type="spellStart"/>
      <w:r w:rsidRPr="00621391">
        <w:rPr>
          <w:b/>
          <w:sz w:val="26"/>
          <w:szCs w:val="26"/>
        </w:rPr>
        <w:t>Nếu</w:t>
      </w:r>
      <w:proofErr w:type="spellEnd"/>
      <w:r w:rsidRPr="00621391">
        <w:rPr>
          <w:b/>
          <w:sz w:val="26"/>
          <w:szCs w:val="26"/>
        </w:rPr>
        <w:t xml:space="preserve"> </w:t>
      </w:r>
      <w:proofErr w:type="spellStart"/>
      <w:r w:rsidRPr="00621391">
        <w:rPr>
          <w:b/>
          <w:sz w:val="26"/>
          <w:szCs w:val="26"/>
        </w:rPr>
        <w:t>chủ</w:t>
      </w:r>
      <w:proofErr w:type="spellEnd"/>
      <w:r w:rsidRPr="00621391">
        <w:rPr>
          <w:b/>
          <w:sz w:val="26"/>
          <w:szCs w:val="26"/>
        </w:rPr>
        <w:t xml:space="preserve"> </w:t>
      </w:r>
      <w:proofErr w:type="spellStart"/>
      <w:r w:rsidRPr="00621391">
        <w:rPr>
          <w:b/>
          <w:sz w:val="26"/>
          <w:szCs w:val="26"/>
        </w:rPr>
        <w:t>ngữ</w:t>
      </w:r>
      <w:proofErr w:type="spellEnd"/>
      <w:r w:rsidRPr="00621391">
        <w:rPr>
          <w:b/>
          <w:sz w:val="26"/>
          <w:szCs w:val="26"/>
        </w:rPr>
        <w:t xml:space="preserve"> </w:t>
      </w:r>
      <w:proofErr w:type="spellStart"/>
      <w:r w:rsidRPr="00621391">
        <w:rPr>
          <w:b/>
          <w:sz w:val="26"/>
          <w:szCs w:val="26"/>
        </w:rPr>
        <w:t>trong</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chủ</w:t>
      </w:r>
      <w:proofErr w:type="spellEnd"/>
      <w:r w:rsidRPr="00621391">
        <w:rPr>
          <w:b/>
          <w:sz w:val="26"/>
          <w:szCs w:val="26"/>
        </w:rPr>
        <w:t xml:space="preserve"> </w:t>
      </w:r>
      <w:proofErr w:type="spellStart"/>
      <w:r w:rsidRPr="00621391">
        <w:rPr>
          <w:b/>
          <w:sz w:val="26"/>
          <w:szCs w:val="26"/>
        </w:rPr>
        <w:t>động</w:t>
      </w:r>
      <w:proofErr w:type="spellEnd"/>
      <w:r w:rsidRPr="00621391">
        <w:rPr>
          <w:b/>
          <w:sz w:val="26"/>
          <w:szCs w:val="26"/>
        </w:rPr>
        <w:t xml:space="preserve"> </w:t>
      </w:r>
      <w:proofErr w:type="spellStart"/>
      <w:r w:rsidRPr="00621391">
        <w:rPr>
          <w:b/>
          <w:sz w:val="26"/>
          <w:szCs w:val="26"/>
        </w:rPr>
        <w:t>là</w:t>
      </w:r>
      <w:proofErr w:type="spellEnd"/>
      <w:r w:rsidRPr="00621391">
        <w:rPr>
          <w:b/>
          <w:sz w:val="26"/>
          <w:szCs w:val="26"/>
        </w:rPr>
        <w:t xml:space="preserve">: </w:t>
      </w:r>
      <w:r w:rsidR="00CC56BB">
        <w:rPr>
          <w:sz w:val="26"/>
          <w:szCs w:val="26"/>
        </w:rPr>
        <w:t xml:space="preserve">no one/ no body / none </w:t>
      </w: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khi</w:t>
      </w:r>
      <w:proofErr w:type="spellEnd"/>
      <w:r w:rsidRPr="00621391">
        <w:rPr>
          <w:sz w:val="26"/>
          <w:szCs w:val="26"/>
        </w:rPr>
        <w:t xml:space="preserve"> </w:t>
      </w:r>
      <w:proofErr w:type="spellStart"/>
      <w:r w:rsidRPr="00621391">
        <w:rPr>
          <w:sz w:val="26"/>
          <w:szCs w:val="26"/>
        </w:rPr>
        <w:t>chuyển</w:t>
      </w:r>
      <w:proofErr w:type="spellEnd"/>
      <w:r w:rsidRPr="00621391">
        <w:rPr>
          <w:sz w:val="26"/>
          <w:szCs w:val="26"/>
        </w:rPr>
        <w:t xml:space="preserve"> sang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bị</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ta </w:t>
      </w:r>
      <w:proofErr w:type="spellStart"/>
      <w:r w:rsidRPr="00621391">
        <w:rPr>
          <w:sz w:val="26"/>
          <w:szCs w:val="26"/>
        </w:rPr>
        <w:t>phải</w:t>
      </w:r>
      <w:proofErr w:type="spellEnd"/>
      <w:r w:rsidRPr="00621391">
        <w:rPr>
          <w:sz w:val="26"/>
          <w:szCs w:val="26"/>
        </w:rPr>
        <w:t xml:space="preserve"> </w:t>
      </w:r>
      <w:proofErr w:type="spellStart"/>
      <w:r w:rsidRPr="00621391">
        <w:rPr>
          <w:sz w:val="26"/>
          <w:szCs w:val="26"/>
        </w:rPr>
        <w:t>thêm</w:t>
      </w:r>
      <w:proofErr w:type="spellEnd"/>
      <w:r w:rsidRPr="00621391">
        <w:rPr>
          <w:sz w:val="26"/>
          <w:szCs w:val="26"/>
        </w:rPr>
        <w:t xml:space="preserve"> “</w:t>
      </w:r>
      <w:r w:rsidRPr="00621391">
        <w:rPr>
          <w:b/>
          <w:sz w:val="26"/>
          <w:szCs w:val="26"/>
        </w:rPr>
        <w:t>not”</w:t>
      </w:r>
      <w:r w:rsidRPr="00621391">
        <w:rPr>
          <w:sz w:val="26"/>
          <w:szCs w:val="26"/>
        </w:rPr>
        <w:t xml:space="preserve"> </w:t>
      </w:r>
      <w:proofErr w:type="spellStart"/>
      <w:r w:rsidRPr="00621391">
        <w:rPr>
          <w:sz w:val="26"/>
          <w:szCs w:val="26"/>
        </w:rPr>
        <w:t>sau</w:t>
      </w:r>
      <w:proofErr w:type="spellEnd"/>
      <w:r w:rsidRPr="00621391">
        <w:rPr>
          <w:sz w:val="26"/>
          <w:szCs w:val="26"/>
        </w:rPr>
        <w:t xml:space="preserve"> </w:t>
      </w:r>
      <w:proofErr w:type="spellStart"/>
      <w:r w:rsidRPr="00621391">
        <w:rPr>
          <w:sz w:val="26"/>
          <w:szCs w:val="26"/>
        </w:rPr>
        <w:t>tobe</w:t>
      </w:r>
      <w:proofErr w:type="spellEnd"/>
    </w:p>
    <w:p w14:paraId="208961C5" w14:textId="77777777" w:rsidR="000C4949" w:rsidRPr="00621391" w:rsidRDefault="000C4949" w:rsidP="000C4949">
      <w:pPr>
        <w:rPr>
          <w:sz w:val="26"/>
          <w:szCs w:val="26"/>
        </w:rPr>
      </w:pPr>
      <w:r w:rsidRPr="00621391">
        <w:rPr>
          <w:sz w:val="26"/>
          <w:szCs w:val="26"/>
        </w:rPr>
        <w:t xml:space="preserve">Ex.  No one bought books at the market yesterday. </w:t>
      </w:r>
    </w:p>
    <w:p w14:paraId="517880AE" w14:textId="77777777" w:rsidR="000C4949" w:rsidRDefault="000C4949" w:rsidP="000C4949">
      <w:pPr>
        <w:rPr>
          <w:sz w:val="26"/>
          <w:szCs w:val="26"/>
        </w:rPr>
      </w:pPr>
      <w:r w:rsidRPr="00621391">
        <w:rPr>
          <w:sz w:val="26"/>
          <w:szCs w:val="26"/>
        </w:rPr>
        <w:t xml:space="preserve">       -&gt; Books were not bought at the market yesterday.</w:t>
      </w:r>
    </w:p>
    <w:p w14:paraId="16ED834E" w14:textId="77777777" w:rsidR="000C4949" w:rsidRPr="00BA43B0" w:rsidRDefault="000C4949" w:rsidP="000C4949">
      <w:pPr>
        <w:rPr>
          <w:b/>
          <w:sz w:val="26"/>
          <w:szCs w:val="26"/>
        </w:rPr>
      </w:pPr>
      <w:r>
        <w:rPr>
          <w:sz w:val="26"/>
          <w:szCs w:val="26"/>
        </w:rPr>
        <w:t xml:space="preserve">     </w:t>
      </w:r>
      <w:r w:rsidRPr="00BA43B0">
        <w:rPr>
          <w:b/>
          <w:sz w:val="26"/>
          <w:szCs w:val="26"/>
        </w:rPr>
        <w:t xml:space="preserve">4/ </w:t>
      </w:r>
      <w:proofErr w:type="spellStart"/>
      <w:r w:rsidRPr="00BA43B0">
        <w:rPr>
          <w:b/>
          <w:sz w:val="26"/>
          <w:szCs w:val="26"/>
        </w:rPr>
        <w:t>Vị</w:t>
      </w:r>
      <w:proofErr w:type="spellEnd"/>
      <w:r w:rsidRPr="00BA43B0">
        <w:rPr>
          <w:b/>
          <w:sz w:val="26"/>
          <w:szCs w:val="26"/>
        </w:rPr>
        <w:t xml:space="preserve"> </w:t>
      </w:r>
      <w:proofErr w:type="spellStart"/>
      <w:r w:rsidRPr="00BA43B0">
        <w:rPr>
          <w:b/>
          <w:sz w:val="26"/>
          <w:szCs w:val="26"/>
        </w:rPr>
        <w:t>trí</w:t>
      </w:r>
      <w:proofErr w:type="spellEnd"/>
      <w:r w:rsidRPr="00BA43B0">
        <w:rPr>
          <w:b/>
          <w:sz w:val="26"/>
          <w:szCs w:val="26"/>
        </w:rPr>
        <w:t xml:space="preserve"> </w:t>
      </w:r>
      <w:proofErr w:type="spellStart"/>
      <w:r w:rsidRPr="00BA43B0">
        <w:rPr>
          <w:b/>
          <w:sz w:val="26"/>
          <w:szCs w:val="26"/>
        </w:rPr>
        <w:t>trạng</w:t>
      </w:r>
      <w:proofErr w:type="spellEnd"/>
      <w:r w:rsidRPr="00BA43B0">
        <w:rPr>
          <w:b/>
          <w:sz w:val="26"/>
          <w:szCs w:val="26"/>
        </w:rPr>
        <w:t xml:space="preserve"> </w:t>
      </w:r>
      <w:proofErr w:type="spellStart"/>
      <w:r w:rsidRPr="00BA43B0">
        <w:rPr>
          <w:b/>
          <w:sz w:val="26"/>
          <w:szCs w:val="26"/>
        </w:rPr>
        <w:t>từ</w:t>
      </w:r>
      <w:proofErr w:type="spellEnd"/>
      <w:r w:rsidRPr="00BA43B0">
        <w:rPr>
          <w:b/>
          <w:sz w:val="26"/>
          <w:szCs w:val="26"/>
        </w:rPr>
        <w:t xml:space="preserve"> </w:t>
      </w:r>
      <w:proofErr w:type="spellStart"/>
      <w:r w:rsidRPr="00BA43B0">
        <w:rPr>
          <w:b/>
          <w:sz w:val="26"/>
          <w:szCs w:val="26"/>
        </w:rPr>
        <w:t>trong</w:t>
      </w:r>
      <w:proofErr w:type="spellEnd"/>
      <w:r w:rsidRPr="00BA43B0">
        <w:rPr>
          <w:b/>
          <w:sz w:val="26"/>
          <w:szCs w:val="26"/>
        </w:rPr>
        <w:t xml:space="preserve"> </w:t>
      </w:r>
      <w:proofErr w:type="spellStart"/>
      <w:r w:rsidRPr="00BA43B0">
        <w:rPr>
          <w:b/>
          <w:sz w:val="26"/>
          <w:szCs w:val="26"/>
        </w:rPr>
        <w:t>câu</w:t>
      </w:r>
      <w:proofErr w:type="spellEnd"/>
      <w:r w:rsidRPr="00BA43B0">
        <w:rPr>
          <w:b/>
          <w:sz w:val="26"/>
          <w:szCs w:val="26"/>
        </w:rPr>
        <w:t xml:space="preserve"> </w:t>
      </w:r>
      <w:proofErr w:type="spellStart"/>
      <w:r w:rsidRPr="00BA43B0">
        <w:rPr>
          <w:b/>
          <w:sz w:val="26"/>
          <w:szCs w:val="26"/>
        </w:rPr>
        <w:t>bị</w:t>
      </w:r>
      <w:proofErr w:type="spellEnd"/>
      <w:r w:rsidRPr="00BA43B0">
        <w:rPr>
          <w:b/>
          <w:sz w:val="26"/>
          <w:szCs w:val="26"/>
        </w:rPr>
        <w:t xml:space="preserve"> </w:t>
      </w:r>
      <w:proofErr w:type="spellStart"/>
      <w:r w:rsidRPr="00BA43B0">
        <w:rPr>
          <w:b/>
          <w:sz w:val="26"/>
          <w:szCs w:val="26"/>
        </w:rPr>
        <w:t>động</w:t>
      </w:r>
      <w:proofErr w:type="spellEnd"/>
      <w:r w:rsidRPr="00BA43B0">
        <w:rPr>
          <w:b/>
          <w:sz w:val="26"/>
          <w:szCs w:val="26"/>
        </w:rPr>
        <w:t>:</w:t>
      </w:r>
    </w:p>
    <w:p w14:paraId="30D316FC" w14:textId="77777777" w:rsidR="000C4949" w:rsidRDefault="000C4949" w:rsidP="000C4949">
      <w:pPr>
        <w:rPr>
          <w:sz w:val="26"/>
          <w:szCs w:val="26"/>
        </w:rPr>
      </w:pPr>
      <w:r>
        <w:rPr>
          <w:sz w:val="26"/>
          <w:szCs w:val="26"/>
        </w:rPr>
        <w:t>a/</w:t>
      </w:r>
      <w:proofErr w:type="spellStart"/>
      <w:r>
        <w:rPr>
          <w:sz w:val="26"/>
          <w:szCs w:val="26"/>
        </w:rPr>
        <w:t>Trạng</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tần</w:t>
      </w:r>
      <w:proofErr w:type="spellEnd"/>
      <w:r>
        <w:rPr>
          <w:sz w:val="26"/>
          <w:szCs w:val="26"/>
        </w:rPr>
        <w:t xml:space="preserve"> </w:t>
      </w:r>
      <w:proofErr w:type="spellStart"/>
      <w:r>
        <w:rPr>
          <w:sz w:val="26"/>
          <w:szCs w:val="26"/>
        </w:rPr>
        <w:t>suất</w:t>
      </w:r>
      <w:proofErr w:type="spellEnd"/>
      <w:r>
        <w:rPr>
          <w:sz w:val="26"/>
          <w:szCs w:val="26"/>
        </w:rPr>
        <w:t xml:space="preserve"> </w:t>
      </w:r>
      <w:r w:rsidR="00391CAC" w:rsidRPr="00391CAC">
        <w:rPr>
          <w:i/>
          <w:color w:val="FF0000"/>
          <w:sz w:val="26"/>
          <w:szCs w:val="26"/>
        </w:rPr>
        <w:t>(always, usually…)</w:t>
      </w:r>
      <w:r w:rsidR="00391CAC">
        <w:rPr>
          <w:sz w:val="26"/>
          <w:szCs w:val="26"/>
        </w:rPr>
        <w:t xml:space="preserve"> </w:t>
      </w:r>
      <w:proofErr w:type="spellStart"/>
      <w:r>
        <w:rPr>
          <w:sz w:val="26"/>
          <w:szCs w:val="26"/>
        </w:rPr>
        <w:t>đứng</w:t>
      </w:r>
      <w:proofErr w:type="spellEnd"/>
      <w:r>
        <w:rPr>
          <w:sz w:val="26"/>
          <w:szCs w:val="26"/>
        </w:rPr>
        <w:t xml:space="preserve"> </w:t>
      </w:r>
      <w:proofErr w:type="spellStart"/>
      <w:proofErr w:type="gramStart"/>
      <w:r>
        <w:rPr>
          <w:sz w:val="26"/>
          <w:szCs w:val="26"/>
        </w:rPr>
        <w:t>sau</w:t>
      </w:r>
      <w:proofErr w:type="spellEnd"/>
      <w:r>
        <w:rPr>
          <w:sz w:val="26"/>
          <w:szCs w:val="26"/>
        </w:rPr>
        <w:t xml:space="preserve">  </w:t>
      </w:r>
      <w:proofErr w:type="spellStart"/>
      <w:r>
        <w:rPr>
          <w:sz w:val="26"/>
          <w:szCs w:val="26"/>
        </w:rPr>
        <w:t>tobe</w:t>
      </w:r>
      <w:proofErr w:type="spellEnd"/>
      <w:proofErr w:type="gramEnd"/>
    </w:p>
    <w:p w14:paraId="2D259E9C" w14:textId="77777777" w:rsidR="000C4949" w:rsidRDefault="000C4949" w:rsidP="000C4949">
      <w:pPr>
        <w:rPr>
          <w:sz w:val="26"/>
          <w:szCs w:val="26"/>
        </w:rPr>
      </w:pPr>
      <w:r>
        <w:rPr>
          <w:sz w:val="26"/>
          <w:szCs w:val="26"/>
        </w:rPr>
        <w:t>b/</w:t>
      </w:r>
      <w:proofErr w:type="spellStart"/>
      <w:r>
        <w:rPr>
          <w:sz w:val="26"/>
          <w:szCs w:val="26"/>
        </w:rPr>
        <w:t>Trạng</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cách</w:t>
      </w:r>
      <w:proofErr w:type="spellEnd"/>
      <w:r w:rsidR="00391CAC">
        <w:rPr>
          <w:sz w:val="26"/>
          <w:szCs w:val="26"/>
        </w:rPr>
        <w:t xml:space="preserve"> </w:t>
      </w:r>
      <w:r w:rsidR="00391CAC" w:rsidRPr="00391CAC">
        <w:rPr>
          <w:i/>
          <w:color w:val="FF0000"/>
          <w:sz w:val="26"/>
          <w:szCs w:val="26"/>
        </w:rPr>
        <w:t>(carefully, happily…)</w:t>
      </w:r>
      <w:r w:rsidR="00391CAC">
        <w:rPr>
          <w:sz w:val="26"/>
          <w:szCs w:val="26"/>
        </w:rPr>
        <w:t xml:space="preserve"> </w:t>
      </w:r>
      <w:r>
        <w:rPr>
          <w:sz w:val="26"/>
          <w:szCs w:val="26"/>
        </w:rPr>
        <w:t xml:space="preserve"> </w:t>
      </w:r>
      <w:proofErr w:type="spellStart"/>
      <w:r>
        <w:rPr>
          <w:sz w:val="26"/>
          <w:szCs w:val="26"/>
        </w:rPr>
        <w:t>đứng</w:t>
      </w:r>
      <w:proofErr w:type="spellEnd"/>
      <w:r>
        <w:rPr>
          <w:sz w:val="26"/>
          <w:szCs w:val="26"/>
        </w:rPr>
        <w:t xml:space="preserve"> </w:t>
      </w:r>
      <w:proofErr w:type="spellStart"/>
      <w:proofErr w:type="gramStart"/>
      <w:r>
        <w:rPr>
          <w:sz w:val="26"/>
          <w:szCs w:val="26"/>
        </w:rPr>
        <w:t>trước</w:t>
      </w:r>
      <w:proofErr w:type="spellEnd"/>
      <w:r>
        <w:rPr>
          <w:sz w:val="26"/>
          <w:szCs w:val="26"/>
        </w:rPr>
        <w:t xml:space="preserve">  </w:t>
      </w:r>
      <w:proofErr w:type="spellStart"/>
      <w:r>
        <w:rPr>
          <w:sz w:val="26"/>
          <w:szCs w:val="26"/>
        </w:rPr>
        <w:t>V</w:t>
      </w:r>
      <w:proofErr w:type="gramEnd"/>
      <w:r>
        <w:rPr>
          <w:sz w:val="26"/>
          <w:szCs w:val="26"/>
        </w:rPr>
        <w:t>3</w:t>
      </w:r>
      <w:proofErr w:type="spellEnd"/>
      <w:r>
        <w:rPr>
          <w:sz w:val="26"/>
          <w:szCs w:val="26"/>
        </w:rPr>
        <w:t>/ed</w:t>
      </w:r>
    </w:p>
    <w:p w14:paraId="17429114" w14:textId="77777777" w:rsidR="000C4949" w:rsidRDefault="000C4949" w:rsidP="000C4949">
      <w:pPr>
        <w:rPr>
          <w:sz w:val="26"/>
          <w:szCs w:val="26"/>
        </w:rPr>
      </w:pPr>
      <w:r>
        <w:rPr>
          <w:sz w:val="26"/>
          <w:szCs w:val="26"/>
        </w:rPr>
        <w:t>c/</w:t>
      </w:r>
      <w:proofErr w:type="spellStart"/>
      <w:r>
        <w:rPr>
          <w:sz w:val="26"/>
          <w:szCs w:val="26"/>
        </w:rPr>
        <w:t>Trạng</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nơi</w:t>
      </w:r>
      <w:proofErr w:type="spellEnd"/>
      <w:r>
        <w:rPr>
          <w:sz w:val="26"/>
          <w:szCs w:val="26"/>
        </w:rPr>
        <w:t xml:space="preserve"> </w:t>
      </w:r>
      <w:proofErr w:type="spellStart"/>
      <w:r>
        <w:rPr>
          <w:sz w:val="26"/>
          <w:szCs w:val="26"/>
        </w:rPr>
        <w:t>chốn</w:t>
      </w:r>
      <w:proofErr w:type="spellEnd"/>
      <w:r>
        <w:rPr>
          <w:sz w:val="26"/>
          <w:szCs w:val="26"/>
        </w:rPr>
        <w:t xml:space="preserve"> </w:t>
      </w:r>
      <w:proofErr w:type="gramStart"/>
      <w:r w:rsidR="00391CAC" w:rsidRPr="00391CAC">
        <w:rPr>
          <w:i/>
          <w:color w:val="FF0000"/>
          <w:sz w:val="26"/>
          <w:szCs w:val="26"/>
        </w:rPr>
        <w:t>( at</w:t>
      </w:r>
      <w:proofErr w:type="gramEnd"/>
      <w:r w:rsidR="00391CAC" w:rsidRPr="00391CAC">
        <w:rPr>
          <w:i/>
          <w:color w:val="FF0000"/>
          <w:sz w:val="26"/>
          <w:szCs w:val="26"/>
        </w:rPr>
        <w:t xml:space="preserve"> home, in the park…)</w:t>
      </w:r>
      <w:r w:rsidR="00391CAC">
        <w:rPr>
          <w:sz w:val="26"/>
          <w:szCs w:val="26"/>
        </w:rPr>
        <w:t xml:space="preserve"> </w:t>
      </w:r>
      <w:proofErr w:type="spellStart"/>
      <w:r>
        <w:rPr>
          <w:sz w:val="26"/>
          <w:szCs w:val="26"/>
        </w:rPr>
        <w:t>đứng</w:t>
      </w:r>
      <w:proofErr w:type="spellEnd"/>
      <w:r>
        <w:rPr>
          <w:sz w:val="26"/>
          <w:szCs w:val="26"/>
        </w:rPr>
        <w:t xml:space="preserve"> </w:t>
      </w:r>
      <w:proofErr w:type="spellStart"/>
      <w:r>
        <w:rPr>
          <w:sz w:val="26"/>
          <w:szCs w:val="26"/>
        </w:rPr>
        <w:t>trước</w:t>
      </w:r>
      <w:proofErr w:type="spellEnd"/>
      <w:r>
        <w:rPr>
          <w:sz w:val="26"/>
          <w:szCs w:val="26"/>
        </w:rPr>
        <w:t xml:space="preserve">  by + O</w:t>
      </w:r>
    </w:p>
    <w:p w14:paraId="6FC46DE6" w14:textId="77777777" w:rsidR="000C4949" w:rsidRDefault="000C4949" w:rsidP="000C4949">
      <w:pPr>
        <w:rPr>
          <w:sz w:val="26"/>
          <w:szCs w:val="26"/>
        </w:rPr>
      </w:pPr>
      <w:r>
        <w:rPr>
          <w:sz w:val="26"/>
          <w:szCs w:val="26"/>
        </w:rPr>
        <w:t xml:space="preserve">d/ </w:t>
      </w:r>
      <w:proofErr w:type="spellStart"/>
      <w:r>
        <w:rPr>
          <w:sz w:val="26"/>
          <w:szCs w:val="26"/>
        </w:rPr>
        <w:t>Trạng</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thời</w:t>
      </w:r>
      <w:proofErr w:type="spellEnd"/>
      <w:r>
        <w:rPr>
          <w:sz w:val="26"/>
          <w:szCs w:val="26"/>
        </w:rPr>
        <w:t xml:space="preserve"> </w:t>
      </w:r>
      <w:proofErr w:type="spellStart"/>
      <w:r>
        <w:rPr>
          <w:sz w:val="26"/>
          <w:szCs w:val="26"/>
        </w:rPr>
        <w:t>gian</w:t>
      </w:r>
      <w:proofErr w:type="spellEnd"/>
      <w:r w:rsidR="00391CAC">
        <w:rPr>
          <w:sz w:val="26"/>
          <w:szCs w:val="26"/>
        </w:rPr>
        <w:t xml:space="preserve"> </w:t>
      </w:r>
      <w:r w:rsidR="00391CAC" w:rsidRPr="00391CAC">
        <w:rPr>
          <w:i/>
          <w:color w:val="FF0000"/>
          <w:sz w:val="26"/>
          <w:szCs w:val="26"/>
        </w:rPr>
        <w:t>(today, yesterday…)</w:t>
      </w:r>
      <w:r w:rsidR="00391CAC">
        <w:rPr>
          <w:sz w:val="26"/>
          <w:szCs w:val="26"/>
        </w:rPr>
        <w:t xml:space="preserve"> </w:t>
      </w:r>
      <w:r>
        <w:rPr>
          <w:sz w:val="26"/>
          <w:szCs w:val="26"/>
        </w:rPr>
        <w:t xml:space="preserve"> </w:t>
      </w:r>
      <w:proofErr w:type="spellStart"/>
      <w:r>
        <w:rPr>
          <w:sz w:val="26"/>
          <w:szCs w:val="26"/>
        </w:rPr>
        <w:t>đứng</w:t>
      </w:r>
      <w:proofErr w:type="spellEnd"/>
      <w:r>
        <w:rPr>
          <w:sz w:val="26"/>
          <w:szCs w:val="26"/>
        </w:rPr>
        <w:t xml:space="preserve"> </w:t>
      </w:r>
      <w:proofErr w:type="spellStart"/>
      <w:proofErr w:type="gramStart"/>
      <w:r>
        <w:rPr>
          <w:sz w:val="26"/>
          <w:szCs w:val="26"/>
        </w:rPr>
        <w:t>sau</w:t>
      </w:r>
      <w:proofErr w:type="spellEnd"/>
      <w:r w:rsidRPr="00BA43B0">
        <w:rPr>
          <w:sz w:val="26"/>
          <w:szCs w:val="26"/>
        </w:rPr>
        <w:t xml:space="preserve"> </w:t>
      </w:r>
      <w:r>
        <w:rPr>
          <w:sz w:val="26"/>
          <w:szCs w:val="26"/>
        </w:rPr>
        <w:t xml:space="preserve"> by</w:t>
      </w:r>
      <w:proofErr w:type="gramEnd"/>
      <w:r>
        <w:rPr>
          <w:sz w:val="26"/>
          <w:szCs w:val="26"/>
        </w:rPr>
        <w:t xml:space="preserve"> + O</w:t>
      </w:r>
    </w:p>
    <w:p w14:paraId="5DB91540" w14:textId="77777777" w:rsidR="005821C7" w:rsidRDefault="005821C7" w:rsidP="005821C7">
      <w:pPr>
        <w:pStyle w:val="ListParagraph"/>
        <w:numPr>
          <w:ilvl w:val="0"/>
          <w:numId w:val="12"/>
        </w:numPr>
        <w:rPr>
          <w:sz w:val="26"/>
          <w:szCs w:val="26"/>
        </w:rPr>
      </w:pPr>
      <w:proofErr w:type="spellStart"/>
      <w:r>
        <w:rPr>
          <w:sz w:val="26"/>
          <w:szCs w:val="26"/>
        </w:rPr>
        <w:t>Chú</w:t>
      </w:r>
      <w:proofErr w:type="spellEnd"/>
      <w:r>
        <w:rPr>
          <w:sz w:val="26"/>
          <w:szCs w:val="26"/>
        </w:rPr>
        <w:t xml:space="preserve"> ý: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từ</w:t>
      </w:r>
      <w:proofErr w:type="spellEnd"/>
      <w:r>
        <w:rPr>
          <w:sz w:val="26"/>
          <w:szCs w:val="26"/>
        </w:rPr>
        <w:t xml:space="preserve"> “Who”</w:t>
      </w:r>
    </w:p>
    <w:p w14:paraId="20712C77" w14:textId="77777777" w:rsidR="005821C7" w:rsidRPr="005821C7" w:rsidRDefault="005821C7" w:rsidP="005821C7">
      <w:pPr>
        <w:pStyle w:val="ListParagraph"/>
        <w:ind w:left="360"/>
        <w:rPr>
          <w:sz w:val="26"/>
          <w:szCs w:val="26"/>
        </w:rPr>
      </w:pPr>
      <w:r w:rsidRPr="005821C7">
        <w:rPr>
          <w:color w:val="1C1E21"/>
          <w:sz w:val="26"/>
          <w:szCs w:val="26"/>
          <w:shd w:val="clear" w:color="auto" w:fill="FFFFFF"/>
        </w:rPr>
        <w:t xml:space="preserve">Who </w:t>
      </w:r>
      <w:r>
        <w:rPr>
          <w:color w:val="1C1E21"/>
          <w:sz w:val="26"/>
          <w:szCs w:val="26"/>
          <w:shd w:val="clear" w:color="auto" w:fill="FFFFFF"/>
        </w:rPr>
        <w:t xml:space="preserve">write the </w:t>
      </w:r>
      <w:proofErr w:type="gramStart"/>
      <w:r>
        <w:rPr>
          <w:color w:val="1C1E21"/>
          <w:sz w:val="26"/>
          <w:szCs w:val="26"/>
          <w:shd w:val="clear" w:color="auto" w:fill="FFFFFF"/>
        </w:rPr>
        <w:t xml:space="preserve">letter  </w:t>
      </w:r>
      <w:r>
        <w:rPr>
          <w:i/>
          <w:color w:val="1C1E21"/>
          <w:sz w:val="26"/>
          <w:szCs w:val="26"/>
        </w:rPr>
        <w:t>=</w:t>
      </w:r>
      <w:proofErr w:type="gramEnd"/>
      <w:r>
        <w:rPr>
          <w:i/>
          <w:color w:val="1C1E21"/>
          <w:sz w:val="26"/>
          <w:szCs w:val="26"/>
        </w:rPr>
        <w:t>&gt; Who i</w:t>
      </w:r>
      <w:r w:rsidRPr="005821C7">
        <w:rPr>
          <w:i/>
          <w:color w:val="1C1E21"/>
          <w:sz w:val="26"/>
          <w:szCs w:val="26"/>
        </w:rPr>
        <w:t>s </w:t>
      </w:r>
      <w:r>
        <w:rPr>
          <w:i/>
          <w:color w:val="1C1E21"/>
          <w:sz w:val="26"/>
          <w:szCs w:val="26"/>
        </w:rPr>
        <w:t xml:space="preserve">the </w:t>
      </w:r>
      <w:proofErr w:type="spellStart"/>
      <w:r>
        <w:rPr>
          <w:i/>
          <w:color w:val="1C1E21"/>
          <w:sz w:val="26"/>
          <w:szCs w:val="26"/>
        </w:rPr>
        <w:t>lettter</w:t>
      </w:r>
      <w:proofErr w:type="spellEnd"/>
      <w:r w:rsidRPr="005821C7">
        <w:rPr>
          <w:i/>
          <w:color w:val="1C1E21"/>
          <w:sz w:val="26"/>
          <w:szCs w:val="26"/>
        </w:rPr>
        <w:t xml:space="preserve"> </w:t>
      </w:r>
      <w:r w:rsidR="00391CAC">
        <w:rPr>
          <w:i/>
          <w:color w:val="1C1E21"/>
          <w:sz w:val="26"/>
          <w:szCs w:val="26"/>
        </w:rPr>
        <w:t xml:space="preserve">written </w:t>
      </w:r>
      <w:r w:rsidRPr="005821C7">
        <w:rPr>
          <w:i/>
          <w:color w:val="1C1E21"/>
          <w:sz w:val="26"/>
          <w:szCs w:val="26"/>
        </w:rPr>
        <w:t>by?</w:t>
      </w:r>
    </w:p>
    <w:p w14:paraId="30C3A081" w14:textId="77777777" w:rsidR="00A47708" w:rsidRPr="00A47708" w:rsidRDefault="005821C7" w:rsidP="005821C7">
      <w:pPr>
        <w:pStyle w:val="NormalWeb"/>
        <w:shd w:val="clear" w:color="auto" w:fill="FFFFFF"/>
        <w:spacing w:before="0" w:beforeAutospacing="0" w:after="0" w:afterAutospacing="0"/>
        <w:rPr>
          <w:i/>
          <w:color w:val="1C1E21"/>
          <w:sz w:val="26"/>
          <w:szCs w:val="26"/>
        </w:rPr>
      </w:pPr>
      <w:proofErr w:type="spellStart"/>
      <w:r w:rsidRPr="005821C7">
        <w:rPr>
          <w:color w:val="1C1E21"/>
          <w:sz w:val="26"/>
          <w:szCs w:val="26"/>
        </w:rPr>
        <w:t>Nếu</w:t>
      </w:r>
      <w:proofErr w:type="spellEnd"/>
      <w:r w:rsidRPr="005821C7">
        <w:rPr>
          <w:color w:val="1C1E21"/>
          <w:sz w:val="26"/>
          <w:szCs w:val="26"/>
        </w:rPr>
        <w:t> </w:t>
      </w:r>
      <w:r w:rsidRPr="004F31AB">
        <w:rPr>
          <w:b/>
          <w:color w:val="FF0000"/>
          <w:sz w:val="26"/>
          <w:szCs w:val="26"/>
        </w:rPr>
        <w:t>By</w:t>
      </w:r>
      <w:r w:rsidRPr="005821C7">
        <w:rPr>
          <w:color w:val="1C1E21"/>
          <w:sz w:val="26"/>
          <w:szCs w:val="26"/>
        </w:rPr>
        <w:t> </w:t>
      </w:r>
      <w:proofErr w:type="spellStart"/>
      <w:r w:rsidRPr="005821C7">
        <w:rPr>
          <w:color w:val="1C1E21"/>
          <w:sz w:val="26"/>
          <w:szCs w:val="26"/>
        </w:rPr>
        <w:t>đem</w:t>
      </w:r>
      <w:proofErr w:type="spellEnd"/>
      <w:r w:rsidRPr="005821C7">
        <w:rPr>
          <w:color w:val="1C1E21"/>
          <w:sz w:val="26"/>
          <w:szCs w:val="26"/>
        </w:rPr>
        <w:t xml:space="preserve"> </w:t>
      </w:r>
      <w:proofErr w:type="spellStart"/>
      <w:r w:rsidRPr="005821C7">
        <w:rPr>
          <w:color w:val="1C1E21"/>
          <w:sz w:val="26"/>
          <w:szCs w:val="26"/>
        </w:rPr>
        <w:t>ra</w:t>
      </w:r>
      <w:proofErr w:type="spellEnd"/>
      <w:r w:rsidRPr="005821C7">
        <w:rPr>
          <w:color w:val="1C1E21"/>
          <w:sz w:val="26"/>
          <w:szCs w:val="26"/>
        </w:rPr>
        <w:t xml:space="preserve"> </w:t>
      </w:r>
      <w:proofErr w:type="spellStart"/>
      <w:r w:rsidRPr="005821C7">
        <w:rPr>
          <w:color w:val="1C1E21"/>
          <w:sz w:val="26"/>
          <w:szCs w:val="26"/>
        </w:rPr>
        <w:t>đầu</w:t>
      </w:r>
      <w:proofErr w:type="spellEnd"/>
      <w:r w:rsidRPr="005821C7">
        <w:rPr>
          <w:color w:val="1C1E21"/>
          <w:sz w:val="26"/>
          <w:szCs w:val="26"/>
        </w:rPr>
        <w:t xml:space="preserve"> </w:t>
      </w:r>
      <w:proofErr w:type="spellStart"/>
      <w:r w:rsidRPr="005821C7">
        <w:rPr>
          <w:color w:val="1C1E21"/>
          <w:sz w:val="26"/>
          <w:szCs w:val="26"/>
        </w:rPr>
        <w:t>thì</w:t>
      </w:r>
      <w:proofErr w:type="spellEnd"/>
      <w:r w:rsidRPr="005821C7">
        <w:rPr>
          <w:color w:val="1C1E21"/>
          <w:sz w:val="26"/>
          <w:szCs w:val="26"/>
        </w:rPr>
        <w:t> </w:t>
      </w:r>
      <w:r w:rsidRPr="004F31AB">
        <w:rPr>
          <w:b/>
          <w:color w:val="FF0000"/>
          <w:sz w:val="26"/>
          <w:szCs w:val="26"/>
        </w:rPr>
        <w:t>who</w:t>
      </w:r>
      <w:r w:rsidRPr="005821C7">
        <w:rPr>
          <w:color w:val="1C1E21"/>
          <w:sz w:val="26"/>
          <w:szCs w:val="26"/>
        </w:rPr>
        <w:t> </w:t>
      </w:r>
      <w:proofErr w:type="spellStart"/>
      <w:r w:rsidRPr="005821C7">
        <w:rPr>
          <w:color w:val="1C1E21"/>
          <w:sz w:val="26"/>
          <w:szCs w:val="26"/>
        </w:rPr>
        <w:t>phải</w:t>
      </w:r>
      <w:proofErr w:type="spellEnd"/>
      <w:r w:rsidRPr="005821C7">
        <w:rPr>
          <w:color w:val="1C1E21"/>
          <w:sz w:val="26"/>
          <w:szCs w:val="26"/>
        </w:rPr>
        <w:t xml:space="preserve"> </w:t>
      </w:r>
      <w:proofErr w:type="spellStart"/>
      <w:r w:rsidRPr="005821C7">
        <w:rPr>
          <w:color w:val="1C1E21"/>
          <w:sz w:val="26"/>
          <w:szCs w:val="26"/>
        </w:rPr>
        <w:t>đổi</w:t>
      </w:r>
      <w:proofErr w:type="spellEnd"/>
      <w:r w:rsidRPr="005821C7">
        <w:rPr>
          <w:color w:val="1C1E21"/>
          <w:sz w:val="26"/>
          <w:szCs w:val="26"/>
        </w:rPr>
        <w:t xml:space="preserve"> </w:t>
      </w:r>
      <w:proofErr w:type="spellStart"/>
      <w:r w:rsidRPr="005821C7">
        <w:rPr>
          <w:color w:val="1C1E21"/>
          <w:sz w:val="26"/>
          <w:szCs w:val="26"/>
        </w:rPr>
        <w:t>thành</w:t>
      </w:r>
      <w:proofErr w:type="spellEnd"/>
      <w:r w:rsidRPr="005821C7">
        <w:rPr>
          <w:color w:val="1C1E21"/>
          <w:sz w:val="26"/>
          <w:szCs w:val="26"/>
        </w:rPr>
        <w:t> </w:t>
      </w:r>
      <w:r w:rsidRPr="004F31AB">
        <w:rPr>
          <w:b/>
          <w:color w:val="FF0000"/>
          <w:sz w:val="26"/>
          <w:szCs w:val="26"/>
        </w:rPr>
        <w:t>whom</w:t>
      </w:r>
      <w:r w:rsidRPr="005821C7">
        <w:rPr>
          <w:color w:val="1C1E21"/>
          <w:sz w:val="26"/>
          <w:szCs w:val="26"/>
        </w:rPr>
        <w:t>:</w:t>
      </w:r>
      <w:r>
        <w:rPr>
          <w:color w:val="1C1E21"/>
          <w:sz w:val="26"/>
          <w:szCs w:val="26"/>
        </w:rPr>
        <w:t xml:space="preserve"> </w:t>
      </w:r>
      <w:r w:rsidRPr="005821C7">
        <w:rPr>
          <w:i/>
          <w:color w:val="1C1E21"/>
          <w:sz w:val="26"/>
          <w:szCs w:val="26"/>
        </w:rPr>
        <w:t>=&gt; By whom</w:t>
      </w:r>
      <w:r w:rsidR="004F31AB" w:rsidRPr="004F31AB">
        <w:rPr>
          <w:i/>
          <w:color w:val="1C1E21"/>
          <w:sz w:val="26"/>
          <w:szCs w:val="26"/>
        </w:rPr>
        <w:t xml:space="preserve"> </w:t>
      </w:r>
      <w:r w:rsidR="004F31AB">
        <w:rPr>
          <w:i/>
          <w:color w:val="1C1E21"/>
          <w:sz w:val="26"/>
          <w:szCs w:val="26"/>
        </w:rPr>
        <w:t>i</w:t>
      </w:r>
      <w:r w:rsidR="004F31AB" w:rsidRPr="005821C7">
        <w:rPr>
          <w:i/>
          <w:color w:val="1C1E21"/>
          <w:sz w:val="26"/>
          <w:szCs w:val="26"/>
        </w:rPr>
        <w:t>s </w:t>
      </w:r>
      <w:r w:rsidR="004F31AB">
        <w:rPr>
          <w:i/>
          <w:color w:val="1C1E21"/>
          <w:sz w:val="26"/>
          <w:szCs w:val="26"/>
        </w:rPr>
        <w:t xml:space="preserve">the </w:t>
      </w:r>
      <w:proofErr w:type="spellStart"/>
      <w:r w:rsidR="004F31AB">
        <w:rPr>
          <w:i/>
          <w:color w:val="1C1E21"/>
          <w:sz w:val="26"/>
          <w:szCs w:val="26"/>
        </w:rPr>
        <w:t>lettter</w:t>
      </w:r>
      <w:proofErr w:type="spellEnd"/>
      <w:r w:rsidR="004F31AB" w:rsidRPr="005821C7">
        <w:rPr>
          <w:i/>
          <w:color w:val="1C1E21"/>
          <w:sz w:val="26"/>
          <w:szCs w:val="26"/>
        </w:rPr>
        <w:t xml:space="preserve"> </w:t>
      </w:r>
      <w:r w:rsidR="004F31AB">
        <w:rPr>
          <w:i/>
          <w:color w:val="1C1E21"/>
          <w:sz w:val="26"/>
          <w:szCs w:val="26"/>
        </w:rPr>
        <w:t xml:space="preserve">written </w:t>
      </w:r>
      <w:proofErr w:type="gramStart"/>
      <w:r w:rsidR="004F31AB" w:rsidRPr="005821C7">
        <w:rPr>
          <w:i/>
          <w:color w:val="1C1E21"/>
          <w:sz w:val="26"/>
          <w:szCs w:val="26"/>
        </w:rPr>
        <w:t>by</w:t>
      </w:r>
      <w:r w:rsidRPr="005821C7">
        <w:rPr>
          <w:i/>
          <w:color w:val="1C1E21"/>
          <w:sz w:val="26"/>
          <w:szCs w:val="26"/>
        </w:rPr>
        <w:t> ?</w:t>
      </w:r>
      <w:proofErr w:type="gramEnd"/>
    </w:p>
    <w:p w14:paraId="5BF15572" w14:textId="77777777" w:rsidR="000C4949" w:rsidRPr="00621391" w:rsidRDefault="000C4949" w:rsidP="000C4949">
      <w:pPr>
        <w:rPr>
          <w:b/>
          <w:color w:val="000000" w:themeColor="text1"/>
          <w:sz w:val="26"/>
          <w:szCs w:val="26"/>
        </w:rPr>
      </w:pPr>
      <w:r w:rsidRPr="00621391">
        <w:rPr>
          <w:b/>
          <w:sz w:val="26"/>
          <w:szCs w:val="26"/>
        </w:rPr>
        <w:t xml:space="preserve">II/ EXERCISES 1: </w:t>
      </w:r>
      <w:r w:rsidRPr="00621391">
        <w:rPr>
          <w:b/>
          <w:color w:val="000000" w:themeColor="text1"/>
          <w:sz w:val="26"/>
          <w:szCs w:val="26"/>
        </w:rPr>
        <w:t>Change the following sentences into the passive voice</w:t>
      </w:r>
      <w:r w:rsidRPr="00621391">
        <w:rPr>
          <w:color w:val="000000" w:themeColor="text1"/>
          <w:sz w:val="26"/>
          <w:szCs w:val="26"/>
        </w:rPr>
        <w:t>:</w:t>
      </w:r>
    </w:p>
    <w:p w14:paraId="5467D56C" w14:textId="77777777" w:rsidR="000C4949" w:rsidRPr="00621391" w:rsidRDefault="000C4949" w:rsidP="000C4949">
      <w:pPr>
        <w:rPr>
          <w:sz w:val="26"/>
          <w:szCs w:val="26"/>
        </w:rPr>
      </w:pPr>
      <w:r w:rsidRPr="00621391">
        <w:rPr>
          <w:sz w:val="26"/>
          <w:szCs w:val="26"/>
        </w:rPr>
        <w:t>1.</w:t>
      </w:r>
      <w:r w:rsidR="00CC56BB">
        <w:rPr>
          <w:sz w:val="26"/>
          <w:szCs w:val="26"/>
        </w:rPr>
        <w:t xml:space="preserve"> N</w:t>
      </w:r>
      <w:r w:rsidRPr="00621391">
        <w:rPr>
          <w:sz w:val="26"/>
          <w:szCs w:val="26"/>
        </w:rPr>
        <w:t>o one finds metals in the earth.</w:t>
      </w:r>
    </w:p>
    <w:p w14:paraId="2E73765D" w14:textId="77777777" w:rsidR="000C4949" w:rsidRPr="00621391" w:rsidRDefault="000C4949" w:rsidP="000C4949">
      <w:pPr>
        <w:rPr>
          <w:sz w:val="26"/>
          <w:szCs w:val="26"/>
        </w:rPr>
      </w:pPr>
      <w:r w:rsidRPr="00621391">
        <w:rPr>
          <w:sz w:val="26"/>
          <w:szCs w:val="26"/>
        </w:rPr>
        <w:tab/>
        <w:t>……………………………………………………..</w:t>
      </w:r>
    </w:p>
    <w:p w14:paraId="1E90975E" w14:textId="77777777" w:rsidR="000C4949" w:rsidRPr="00621391" w:rsidRDefault="000C4949" w:rsidP="000C4949">
      <w:pPr>
        <w:rPr>
          <w:sz w:val="26"/>
          <w:szCs w:val="26"/>
        </w:rPr>
      </w:pPr>
      <w:r w:rsidRPr="00621391">
        <w:rPr>
          <w:sz w:val="26"/>
          <w:szCs w:val="26"/>
        </w:rPr>
        <w:t>2.</w:t>
      </w:r>
      <w:r w:rsidR="00CC56BB">
        <w:rPr>
          <w:sz w:val="26"/>
          <w:szCs w:val="26"/>
        </w:rPr>
        <w:t xml:space="preserve"> N</w:t>
      </w:r>
      <w:r w:rsidRPr="00621391">
        <w:rPr>
          <w:sz w:val="26"/>
          <w:szCs w:val="26"/>
        </w:rPr>
        <w:t>obody kept food in a refrigerator last night.</w:t>
      </w:r>
    </w:p>
    <w:p w14:paraId="2C0BB2DD" w14:textId="77777777" w:rsidR="000C4949" w:rsidRPr="00621391" w:rsidRDefault="000C4949" w:rsidP="000C4949">
      <w:pPr>
        <w:rPr>
          <w:sz w:val="26"/>
          <w:szCs w:val="26"/>
        </w:rPr>
      </w:pPr>
      <w:r w:rsidRPr="00621391">
        <w:rPr>
          <w:sz w:val="26"/>
          <w:szCs w:val="26"/>
        </w:rPr>
        <w:tab/>
        <w:t>……………………………………………………</w:t>
      </w:r>
    </w:p>
    <w:p w14:paraId="57D98739" w14:textId="77777777" w:rsidR="000C4949" w:rsidRPr="00621391" w:rsidRDefault="000C4949" w:rsidP="000C4949">
      <w:pPr>
        <w:rPr>
          <w:sz w:val="26"/>
          <w:szCs w:val="26"/>
        </w:rPr>
      </w:pPr>
      <w:r w:rsidRPr="00621391">
        <w:rPr>
          <w:sz w:val="26"/>
          <w:szCs w:val="26"/>
        </w:rPr>
        <w:t>3.</w:t>
      </w:r>
      <w:r w:rsidR="00CC56BB">
        <w:rPr>
          <w:sz w:val="26"/>
          <w:szCs w:val="26"/>
        </w:rPr>
        <w:t xml:space="preserve"> </w:t>
      </w:r>
      <w:r w:rsidRPr="00621391">
        <w:rPr>
          <w:sz w:val="26"/>
          <w:szCs w:val="26"/>
        </w:rPr>
        <w:t>None buys bread and cakes at the baker's.</w:t>
      </w:r>
    </w:p>
    <w:p w14:paraId="4F2585B9" w14:textId="77777777" w:rsidR="000C4949" w:rsidRPr="00621391" w:rsidRDefault="000C4949" w:rsidP="000C4949">
      <w:pPr>
        <w:rPr>
          <w:sz w:val="26"/>
          <w:szCs w:val="26"/>
        </w:rPr>
      </w:pPr>
      <w:r w:rsidRPr="00621391">
        <w:rPr>
          <w:sz w:val="26"/>
          <w:szCs w:val="26"/>
        </w:rPr>
        <w:tab/>
        <w:t>…………………………………………………….</w:t>
      </w:r>
    </w:p>
    <w:p w14:paraId="6D87F940" w14:textId="77777777" w:rsidR="000C4949" w:rsidRPr="00621391" w:rsidRDefault="000C4949" w:rsidP="000C4949">
      <w:pPr>
        <w:rPr>
          <w:sz w:val="26"/>
          <w:szCs w:val="26"/>
        </w:rPr>
      </w:pPr>
      <w:r w:rsidRPr="00621391">
        <w:rPr>
          <w:sz w:val="26"/>
          <w:szCs w:val="26"/>
        </w:rPr>
        <w:t>4.</w:t>
      </w:r>
      <w:r w:rsidR="00CC56BB">
        <w:rPr>
          <w:sz w:val="26"/>
          <w:szCs w:val="26"/>
        </w:rPr>
        <w:t xml:space="preserve"> </w:t>
      </w:r>
      <w:r w:rsidRPr="00621391">
        <w:rPr>
          <w:sz w:val="26"/>
          <w:szCs w:val="26"/>
        </w:rPr>
        <w:t>People will send lots of cards at Christmas.</w:t>
      </w:r>
    </w:p>
    <w:p w14:paraId="1471ED6F" w14:textId="77777777" w:rsidR="000C4949" w:rsidRPr="00621391" w:rsidRDefault="000C4949" w:rsidP="000C4949">
      <w:pPr>
        <w:rPr>
          <w:sz w:val="26"/>
          <w:szCs w:val="26"/>
        </w:rPr>
      </w:pPr>
      <w:r w:rsidRPr="00621391">
        <w:rPr>
          <w:sz w:val="26"/>
          <w:szCs w:val="26"/>
        </w:rPr>
        <w:tab/>
        <w:t>……………………………………………………</w:t>
      </w:r>
    </w:p>
    <w:p w14:paraId="71AE856D" w14:textId="77777777" w:rsidR="000C4949" w:rsidRPr="00621391" w:rsidRDefault="000C4949" w:rsidP="000C4949">
      <w:pPr>
        <w:rPr>
          <w:sz w:val="26"/>
          <w:szCs w:val="26"/>
        </w:rPr>
      </w:pPr>
      <w:r w:rsidRPr="00621391">
        <w:rPr>
          <w:sz w:val="26"/>
          <w:szCs w:val="26"/>
        </w:rPr>
        <w:t>5.</w:t>
      </w:r>
      <w:r w:rsidR="00CC56BB">
        <w:rPr>
          <w:sz w:val="26"/>
          <w:szCs w:val="26"/>
        </w:rPr>
        <w:t xml:space="preserve"> </w:t>
      </w:r>
      <w:r w:rsidR="0082345C">
        <w:rPr>
          <w:sz w:val="26"/>
          <w:szCs w:val="26"/>
        </w:rPr>
        <w:t xml:space="preserve">We have turned </w:t>
      </w:r>
      <w:r w:rsidRPr="00621391">
        <w:rPr>
          <w:sz w:val="26"/>
          <w:szCs w:val="26"/>
        </w:rPr>
        <w:t>on the lights when it's dark.</w:t>
      </w:r>
    </w:p>
    <w:p w14:paraId="4F419916" w14:textId="77777777" w:rsidR="000C4949" w:rsidRPr="00621391" w:rsidRDefault="000C4949" w:rsidP="000C4949">
      <w:pPr>
        <w:rPr>
          <w:sz w:val="26"/>
          <w:szCs w:val="26"/>
        </w:rPr>
      </w:pPr>
      <w:r w:rsidRPr="00621391">
        <w:rPr>
          <w:sz w:val="26"/>
          <w:szCs w:val="26"/>
        </w:rPr>
        <w:tab/>
        <w:t>……………………………………………………….</w:t>
      </w:r>
    </w:p>
    <w:p w14:paraId="229ACFD0" w14:textId="77777777" w:rsidR="000C4949" w:rsidRPr="00621391" w:rsidRDefault="000C4949" w:rsidP="000C4949">
      <w:pPr>
        <w:rPr>
          <w:sz w:val="26"/>
          <w:szCs w:val="26"/>
        </w:rPr>
      </w:pPr>
      <w:r w:rsidRPr="00621391">
        <w:rPr>
          <w:sz w:val="26"/>
          <w:szCs w:val="26"/>
        </w:rPr>
        <w:t>6. We should study many subjects at school.</w:t>
      </w:r>
    </w:p>
    <w:p w14:paraId="28232AD7" w14:textId="77777777" w:rsidR="000C4949" w:rsidRPr="00621391" w:rsidRDefault="000C4949" w:rsidP="000C4949">
      <w:pPr>
        <w:rPr>
          <w:sz w:val="26"/>
          <w:szCs w:val="26"/>
        </w:rPr>
      </w:pPr>
      <w:r w:rsidRPr="00621391">
        <w:rPr>
          <w:sz w:val="26"/>
          <w:szCs w:val="26"/>
        </w:rPr>
        <w:tab/>
        <w:t>……………………………………………………..</w:t>
      </w:r>
    </w:p>
    <w:p w14:paraId="682F507F" w14:textId="77777777" w:rsidR="000C4949" w:rsidRPr="00621391" w:rsidRDefault="000C4949" w:rsidP="000C4949">
      <w:pPr>
        <w:rPr>
          <w:sz w:val="26"/>
          <w:szCs w:val="26"/>
        </w:rPr>
      </w:pPr>
      <w:r w:rsidRPr="00621391">
        <w:rPr>
          <w:sz w:val="26"/>
          <w:szCs w:val="26"/>
        </w:rPr>
        <w:t>7. They are building a better hospital in our village.</w:t>
      </w:r>
    </w:p>
    <w:p w14:paraId="7A300288" w14:textId="77777777" w:rsidR="000C4949" w:rsidRPr="00621391" w:rsidRDefault="000C4949" w:rsidP="000C4949">
      <w:pPr>
        <w:rPr>
          <w:sz w:val="26"/>
          <w:szCs w:val="26"/>
        </w:rPr>
      </w:pPr>
      <w:r w:rsidRPr="00621391">
        <w:rPr>
          <w:sz w:val="26"/>
          <w:szCs w:val="26"/>
        </w:rPr>
        <w:tab/>
        <w:t>……………………………………………………….</w:t>
      </w:r>
    </w:p>
    <w:p w14:paraId="1EDE18EA" w14:textId="77777777" w:rsidR="000C4949" w:rsidRPr="00621391" w:rsidRDefault="000C4949" w:rsidP="000C4949">
      <w:pPr>
        <w:rPr>
          <w:sz w:val="26"/>
          <w:szCs w:val="26"/>
        </w:rPr>
      </w:pPr>
      <w:r w:rsidRPr="00621391">
        <w:rPr>
          <w:sz w:val="26"/>
          <w:szCs w:val="26"/>
        </w:rPr>
        <w:t>8. He is bringing her a nice present.</w:t>
      </w:r>
    </w:p>
    <w:p w14:paraId="496E8613" w14:textId="77777777" w:rsidR="000C4949" w:rsidRPr="00621391" w:rsidRDefault="000C4949" w:rsidP="000C4949">
      <w:pPr>
        <w:rPr>
          <w:sz w:val="26"/>
          <w:szCs w:val="26"/>
        </w:rPr>
      </w:pPr>
      <w:r w:rsidRPr="00621391">
        <w:rPr>
          <w:sz w:val="26"/>
          <w:szCs w:val="26"/>
        </w:rPr>
        <w:lastRenderedPageBreak/>
        <w:tab/>
        <w:t>…………………………………………………………..</w:t>
      </w:r>
    </w:p>
    <w:p w14:paraId="301A622B" w14:textId="77777777" w:rsidR="000C4949" w:rsidRPr="00621391" w:rsidRDefault="000C4949" w:rsidP="000C4949">
      <w:pPr>
        <w:rPr>
          <w:sz w:val="26"/>
          <w:szCs w:val="26"/>
        </w:rPr>
      </w:pPr>
      <w:r w:rsidRPr="00621391">
        <w:rPr>
          <w:sz w:val="26"/>
          <w:szCs w:val="26"/>
        </w:rPr>
        <w:t>9. Someone broke the sink in the kitchen.</w:t>
      </w:r>
    </w:p>
    <w:p w14:paraId="7F34C83C" w14:textId="77777777" w:rsidR="000C4949" w:rsidRPr="00621391" w:rsidRDefault="000C4949" w:rsidP="000C4949">
      <w:pPr>
        <w:rPr>
          <w:sz w:val="26"/>
          <w:szCs w:val="26"/>
        </w:rPr>
      </w:pPr>
      <w:r w:rsidRPr="00621391">
        <w:rPr>
          <w:sz w:val="26"/>
          <w:szCs w:val="26"/>
        </w:rPr>
        <w:tab/>
        <w:t>………………………………………………………</w:t>
      </w:r>
    </w:p>
    <w:p w14:paraId="26F2A3FA" w14:textId="77777777" w:rsidR="000C4949" w:rsidRPr="00621391" w:rsidRDefault="000C4949" w:rsidP="000C4949">
      <w:pPr>
        <w:rPr>
          <w:sz w:val="26"/>
          <w:szCs w:val="26"/>
        </w:rPr>
      </w:pPr>
      <w:r w:rsidRPr="00621391">
        <w:rPr>
          <w:sz w:val="26"/>
          <w:szCs w:val="26"/>
        </w:rPr>
        <w:t>10. Our teacher is teaching us English.</w:t>
      </w:r>
    </w:p>
    <w:p w14:paraId="4589832A" w14:textId="77777777" w:rsidR="000C4949" w:rsidRPr="00621391" w:rsidRDefault="000C4949" w:rsidP="000C4949">
      <w:pPr>
        <w:rPr>
          <w:sz w:val="26"/>
          <w:szCs w:val="26"/>
        </w:rPr>
      </w:pPr>
      <w:r w:rsidRPr="00621391">
        <w:rPr>
          <w:sz w:val="26"/>
          <w:szCs w:val="26"/>
        </w:rPr>
        <w:tab/>
        <w:t>………………………………………………………</w:t>
      </w:r>
    </w:p>
    <w:p w14:paraId="4779B7D3" w14:textId="77777777" w:rsidR="000C4949" w:rsidRPr="00621391" w:rsidRDefault="000C4949" w:rsidP="000C4949">
      <w:pPr>
        <w:rPr>
          <w:sz w:val="26"/>
          <w:szCs w:val="26"/>
        </w:rPr>
      </w:pPr>
      <w:r w:rsidRPr="00621391">
        <w:rPr>
          <w:sz w:val="26"/>
          <w:szCs w:val="26"/>
        </w:rPr>
        <w:t>11.</w:t>
      </w:r>
      <w:r w:rsidR="0082345C">
        <w:rPr>
          <w:sz w:val="26"/>
          <w:szCs w:val="26"/>
        </w:rPr>
        <w:t xml:space="preserve"> </w:t>
      </w:r>
      <w:r w:rsidRPr="00621391">
        <w:rPr>
          <w:sz w:val="26"/>
          <w:szCs w:val="26"/>
        </w:rPr>
        <w:t>Someone took my English novels away.</w:t>
      </w:r>
    </w:p>
    <w:p w14:paraId="238E0421" w14:textId="77777777" w:rsidR="000C4949" w:rsidRPr="00621391" w:rsidRDefault="000C4949" w:rsidP="000C4949">
      <w:pPr>
        <w:rPr>
          <w:sz w:val="26"/>
          <w:szCs w:val="26"/>
        </w:rPr>
      </w:pPr>
      <w:r w:rsidRPr="00621391">
        <w:rPr>
          <w:sz w:val="26"/>
          <w:szCs w:val="26"/>
        </w:rPr>
        <w:tab/>
        <w:t>……………………………………………………….</w:t>
      </w:r>
    </w:p>
    <w:p w14:paraId="1A411DBD" w14:textId="77777777" w:rsidR="000C4949" w:rsidRPr="00621391" w:rsidRDefault="000C4949" w:rsidP="000C4949">
      <w:pPr>
        <w:rPr>
          <w:sz w:val="26"/>
          <w:szCs w:val="26"/>
        </w:rPr>
      </w:pPr>
      <w:r w:rsidRPr="00621391">
        <w:rPr>
          <w:sz w:val="26"/>
          <w:szCs w:val="26"/>
        </w:rPr>
        <w:t>12. My nephew was reading a novel.</w:t>
      </w:r>
    </w:p>
    <w:p w14:paraId="4F1E9488" w14:textId="77777777" w:rsidR="000C4949" w:rsidRPr="00621391" w:rsidRDefault="000C4949" w:rsidP="000C4949">
      <w:pPr>
        <w:rPr>
          <w:sz w:val="26"/>
          <w:szCs w:val="26"/>
        </w:rPr>
      </w:pPr>
      <w:r w:rsidRPr="00621391">
        <w:rPr>
          <w:sz w:val="26"/>
          <w:szCs w:val="26"/>
        </w:rPr>
        <w:tab/>
        <w:t>…………………………………………………………</w:t>
      </w:r>
    </w:p>
    <w:p w14:paraId="6334FA13" w14:textId="77777777" w:rsidR="000C4949" w:rsidRPr="00621391" w:rsidRDefault="000C4949" w:rsidP="000C4949">
      <w:pPr>
        <w:rPr>
          <w:sz w:val="26"/>
          <w:szCs w:val="26"/>
        </w:rPr>
      </w:pPr>
      <w:r w:rsidRPr="00621391">
        <w:rPr>
          <w:sz w:val="26"/>
          <w:szCs w:val="26"/>
        </w:rPr>
        <w:t>13.</w:t>
      </w:r>
      <w:r w:rsidR="0082345C">
        <w:rPr>
          <w:sz w:val="26"/>
          <w:szCs w:val="26"/>
        </w:rPr>
        <w:t xml:space="preserve"> </w:t>
      </w:r>
      <w:r w:rsidRPr="00621391">
        <w:rPr>
          <w:sz w:val="26"/>
          <w:szCs w:val="26"/>
        </w:rPr>
        <w:t>The hostess is driving her own car.</w:t>
      </w:r>
    </w:p>
    <w:p w14:paraId="026A8E7C" w14:textId="77777777" w:rsidR="000C4949" w:rsidRPr="00621391" w:rsidRDefault="000C4949" w:rsidP="000C4949">
      <w:pPr>
        <w:rPr>
          <w:sz w:val="26"/>
          <w:szCs w:val="26"/>
        </w:rPr>
      </w:pPr>
      <w:r w:rsidRPr="00621391">
        <w:rPr>
          <w:sz w:val="26"/>
          <w:szCs w:val="26"/>
        </w:rPr>
        <w:tab/>
        <w:t>…………………………………………………………</w:t>
      </w:r>
    </w:p>
    <w:p w14:paraId="4CE8EDE2" w14:textId="77777777" w:rsidR="000C4949" w:rsidRPr="00621391" w:rsidRDefault="000C4949" w:rsidP="000C4949">
      <w:pPr>
        <w:rPr>
          <w:sz w:val="26"/>
          <w:szCs w:val="26"/>
        </w:rPr>
      </w:pPr>
      <w:r w:rsidRPr="00621391">
        <w:rPr>
          <w:sz w:val="26"/>
          <w:szCs w:val="26"/>
        </w:rPr>
        <w:t>14. My mother is going to prepare a meal</w:t>
      </w:r>
    </w:p>
    <w:p w14:paraId="1EFAD1D8" w14:textId="77777777" w:rsidR="000C4949" w:rsidRPr="00621391" w:rsidRDefault="000C4949" w:rsidP="000C4949">
      <w:pPr>
        <w:rPr>
          <w:sz w:val="26"/>
          <w:szCs w:val="26"/>
        </w:rPr>
      </w:pPr>
      <w:r w:rsidRPr="00621391">
        <w:rPr>
          <w:sz w:val="26"/>
          <w:szCs w:val="26"/>
        </w:rPr>
        <w:tab/>
        <w:t>…………………………………………………………</w:t>
      </w:r>
    </w:p>
    <w:p w14:paraId="175114AD" w14:textId="77777777" w:rsidR="000C4949" w:rsidRPr="00621391" w:rsidRDefault="000C4949" w:rsidP="000C4949">
      <w:pPr>
        <w:rPr>
          <w:sz w:val="26"/>
          <w:szCs w:val="26"/>
        </w:rPr>
      </w:pPr>
      <w:r w:rsidRPr="00621391">
        <w:rPr>
          <w:sz w:val="26"/>
          <w:szCs w:val="26"/>
        </w:rPr>
        <w:t>15. He can write a novel now.</w:t>
      </w:r>
    </w:p>
    <w:p w14:paraId="1C92F615" w14:textId="77777777" w:rsidR="000C4949" w:rsidRPr="00621391" w:rsidRDefault="000C4949" w:rsidP="000C4949">
      <w:pPr>
        <w:rPr>
          <w:sz w:val="26"/>
          <w:szCs w:val="26"/>
        </w:rPr>
      </w:pPr>
      <w:r w:rsidRPr="00621391">
        <w:rPr>
          <w:sz w:val="26"/>
          <w:szCs w:val="26"/>
        </w:rPr>
        <w:tab/>
        <w:t>……………………… ……………………………</w:t>
      </w:r>
    </w:p>
    <w:p w14:paraId="4CF7572C" w14:textId="77777777" w:rsidR="000C4949" w:rsidRPr="00621391" w:rsidRDefault="000C4949" w:rsidP="000C4949">
      <w:pPr>
        <w:rPr>
          <w:color w:val="333333"/>
          <w:sz w:val="26"/>
          <w:szCs w:val="26"/>
        </w:rPr>
      </w:pPr>
      <w:r w:rsidRPr="00621391">
        <w:rPr>
          <w:b/>
          <w:sz w:val="26"/>
          <w:szCs w:val="26"/>
        </w:rPr>
        <w:t>III/ EXERCISES 2</w:t>
      </w:r>
      <w:r w:rsidRPr="00621391">
        <w:rPr>
          <w:color w:val="333333"/>
          <w:sz w:val="26"/>
          <w:szCs w:val="26"/>
        </w:rPr>
        <w:br/>
      </w:r>
      <w:r w:rsidRPr="00621391">
        <w:rPr>
          <w:color w:val="333333"/>
          <w:sz w:val="26"/>
          <w:szCs w:val="26"/>
          <w:shd w:val="clear" w:color="auto" w:fill="FFFFFF"/>
        </w:rPr>
        <w:t>   1. Did your friend mail that letter?</w:t>
      </w:r>
      <w:r w:rsidRPr="00621391">
        <w:rPr>
          <w:color w:val="333333"/>
          <w:sz w:val="26"/>
          <w:szCs w:val="26"/>
        </w:rPr>
        <w:br/>
      </w:r>
      <w:r w:rsidRPr="00621391">
        <w:rPr>
          <w:sz w:val="26"/>
          <w:szCs w:val="26"/>
        </w:rPr>
        <w:t>……………………… ……………………………</w:t>
      </w:r>
      <w:r w:rsidRPr="00621391">
        <w:rPr>
          <w:color w:val="333333"/>
          <w:sz w:val="26"/>
          <w:szCs w:val="26"/>
        </w:rPr>
        <w:br/>
      </w:r>
      <w:r w:rsidRPr="00621391">
        <w:rPr>
          <w:color w:val="333333"/>
          <w:sz w:val="26"/>
          <w:szCs w:val="26"/>
          <w:shd w:val="clear" w:color="auto" w:fill="FFFFFF"/>
        </w:rPr>
        <w:t>   2. Has Nina finished the work?</w:t>
      </w:r>
      <w:r w:rsidRPr="00621391">
        <w:rPr>
          <w:color w:val="333333"/>
          <w:sz w:val="26"/>
          <w:szCs w:val="26"/>
        </w:rPr>
        <w:br/>
      </w:r>
      <w:r w:rsidRPr="00621391">
        <w:rPr>
          <w:sz w:val="26"/>
          <w:szCs w:val="26"/>
        </w:rPr>
        <w:t>……………………… ……………………………</w:t>
      </w:r>
      <w:r w:rsidRPr="00621391">
        <w:rPr>
          <w:color w:val="333333"/>
          <w:sz w:val="26"/>
          <w:szCs w:val="26"/>
        </w:rPr>
        <w:br/>
      </w:r>
      <w:r w:rsidRPr="00621391">
        <w:rPr>
          <w:color w:val="333333"/>
          <w:sz w:val="26"/>
          <w:szCs w:val="26"/>
          <w:shd w:val="clear" w:color="auto" w:fill="FFFFFF"/>
        </w:rPr>
        <w:t>   3. Did he speak about tropical countries in the world?</w:t>
      </w:r>
      <w:r w:rsidRPr="00621391">
        <w:rPr>
          <w:color w:val="333333"/>
          <w:sz w:val="26"/>
          <w:szCs w:val="26"/>
        </w:rPr>
        <w:br/>
      </w:r>
      <w:r w:rsidRPr="00621391">
        <w:rPr>
          <w:sz w:val="26"/>
          <w:szCs w:val="26"/>
        </w:rPr>
        <w:t>……………………… ……………………………</w:t>
      </w:r>
      <w:r w:rsidRPr="00621391">
        <w:rPr>
          <w:color w:val="333333"/>
          <w:sz w:val="26"/>
          <w:szCs w:val="26"/>
        </w:rPr>
        <w:br/>
      </w:r>
      <w:r w:rsidRPr="00621391">
        <w:rPr>
          <w:color w:val="333333"/>
          <w:sz w:val="26"/>
          <w:szCs w:val="26"/>
          <w:shd w:val="clear" w:color="auto" w:fill="FFFFFF"/>
        </w:rPr>
        <w:t>   4. Ha</w:t>
      </w:r>
      <w:r w:rsidR="0082345C">
        <w:rPr>
          <w:color w:val="333333"/>
          <w:sz w:val="26"/>
          <w:szCs w:val="26"/>
          <w:shd w:val="clear" w:color="auto" w:fill="FFFFFF"/>
        </w:rPr>
        <w:t>s your sister cleaned the floor</w:t>
      </w:r>
      <w:r w:rsidRPr="00621391">
        <w:rPr>
          <w:color w:val="333333"/>
          <w:sz w:val="26"/>
          <w:szCs w:val="26"/>
          <w:shd w:val="clear" w:color="auto" w:fill="FFFFFF"/>
        </w:rPr>
        <w:t>?</w:t>
      </w:r>
      <w:r w:rsidRPr="00621391">
        <w:rPr>
          <w:color w:val="333333"/>
          <w:sz w:val="26"/>
          <w:szCs w:val="26"/>
        </w:rPr>
        <w:br/>
      </w:r>
      <w:r w:rsidRPr="00621391">
        <w:rPr>
          <w:sz w:val="26"/>
          <w:szCs w:val="26"/>
        </w:rPr>
        <w:t>……………………… ……………………………</w:t>
      </w:r>
      <w:r w:rsidRPr="00621391">
        <w:rPr>
          <w:color w:val="333333"/>
          <w:sz w:val="26"/>
          <w:szCs w:val="26"/>
        </w:rPr>
        <w:br/>
      </w:r>
      <w:r w:rsidRPr="00621391">
        <w:rPr>
          <w:color w:val="333333"/>
          <w:sz w:val="26"/>
          <w:szCs w:val="26"/>
          <w:shd w:val="clear" w:color="auto" w:fill="FFFFFF"/>
        </w:rPr>
        <w:t>   5. Does he make a bad chocolate cake?</w:t>
      </w:r>
      <w:r w:rsidRPr="00621391">
        <w:rPr>
          <w:color w:val="333333"/>
          <w:sz w:val="26"/>
          <w:szCs w:val="26"/>
        </w:rPr>
        <w:br/>
      </w:r>
      <w:r w:rsidRPr="00621391">
        <w:rPr>
          <w:sz w:val="26"/>
          <w:szCs w:val="26"/>
        </w:rPr>
        <w:t>……………………… ……………………………</w:t>
      </w:r>
      <w:r w:rsidRPr="00621391">
        <w:rPr>
          <w:color w:val="333333"/>
          <w:sz w:val="26"/>
          <w:szCs w:val="26"/>
        </w:rPr>
        <w:br/>
      </w:r>
      <w:r w:rsidRPr="00621391">
        <w:rPr>
          <w:color w:val="333333"/>
          <w:sz w:val="26"/>
          <w:szCs w:val="26"/>
          <w:shd w:val="clear" w:color="auto" w:fill="FFFFFF"/>
        </w:rPr>
        <w:t>   6. Must you post this letter?</w:t>
      </w:r>
      <w:r w:rsidRPr="00621391">
        <w:rPr>
          <w:color w:val="333333"/>
          <w:sz w:val="26"/>
          <w:szCs w:val="26"/>
        </w:rPr>
        <w:br/>
      </w:r>
      <w:r w:rsidRPr="00621391">
        <w:rPr>
          <w:sz w:val="26"/>
          <w:szCs w:val="26"/>
        </w:rPr>
        <w:t>……………………… ……………………………</w:t>
      </w:r>
      <w:r w:rsidRPr="00621391">
        <w:rPr>
          <w:color w:val="333333"/>
          <w:sz w:val="26"/>
          <w:szCs w:val="26"/>
        </w:rPr>
        <w:br/>
      </w:r>
      <w:r w:rsidRPr="00621391">
        <w:rPr>
          <w:color w:val="333333"/>
          <w:sz w:val="26"/>
          <w:szCs w:val="26"/>
          <w:shd w:val="clear" w:color="auto" w:fill="FFFFFF"/>
        </w:rPr>
        <w:t>   7. Have you taken my book?</w:t>
      </w:r>
      <w:r w:rsidRPr="00621391">
        <w:rPr>
          <w:color w:val="333333"/>
          <w:sz w:val="26"/>
          <w:szCs w:val="26"/>
        </w:rPr>
        <w:br/>
      </w:r>
      <w:r w:rsidRPr="00621391">
        <w:rPr>
          <w:sz w:val="26"/>
          <w:szCs w:val="26"/>
        </w:rPr>
        <w:t>……………………… ……………………………</w:t>
      </w:r>
      <w:r w:rsidRPr="00621391">
        <w:rPr>
          <w:color w:val="333333"/>
          <w:sz w:val="26"/>
          <w:szCs w:val="26"/>
        </w:rPr>
        <w:br/>
      </w:r>
      <w:r w:rsidRPr="00621391">
        <w:rPr>
          <w:color w:val="333333"/>
          <w:sz w:val="26"/>
          <w:szCs w:val="26"/>
          <w:shd w:val="clear" w:color="auto" w:fill="FFFFFF"/>
        </w:rPr>
        <w:t>   8. Can you clean the house?</w:t>
      </w:r>
      <w:r w:rsidRPr="00621391">
        <w:rPr>
          <w:color w:val="333333"/>
          <w:sz w:val="26"/>
          <w:szCs w:val="26"/>
        </w:rPr>
        <w:br/>
      </w:r>
      <w:r w:rsidRPr="00621391">
        <w:rPr>
          <w:sz w:val="26"/>
          <w:szCs w:val="26"/>
        </w:rPr>
        <w:t>……………………… ……………………………</w:t>
      </w:r>
      <w:r w:rsidRPr="00621391">
        <w:rPr>
          <w:color w:val="333333"/>
          <w:sz w:val="26"/>
          <w:szCs w:val="26"/>
        </w:rPr>
        <w:br/>
      </w:r>
      <w:r w:rsidRPr="00621391">
        <w:rPr>
          <w:color w:val="333333"/>
          <w:sz w:val="26"/>
          <w:szCs w:val="26"/>
          <w:shd w:val="clear" w:color="auto" w:fill="FFFFFF"/>
        </w:rPr>
        <w:t>   9. Does he steal my ruler?</w:t>
      </w:r>
      <w:r w:rsidRPr="00621391">
        <w:rPr>
          <w:color w:val="333333"/>
          <w:sz w:val="26"/>
          <w:szCs w:val="26"/>
        </w:rPr>
        <w:br/>
      </w:r>
      <w:r w:rsidRPr="00621391">
        <w:rPr>
          <w:sz w:val="26"/>
          <w:szCs w:val="26"/>
        </w:rPr>
        <w:t>……………………… ……………………………</w:t>
      </w:r>
    </w:p>
    <w:p w14:paraId="47D82121" w14:textId="77777777" w:rsidR="000C4949" w:rsidRPr="00621391" w:rsidRDefault="000C4949" w:rsidP="000C4949">
      <w:pPr>
        <w:rPr>
          <w:sz w:val="26"/>
          <w:szCs w:val="26"/>
        </w:rPr>
      </w:pPr>
      <w:r w:rsidRPr="00621391">
        <w:rPr>
          <w:color w:val="333333"/>
          <w:sz w:val="26"/>
          <w:szCs w:val="26"/>
          <w:shd w:val="clear" w:color="auto" w:fill="FFFFFF"/>
        </w:rPr>
        <w:t>10. Does your friend buy this house?</w:t>
      </w:r>
      <w:r w:rsidRPr="00621391">
        <w:rPr>
          <w:color w:val="333333"/>
          <w:sz w:val="26"/>
          <w:szCs w:val="26"/>
        </w:rPr>
        <w:br/>
      </w:r>
      <w:r w:rsidRPr="00621391">
        <w:rPr>
          <w:sz w:val="26"/>
          <w:szCs w:val="26"/>
        </w:rPr>
        <w:t>……………………… ……………………………</w:t>
      </w:r>
    </w:p>
    <w:p w14:paraId="497BC947" w14:textId="77777777" w:rsidR="000C4949" w:rsidRPr="00621391" w:rsidRDefault="000C4949" w:rsidP="000C4949">
      <w:pPr>
        <w:rPr>
          <w:sz w:val="26"/>
          <w:szCs w:val="26"/>
        </w:rPr>
      </w:pPr>
      <w:r w:rsidRPr="00621391">
        <w:rPr>
          <w:sz w:val="26"/>
          <w:szCs w:val="26"/>
        </w:rPr>
        <w:t>11. Does a butcher make milk?</w:t>
      </w:r>
    </w:p>
    <w:p w14:paraId="2CE57DEA" w14:textId="77777777" w:rsidR="000C4949" w:rsidRPr="00621391" w:rsidRDefault="000C4949" w:rsidP="000C4949">
      <w:pPr>
        <w:rPr>
          <w:sz w:val="26"/>
          <w:szCs w:val="26"/>
        </w:rPr>
      </w:pPr>
      <w:r w:rsidRPr="00621391">
        <w:rPr>
          <w:sz w:val="26"/>
          <w:szCs w:val="26"/>
        </w:rPr>
        <w:tab/>
        <w:t>………………………………………………..</w:t>
      </w:r>
    </w:p>
    <w:p w14:paraId="7B1C3AAB" w14:textId="77777777" w:rsidR="000C4949" w:rsidRPr="00621391" w:rsidRDefault="000C4949" w:rsidP="000C4949">
      <w:pPr>
        <w:rPr>
          <w:sz w:val="26"/>
          <w:szCs w:val="26"/>
        </w:rPr>
      </w:pPr>
      <w:r w:rsidRPr="00621391">
        <w:rPr>
          <w:sz w:val="26"/>
          <w:szCs w:val="26"/>
        </w:rPr>
        <w:t>12, Will people</w:t>
      </w:r>
      <w:r w:rsidR="0082345C">
        <w:rPr>
          <w:sz w:val="26"/>
          <w:szCs w:val="26"/>
        </w:rPr>
        <w:t xml:space="preserve"> use bricks for building houses</w:t>
      </w:r>
      <w:r w:rsidRPr="00621391">
        <w:rPr>
          <w:sz w:val="26"/>
          <w:szCs w:val="26"/>
        </w:rPr>
        <w:t>?</w:t>
      </w:r>
    </w:p>
    <w:p w14:paraId="0503A8F6" w14:textId="77777777" w:rsidR="000C4949" w:rsidRPr="00621391" w:rsidRDefault="000C4949" w:rsidP="000C4949">
      <w:pPr>
        <w:rPr>
          <w:sz w:val="26"/>
          <w:szCs w:val="26"/>
        </w:rPr>
      </w:pPr>
      <w:r w:rsidRPr="00621391">
        <w:rPr>
          <w:sz w:val="26"/>
          <w:szCs w:val="26"/>
        </w:rPr>
        <w:tab/>
        <w:t>………………………………………………………</w:t>
      </w:r>
    </w:p>
    <w:p w14:paraId="78759C23" w14:textId="77777777" w:rsidR="000C4949" w:rsidRPr="00621391" w:rsidRDefault="000C4949" w:rsidP="000C4949">
      <w:pPr>
        <w:rPr>
          <w:sz w:val="26"/>
          <w:szCs w:val="26"/>
        </w:rPr>
      </w:pPr>
      <w:r w:rsidRPr="00621391">
        <w:rPr>
          <w:sz w:val="26"/>
          <w:szCs w:val="26"/>
        </w:rPr>
        <w:t>13. Is she going</w:t>
      </w:r>
      <w:r w:rsidR="0082345C">
        <w:rPr>
          <w:sz w:val="26"/>
          <w:szCs w:val="26"/>
        </w:rPr>
        <w:t xml:space="preserve"> to hang my overcoat on the peg</w:t>
      </w:r>
      <w:r w:rsidRPr="00621391">
        <w:rPr>
          <w:sz w:val="26"/>
          <w:szCs w:val="26"/>
        </w:rPr>
        <w:t>?</w:t>
      </w:r>
    </w:p>
    <w:p w14:paraId="52F3E273" w14:textId="77777777" w:rsidR="000C4949" w:rsidRPr="00621391" w:rsidRDefault="000C4949" w:rsidP="000C4949">
      <w:pPr>
        <w:rPr>
          <w:sz w:val="26"/>
          <w:szCs w:val="26"/>
        </w:rPr>
      </w:pPr>
      <w:r w:rsidRPr="00621391">
        <w:rPr>
          <w:sz w:val="26"/>
          <w:szCs w:val="26"/>
        </w:rPr>
        <w:tab/>
        <w:t>……………………………………………………………..</w:t>
      </w:r>
    </w:p>
    <w:p w14:paraId="714339CE" w14:textId="77777777" w:rsidR="000C4949" w:rsidRPr="00621391" w:rsidRDefault="000C4949" w:rsidP="000C4949">
      <w:pPr>
        <w:rPr>
          <w:sz w:val="26"/>
          <w:szCs w:val="26"/>
        </w:rPr>
      </w:pPr>
      <w:r w:rsidRPr="00621391">
        <w:rPr>
          <w:sz w:val="26"/>
          <w:szCs w:val="26"/>
        </w:rPr>
        <w:t>14. Is the sheep eating grass on the meadow?</w:t>
      </w:r>
    </w:p>
    <w:p w14:paraId="3B0D807C" w14:textId="77777777" w:rsidR="000C4949" w:rsidRPr="00621391" w:rsidRDefault="000C4949" w:rsidP="000C4949">
      <w:pPr>
        <w:rPr>
          <w:sz w:val="26"/>
          <w:szCs w:val="26"/>
        </w:rPr>
      </w:pPr>
      <w:r w:rsidRPr="00621391">
        <w:rPr>
          <w:sz w:val="26"/>
          <w:szCs w:val="26"/>
        </w:rPr>
        <w:t xml:space="preserve">             …………………………………………………………………………..</w:t>
      </w:r>
    </w:p>
    <w:p w14:paraId="1006D736" w14:textId="77777777" w:rsidR="000C4949" w:rsidRPr="00621391" w:rsidRDefault="0082345C" w:rsidP="000C4949">
      <w:pPr>
        <w:rPr>
          <w:sz w:val="26"/>
          <w:szCs w:val="26"/>
        </w:rPr>
      </w:pPr>
      <w:r>
        <w:rPr>
          <w:sz w:val="26"/>
          <w:szCs w:val="26"/>
        </w:rPr>
        <w:t>14. Did you wait for our boss</w:t>
      </w:r>
      <w:r w:rsidR="000C4949" w:rsidRPr="00621391">
        <w:rPr>
          <w:sz w:val="26"/>
          <w:szCs w:val="26"/>
        </w:rPr>
        <w:t>?</w:t>
      </w:r>
      <w:r w:rsidR="000C4949" w:rsidRPr="00621391">
        <w:rPr>
          <w:color w:val="333333"/>
          <w:sz w:val="26"/>
          <w:szCs w:val="26"/>
        </w:rPr>
        <w:br/>
      </w:r>
      <w:r w:rsidR="000C4949" w:rsidRPr="00621391">
        <w:rPr>
          <w:b/>
          <w:sz w:val="26"/>
          <w:szCs w:val="26"/>
        </w:rPr>
        <w:t>IV/ EXERCISES 3:</w:t>
      </w:r>
      <w:r w:rsidR="000C4949" w:rsidRPr="00621391">
        <w:rPr>
          <w:color w:val="333333"/>
          <w:sz w:val="26"/>
          <w:szCs w:val="26"/>
        </w:rPr>
        <w:br/>
      </w:r>
      <w:r w:rsidR="000C4949" w:rsidRPr="00621391">
        <w:rPr>
          <w:color w:val="333333"/>
          <w:sz w:val="26"/>
          <w:szCs w:val="26"/>
          <w:shd w:val="clear" w:color="auto" w:fill="FFFFFF"/>
        </w:rPr>
        <w:t>    1. Where do you find the box?</w:t>
      </w:r>
      <w:r w:rsidR="000C4949" w:rsidRPr="00621391">
        <w:rPr>
          <w:color w:val="333333"/>
          <w:sz w:val="26"/>
          <w:szCs w:val="26"/>
        </w:rPr>
        <w:br/>
      </w:r>
      <w:r w:rsidR="000C4949" w:rsidRPr="00621391">
        <w:rPr>
          <w:sz w:val="26"/>
          <w:szCs w:val="26"/>
        </w:rPr>
        <w:t>……………………… ……………………………</w:t>
      </w:r>
      <w:r w:rsidR="000C4949" w:rsidRPr="00621391">
        <w:rPr>
          <w:color w:val="333333"/>
          <w:sz w:val="26"/>
          <w:szCs w:val="26"/>
        </w:rPr>
        <w:br/>
      </w:r>
      <w:r w:rsidR="000C4949" w:rsidRPr="00621391">
        <w:rPr>
          <w:color w:val="333333"/>
          <w:sz w:val="26"/>
          <w:szCs w:val="26"/>
          <w:shd w:val="clear" w:color="auto" w:fill="FFFFFF"/>
        </w:rPr>
        <w:t xml:space="preserve">    2. Who </w:t>
      </w:r>
      <w:r w:rsidR="00A20011">
        <w:rPr>
          <w:color w:val="333333"/>
          <w:sz w:val="26"/>
          <w:szCs w:val="26"/>
          <w:shd w:val="clear" w:color="auto" w:fill="FFFFFF"/>
        </w:rPr>
        <w:t xml:space="preserve">did you </w:t>
      </w:r>
      <w:r w:rsidR="00190D7E">
        <w:rPr>
          <w:color w:val="333333"/>
          <w:sz w:val="26"/>
          <w:szCs w:val="26"/>
          <w:shd w:val="clear" w:color="auto" w:fill="FFFFFF"/>
        </w:rPr>
        <w:t>meet</w:t>
      </w:r>
      <w:r w:rsidR="000C4949" w:rsidRPr="00621391">
        <w:rPr>
          <w:color w:val="333333"/>
          <w:sz w:val="26"/>
          <w:szCs w:val="26"/>
          <w:shd w:val="clear" w:color="auto" w:fill="FFFFFF"/>
        </w:rPr>
        <w:t>?</w:t>
      </w:r>
      <w:r w:rsidR="000C4949" w:rsidRPr="00621391">
        <w:rPr>
          <w:color w:val="333333"/>
          <w:sz w:val="26"/>
          <w:szCs w:val="26"/>
        </w:rPr>
        <w:br/>
      </w:r>
      <w:r w:rsidR="000C4949" w:rsidRPr="00621391">
        <w:rPr>
          <w:sz w:val="26"/>
          <w:szCs w:val="26"/>
        </w:rPr>
        <w:t>……………………… ……………………………</w:t>
      </w:r>
      <w:r w:rsidR="000C4949" w:rsidRPr="00621391">
        <w:rPr>
          <w:color w:val="333333"/>
          <w:sz w:val="26"/>
          <w:szCs w:val="26"/>
        </w:rPr>
        <w:br/>
      </w:r>
      <w:r w:rsidR="000C4949" w:rsidRPr="00621391">
        <w:rPr>
          <w:color w:val="333333"/>
          <w:sz w:val="26"/>
          <w:szCs w:val="26"/>
          <w:shd w:val="clear" w:color="auto" w:fill="FFFFFF"/>
        </w:rPr>
        <w:lastRenderedPageBreak/>
        <w:t>    3. When does your friend buy this house?</w:t>
      </w:r>
      <w:r w:rsidR="000C4949" w:rsidRPr="00621391">
        <w:rPr>
          <w:color w:val="333333"/>
          <w:sz w:val="26"/>
          <w:szCs w:val="26"/>
        </w:rPr>
        <w:br/>
      </w:r>
      <w:r w:rsidR="000C4949" w:rsidRPr="00621391">
        <w:rPr>
          <w:sz w:val="26"/>
          <w:szCs w:val="26"/>
        </w:rPr>
        <w:t>……………………… ……………………………</w:t>
      </w:r>
      <w:r w:rsidR="000C4949" w:rsidRPr="00621391">
        <w:rPr>
          <w:color w:val="333333"/>
          <w:sz w:val="26"/>
          <w:szCs w:val="26"/>
        </w:rPr>
        <w:br/>
      </w:r>
      <w:r w:rsidR="000C4949" w:rsidRPr="00621391">
        <w:rPr>
          <w:color w:val="333333"/>
          <w:sz w:val="26"/>
          <w:szCs w:val="26"/>
          <w:shd w:val="clear" w:color="auto" w:fill="FFFFFF"/>
        </w:rPr>
        <w:t>    4. Why do you clean the house?</w:t>
      </w:r>
      <w:r w:rsidR="000C4949" w:rsidRPr="00621391">
        <w:rPr>
          <w:color w:val="333333"/>
          <w:sz w:val="26"/>
          <w:szCs w:val="26"/>
        </w:rPr>
        <w:br/>
      </w:r>
      <w:r w:rsidR="000C4949" w:rsidRPr="00621391">
        <w:rPr>
          <w:sz w:val="26"/>
          <w:szCs w:val="26"/>
        </w:rPr>
        <w:t>……………………… ……………………………</w:t>
      </w:r>
      <w:r w:rsidR="000C4949" w:rsidRPr="00621391">
        <w:rPr>
          <w:color w:val="333333"/>
          <w:sz w:val="26"/>
          <w:szCs w:val="26"/>
        </w:rPr>
        <w:br/>
      </w:r>
      <w:r w:rsidR="000C4949" w:rsidRPr="00621391">
        <w:rPr>
          <w:color w:val="333333"/>
          <w:sz w:val="26"/>
          <w:szCs w:val="26"/>
          <w:shd w:val="clear" w:color="auto" w:fill="FFFFFF"/>
        </w:rPr>
        <w:t>    5. Which books do you prefer?</w:t>
      </w:r>
      <w:r w:rsidR="000C4949" w:rsidRPr="00621391">
        <w:rPr>
          <w:color w:val="333333"/>
          <w:sz w:val="26"/>
          <w:szCs w:val="26"/>
        </w:rPr>
        <w:br/>
      </w:r>
      <w:r w:rsidR="000C4949" w:rsidRPr="00621391">
        <w:rPr>
          <w:sz w:val="26"/>
          <w:szCs w:val="26"/>
        </w:rPr>
        <w:t>……………………… ……………………………</w:t>
      </w:r>
      <w:r w:rsidR="000C4949" w:rsidRPr="00621391">
        <w:rPr>
          <w:color w:val="333333"/>
          <w:sz w:val="26"/>
          <w:szCs w:val="26"/>
        </w:rPr>
        <w:br/>
      </w:r>
      <w:r w:rsidR="000C4949" w:rsidRPr="00621391">
        <w:rPr>
          <w:color w:val="333333"/>
          <w:sz w:val="26"/>
          <w:szCs w:val="26"/>
          <w:shd w:val="clear" w:color="auto" w:fill="FFFFFF"/>
        </w:rPr>
        <w:t>    6. Who did the homework?</w:t>
      </w:r>
      <w:r w:rsidR="000C4949" w:rsidRPr="00621391">
        <w:rPr>
          <w:color w:val="333333"/>
          <w:sz w:val="26"/>
          <w:szCs w:val="26"/>
        </w:rPr>
        <w:br/>
      </w:r>
      <w:r w:rsidR="000C4949" w:rsidRPr="00621391">
        <w:rPr>
          <w:sz w:val="26"/>
          <w:szCs w:val="26"/>
        </w:rPr>
        <w:t>……………………… ……………………………</w:t>
      </w:r>
      <w:r w:rsidR="000C4949" w:rsidRPr="00621391">
        <w:rPr>
          <w:color w:val="333333"/>
          <w:sz w:val="26"/>
          <w:szCs w:val="26"/>
        </w:rPr>
        <w:br/>
      </w:r>
      <w:r w:rsidR="000C4949" w:rsidRPr="00621391">
        <w:rPr>
          <w:color w:val="333333"/>
          <w:sz w:val="26"/>
          <w:szCs w:val="26"/>
          <w:shd w:val="clear" w:color="auto" w:fill="FFFFFF"/>
        </w:rPr>
        <w:t>    7. When did Sam repair my car?</w:t>
      </w:r>
      <w:r w:rsidR="000C4949" w:rsidRPr="00621391">
        <w:rPr>
          <w:color w:val="333333"/>
          <w:sz w:val="26"/>
          <w:szCs w:val="26"/>
        </w:rPr>
        <w:br/>
      </w:r>
      <w:r w:rsidR="000C4949" w:rsidRPr="00621391">
        <w:rPr>
          <w:sz w:val="26"/>
          <w:szCs w:val="26"/>
        </w:rPr>
        <w:t>……………………… ……………………………</w:t>
      </w:r>
      <w:r w:rsidR="000C4949" w:rsidRPr="00621391">
        <w:rPr>
          <w:color w:val="333333"/>
          <w:sz w:val="26"/>
          <w:szCs w:val="26"/>
        </w:rPr>
        <w:br/>
      </w:r>
      <w:r w:rsidR="000C4949" w:rsidRPr="00621391">
        <w:rPr>
          <w:color w:val="333333"/>
          <w:sz w:val="26"/>
          <w:szCs w:val="26"/>
          <w:shd w:val="clear" w:color="auto" w:fill="FFFFFF"/>
        </w:rPr>
        <w:t>    8. When did you steal my pencil case?</w:t>
      </w:r>
      <w:r w:rsidR="000C4949" w:rsidRPr="00621391">
        <w:rPr>
          <w:color w:val="333333"/>
          <w:sz w:val="26"/>
          <w:szCs w:val="26"/>
        </w:rPr>
        <w:br/>
      </w:r>
      <w:r w:rsidR="000C4949" w:rsidRPr="00621391">
        <w:rPr>
          <w:sz w:val="26"/>
          <w:szCs w:val="26"/>
        </w:rPr>
        <w:t>……………………… ……………………………</w:t>
      </w:r>
      <w:r w:rsidR="000C4949" w:rsidRPr="00621391">
        <w:rPr>
          <w:color w:val="333333"/>
          <w:sz w:val="26"/>
          <w:szCs w:val="26"/>
        </w:rPr>
        <w:br/>
      </w:r>
      <w:r w:rsidR="000C4949" w:rsidRPr="00621391">
        <w:rPr>
          <w:color w:val="333333"/>
          <w:sz w:val="26"/>
          <w:szCs w:val="26"/>
          <w:shd w:val="clear" w:color="auto" w:fill="FFFFFF"/>
        </w:rPr>
        <w:t>    9. Who finished the report?</w:t>
      </w:r>
      <w:r w:rsidR="000C4949" w:rsidRPr="00621391">
        <w:rPr>
          <w:color w:val="333333"/>
          <w:sz w:val="26"/>
          <w:szCs w:val="26"/>
        </w:rPr>
        <w:br/>
      </w:r>
      <w:r w:rsidR="000C4949" w:rsidRPr="00621391">
        <w:rPr>
          <w:sz w:val="26"/>
          <w:szCs w:val="26"/>
        </w:rPr>
        <w:t>……………………… ……………………………</w:t>
      </w:r>
      <w:r w:rsidR="000C4949" w:rsidRPr="00621391">
        <w:rPr>
          <w:color w:val="333333"/>
          <w:sz w:val="26"/>
          <w:szCs w:val="26"/>
        </w:rPr>
        <w:br/>
      </w:r>
      <w:r w:rsidR="000C4949" w:rsidRPr="00621391">
        <w:rPr>
          <w:color w:val="333333"/>
          <w:sz w:val="26"/>
          <w:szCs w:val="26"/>
          <w:shd w:val="clear" w:color="auto" w:fill="FFFFFF"/>
        </w:rPr>
        <w:t>    10. When did your mother mail that letter?</w:t>
      </w:r>
    </w:p>
    <w:p w14:paraId="717AF500" w14:textId="77777777" w:rsidR="000C4949" w:rsidRPr="00621391" w:rsidRDefault="000C4949" w:rsidP="000C4949">
      <w:pPr>
        <w:pBdr>
          <w:bottom w:val="single" w:sz="4" w:space="1" w:color="auto"/>
        </w:pBdr>
        <w:rPr>
          <w:sz w:val="26"/>
          <w:szCs w:val="26"/>
        </w:rPr>
      </w:pPr>
      <w:r w:rsidRPr="00621391">
        <w:rPr>
          <w:sz w:val="26"/>
          <w:szCs w:val="26"/>
        </w:rPr>
        <w:t>……………………… ……………………………</w:t>
      </w:r>
    </w:p>
    <w:p w14:paraId="1515FEA8" w14:textId="77777777" w:rsidR="000C4949" w:rsidRPr="00621391" w:rsidRDefault="000C4949" w:rsidP="000C4949">
      <w:pPr>
        <w:jc w:val="center"/>
        <w:rPr>
          <w:b/>
          <w:sz w:val="26"/>
          <w:szCs w:val="26"/>
          <w:u w:val="single"/>
        </w:rPr>
      </w:pPr>
    </w:p>
    <w:p w14:paraId="07D73E0A" w14:textId="77777777" w:rsidR="000C4949" w:rsidRPr="00621391" w:rsidRDefault="000C4949" w:rsidP="000C4949">
      <w:pPr>
        <w:jc w:val="center"/>
        <w:rPr>
          <w:b/>
          <w:sz w:val="26"/>
          <w:szCs w:val="26"/>
          <w:u w:val="single"/>
        </w:rPr>
      </w:pPr>
      <w:r w:rsidRPr="00621391">
        <w:rPr>
          <w:b/>
          <w:sz w:val="26"/>
          <w:szCs w:val="26"/>
          <w:u w:val="single"/>
        </w:rPr>
        <w:t>*  REPORTED SPEECH</w:t>
      </w:r>
    </w:p>
    <w:p w14:paraId="6773B24A" w14:textId="77777777" w:rsidR="000C4949" w:rsidRPr="00621391" w:rsidRDefault="000C4949" w:rsidP="000C4949">
      <w:pPr>
        <w:rPr>
          <w:sz w:val="26"/>
          <w:szCs w:val="26"/>
        </w:rPr>
      </w:pPr>
      <w:r w:rsidRPr="00621391">
        <w:rPr>
          <w:b/>
          <w:sz w:val="26"/>
          <w:szCs w:val="26"/>
        </w:rPr>
        <w:t>1, Command</w:t>
      </w:r>
      <w:r w:rsidRPr="00621391">
        <w:rPr>
          <w:sz w:val="26"/>
          <w:szCs w:val="26"/>
        </w:rPr>
        <w:t xml:space="preserve"> (</w:t>
      </w:r>
      <w:proofErr w:type="spellStart"/>
      <w:r w:rsidRPr="00621391">
        <w:rPr>
          <w:sz w:val="26"/>
          <w:szCs w:val="26"/>
        </w:rPr>
        <w:t>mệnh</w:t>
      </w:r>
      <w:proofErr w:type="spellEnd"/>
      <w:r w:rsidRPr="00621391">
        <w:rPr>
          <w:sz w:val="26"/>
          <w:szCs w:val="26"/>
        </w:rPr>
        <w:t xml:space="preserve"> </w:t>
      </w:r>
      <w:proofErr w:type="spellStart"/>
      <w:r w:rsidRPr="00621391">
        <w:rPr>
          <w:sz w:val="26"/>
          <w:szCs w:val="26"/>
        </w:rPr>
        <w:t>lệnh</w:t>
      </w:r>
      <w:proofErr w:type="spellEnd"/>
      <w:r w:rsidRPr="00621391">
        <w:rPr>
          <w:sz w:val="26"/>
          <w:szCs w:val="26"/>
        </w:rPr>
        <w:t xml:space="preserve">) </w:t>
      </w:r>
      <w:r w:rsidRPr="00621391">
        <w:rPr>
          <w:i/>
          <w:sz w:val="26"/>
          <w:szCs w:val="26"/>
        </w:rPr>
        <w:t xml:space="preserve">-&gt; </w:t>
      </w:r>
      <w:proofErr w:type="spellStart"/>
      <w:r w:rsidRPr="00621391">
        <w:rPr>
          <w:i/>
          <w:sz w:val="26"/>
          <w:szCs w:val="26"/>
        </w:rPr>
        <w:t>câu</w:t>
      </w:r>
      <w:proofErr w:type="spellEnd"/>
      <w:r w:rsidRPr="00621391">
        <w:rPr>
          <w:i/>
          <w:sz w:val="26"/>
          <w:szCs w:val="26"/>
        </w:rPr>
        <w:t xml:space="preserve"> </w:t>
      </w:r>
      <w:proofErr w:type="spellStart"/>
      <w:r w:rsidRPr="00621391">
        <w:rPr>
          <w:i/>
          <w:sz w:val="26"/>
          <w:szCs w:val="26"/>
        </w:rPr>
        <w:t>trong</w:t>
      </w:r>
      <w:proofErr w:type="spellEnd"/>
      <w:r w:rsidRPr="00621391">
        <w:rPr>
          <w:i/>
          <w:sz w:val="26"/>
          <w:szCs w:val="26"/>
        </w:rPr>
        <w:t xml:space="preserve"> </w:t>
      </w:r>
      <w:proofErr w:type="spellStart"/>
      <w:r w:rsidRPr="00621391">
        <w:rPr>
          <w:i/>
          <w:sz w:val="26"/>
          <w:szCs w:val="26"/>
        </w:rPr>
        <w:t>ngoặc</w:t>
      </w:r>
      <w:proofErr w:type="spellEnd"/>
      <w:r w:rsidRPr="00621391">
        <w:rPr>
          <w:i/>
          <w:sz w:val="26"/>
          <w:szCs w:val="26"/>
        </w:rPr>
        <w:t xml:space="preserve"> </w:t>
      </w:r>
      <w:proofErr w:type="spellStart"/>
      <w:r w:rsidRPr="00621391">
        <w:rPr>
          <w:i/>
          <w:sz w:val="26"/>
          <w:szCs w:val="26"/>
        </w:rPr>
        <w:t>bắt</w:t>
      </w:r>
      <w:proofErr w:type="spellEnd"/>
      <w:r w:rsidRPr="00621391">
        <w:rPr>
          <w:i/>
          <w:sz w:val="26"/>
          <w:szCs w:val="26"/>
        </w:rPr>
        <w:t xml:space="preserve"> </w:t>
      </w:r>
      <w:proofErr w:type="spellStart"/>
      <w:r w:rsidRPr="00621391">
        <w:rPr>
          <w:i/>
          <w:sz w:val="26"/>
          <w:szCs w:val="26"/>
        </w:rPr>
        <w:t>đầu</w:t>
      </w:r>
      <w:proofErr w:type="spellEnd"/>
      <w:r w:rsidRPr="00621391">
        <w:rPr>
          <w:i/>
          <w:sz w:val="26"/>
          <w:szCs w:val="26"/>
        </w:rPr>
        <w:t xml:space="preserve"> </w:t>
      </w:r>
      <w:proofErr w:type="spellStart"/>
      <w:r w:rsidRPr="00621391">
        <w:rPr>
          <w:i/>
          <w:sz w:val="26"/>
          <w:szCs w:val="26"/>
        </w:rPr>
        <w:t>bằng</w:t>
      </w:r>
      <w:proofErr w:type="spellEnd"/>
      <w:r w:rsidRPr="00621391">
        <w:rPr>
          <w:i/>
          <w:sz w:val="26"/>
          <w:szCs w:val="26"/>
        </w:rPr>
        <w:t xml:space="preserve"> </w:t>
      </w:r>
      <w:proofErr w:type="spellStart"/>
      <w:r w:rsidRPr="00621391">
        <w:rPr>
          <w:i/>
          <w:sz w:val="26"/>
          <w:szCs w:val="26"/>
        </w:rPr>
        <w:t>động</w:t>
      </w:r>
      <w:proofErr w:type="spellEnd"/>
      <w:r w:rsidRPr="00621391">
        <w:rPr>
          <w:i/>
          <w:sz w:val="26"/>
          <w:szCs w:val="26"/>
        </w:rPr>
        <w:t xml:space="preserve"> </w:t>
      </w:r>
      <w:proofErr w:type="spellStart"/>
      <w:r w:rsidRPr="00621391">
        <w:rPr>
          <w:i/>
          <w:sz w:val="26"/>
          <w:szCs w:val="26"/>
        </w:rPr>
        <w:t>từ</w:t>
      </w:r>
      <w:proofErr w:type="spellEnd"/>
    </w:p>
    <w:p w14:paraId="5C8BA49C" w14:textId="77777777" w:rsidR="000C4949" w:rsidRPr="0095444A" w:rsidRDefault="000C4949" w:rsidP="000C4949">
      <w:pPr>
        <w:rPr>
          <w:bCs/>
          <w:sz w:val="26"/>
          <w:szCs w:val="26"/>
        </w:rPr>
      </w:pPr>
      <w:r w:rsidRPr="00621391">
        <w:rPr>
          <w:bCs/>
          <w:sz w:val="26"/>
          <w:szCs w:val="26"/>
        </w:rPr>
        <w:t>Ex:</w:t>
      </w:r>
      <w:r>
        <w:rPr>
          <w:bCs/>
          <w:sz w:val="26"/>
          <w:szCs w:val="26"/>
        </w:rPr>
        <w:t xml:space="preserve"> </w:t>
      </w:r>
      <w:r w:rsidRPr="00621391">
        <w:rPr>
          <w:bCs/>
          <w:sz w:val="26"/>
          <w:szCs w:val="26"/>
        </w:rPr>
        <w:t xml:space="preserve">Tom said: “Wait for me here, </w:t>
      </w:r>
      <w:proofErr w:type="gramStart"/>
      <w:r w:rsidRPr="00621391">
        <w:rPr>
          <w:bCs/>
          <w:sz w:val="26"/>
          <w:szCs w:val="26"/>
        </w:rPr>
        <w:t>Marry ?</w:t>
      </w:r>
      <w:proofErr w:type="gramEnd"/>
      <w:r w:rsidRPr="00621391">
        <w:rPr>
          <w:bCs/>
          <w:sz w:val="26"/>
          <w:szCs w:val="26"/>
        </w:rPr>
        <w:t xml:space="preserve">” </w:t>
      </w:r>
      <w:r>
        <w:rPr>
          <w:bCs/>
          <w:sz w:val="26"/>
          <w:szCs w:val="26"/>
        </w:rPr>
        <w:t xml:space="preserve"> </w:t>
      </w:r>
      <w:r w:rsidRPr="00621391">
        <w:rPr>
          <w:bCs/>
          <w:sz w:val="26"/>
          <w:szCs w:val="26"/>
        </w:rPr>
        <w:t>-&gt;</w:t>
      </w:r>
      <w:r w:rsidRPr="00621391">
        <w:rPr>
          <w:iCs/>
          <w:sz w:val="26"/>
          <w:szCs w:val="26"/>
        </w:rPr>
        <w:t xml:space="preserve">Tom told Marry to wait for him there. </w:t>
      </w:r>
    </w:p>
    <w:p w14:paraId="7436EBCE" w14:textId="77777777" w:rsidR="000C4949" w:rsidRPr="0095444A" w:rsidRDefault="000C4949" w:rsidP="000C4949">
      <w:pPr>
        <w:jc w:val="center"/>
        <w:rPr>
          <w:b/>
          <w:bCs/>
          <w:color w:val="FF0000"/>
          <w:sz w:val="26"/>
          <w:szCs w:val="26"/>
        </w:rPr>
      </w:pPr>
      <w:r w:rsidRPr="0095444A">
        <w:rPr>
          <w:b/>
          <w:bCs/>
          <w:color w:val="FF0000"/>
          <w:sz w:val="26"/>
          <w:szCs w:val="26"/>
        </w:rPr>
        <w:t>S + told/asked + O + to inf</w:t>
      </w:r>
      <w:r>
        <w:rPr>
          <w:b/>
          <w:bCs/>
          <w:color w:val="FF0000"/>
          <w:sz w:val="26"/>
          <w:szCs w:val="26"/>
        </w:rPr>
        <w:t xml:space="preserve"> </w:t>
      </w:r>
      <w:r w:rsidRPr="0095444A">
        <w:rPr>
          <w:b/>
          <w:bCs/>
          <w:color w:val="FF0000"/>
          <w:sz w:val="26"/>
          <w:szCs w:val="26"/>
        </w:rPr>
        <w:t>/ not to inf</w:t>
      </w:r>
      <w:r>
        <w:rPr>
          <w:b/>
          <w:bCs/>
          <w:color w:val="FF0000"/>
          <w:sz w:val="26"/>
          <w:szCs w:val="26"/>
        </w:rPr>
        <w:t>…</w:t>
      </w:r>
    </w:p>
    <w:p w14:paraId="7A0136B1" w14:textId="77777777" w:rsidR="000C4949" w:rsidRPr="00621391" w:rsidRDefault="000C4949" w:rsidP="000C4949">
      <w:pPr>
        <w:rPr>
          <w:sz w:val="26"/>
          <w:szCs w:val="26"/>
        </w:rPr>
      </w:pPr>
      <w:r w:rsidRPr="00621391">
        <w:rPr>
          <w:b/>
          <w:sz w:val="26"/>
          <w:szCs w:val="26"/>
        </w:rPr>
        <w:t xml:space="preserve">2, </w:t>
      </w:r>
      <w:proofErr w:type="gramStart"/>
      <w:r w:rsidRPr="00621391">
        <w:rPr>
          <w:b/>
          <w:sz w:val="26"/>
          <w:szCs w:val="26"/>
        </w:rPr>
        <w:t>Request</w:t>
      </w:r>
      <w:r w:rsidRPr="00621391">
        <w:rPr>
          <w:sz w:val="26"/>
          <w:szCs w:val="26"/>
        </w:rPr>
        <w:t xml:space="preserve"> :</w:t>
      </w:r>
      <w:proofErr w:type="gramEnd"/>
      <w:r w:rsidRPr="00621391">
        <w:rPr>
          <w:sz w:val="26"/>
          <w:szCs w:val="26"/>
        </w:rPr>
        <w:t xml:space="preserve"> (</w:t>
      </w:r>
      <w:proofErr w:type="spellStart"/>
      <w:r w:rsidRPr="00621391">
        <w:rPr>
          <w:sz w:val="26"/>
          <w:szCs w:val="26"/>
        </w:rPr>
        <w:t>yêu</w:t>
      </w:r>
      <w:proofErr w:type="spellEnd"/>
      <w:r w:rsidRPr="00621391">
        <w:rPr>
          <w:sz w:val="26"/>
          <w:szCs w:val="26"/>
        </w:rPr>
        <w:t xml:space="preserve"> </w:t>
      </w:r>
      <w:proofErr w:type="spellStart"/>
      <w:r w:rsidRPr="00621391">
        <w:rPr>
          <w:sz w:val="26"/>
          <w:szCs w:val="26"/>
        </w:rPr>
        <w:t>cầu</w:t>
      </w:r>
      <w:proofErr w:type="spellEnd"/>
      <w:r w:rsidRPr="00621391">
        <w:rPr>
          <w:sz w:val="26"/>
          <w:szCs w:val="26"/>
        </w:rPr>
        <w:t xml:space="preserve">) </w:t>
      </w:r>
      <w:r w:rsidRPr="00621391">
        <w:rPr>
          <w:i/>
          <w:sz w:val="26"/>
          <w:szCs w:val="26"/>
        </w:rPr>
        <w:t xml:space="preserve">-&gt; </w:t>
      </w:r>
      <w:proofErr w:type="spellStart"/>
      <w:r w:rsidRPr="00621391">
        <w:rPr>
          <w:i/>
          <w:sz w:val="26"/>
          <w:szCs w:val="26"/>
        </w:rPr>
        <w:t>câu</w:t>
      </w:r>
      <w:proofErr w:type="spellEnd"/>
      <w:r w:rsidRPr="00621391">
        <w:rPr>
          <w:i/>
          <w:sz w:val="26"/>
          <w:szCs w:val="26"/>
        </w:rPr>
        <w:t xml:space="preserve"> </w:t>
      </w:r>
      <w:proofErr w:type="spellStart"/>
      <w:r w:rsidRPr="00621391">
        <w:rPr>
          <w:i/>
          <w:sz w:val="26"/>
          <w:szCs w:val="26"/>
        </w:rPr>
        <w:t>trong</w:t>
      </w:r>
      <w:proofErr w:type="spellEnd"/>
      <w:r w:rsidRPr="00621391">
        <w:rPr>
          <w:i/>
          <w:sz w:val="26"/>
          <w:szCs w:val="26"/>
        </w:rPr>
        <w:t xml:space="preserve"> </w:t>
      </w:r>
      <w:proofErr w:type="spellStart"/>
      <w:r w:rsidRPr="00621391">
        <w:rPr>
          <w:i/>
          <w:sz w:val="26"/>
          <w:szCs w:val="26"/>
        </w:rPr>
        <w:t>ngoặc</w:t>
      </w:r>
      <w:proofErr w:type="spellEnd"/>
      <w:r w:rsidRPr="00621391">
        <w:rPr>
          <w:i/>
          <w:sz w:val="26"/>
          <w:szCs w:val="26"/>
        </w:rPr>
        <w:t xml:space="preserve"> </w:t>
      </w:r>
      <w:proofErr w:type="spellStart"/>
      <w:r w:rsidRPr="00621391">
        <w:rPr>
          <w:i/>
          <w:sz w:val="26"/>
          <w:szCs w:val="26"/>
        </w:rPr>
        <w:t>bắt</w:t>
      </w:r>
      <w:proofErr w:type="spellEnd"/>
      <w:r w:rsidRPr="00621391">
        <w:rPr>
          <w:i/>
          <w:sz w:val="26"/>
          <w:szCs w:val="26"/>
        </w:rPr>
        <w:t xml:space="preserve"> </w:t>
      </w:r>
      <w:proofErr w:type="spellStart"/>
      <w:r w:rsidRPr="00621391">
        <w:rPr>
          <w:i/>
          <w:sz w:val="26"/>
          <w:szCs w:val="26"/>
        </w:rPr>
        <w:t>đầu</w:t>
      </w:r>
      <w:proofErr w:type="spellEnd"/>
      <w:r w:rsidRPr="00621391">
        <w:rPr>
          <w:i/>
          <w:sz w:val="26"/>
          <w:szCs w:val="26"/>
        </w:rPr>
        <w:t xml:space="preserve"> </w:t>
      </w:r>
      <w:proofErr w:type="spellStart"/>
      <w:r w:rsidRPr="00621391">
        <w:rPr>
          <w:i/>
          <w:sz w:val="26"/>
          <w:szCs w:val="26"/>
        </w:rPr>
        <w:t>bằng</w:t>
      </w:r>
      <w:proofErr w:type="spellEnd"/>
      <w:r>
        <w:rPr>
          <w:bCs/>
          <w:sz w:val="26"/>
          <w:szCs w:val="26"/>
        </w:rPr>
        <w:t xml:space="preserve"> “w</w:t>
      </w:r>
      <w:r w:rsidRPr="00621391">
        <w:rPr>
          <w:bCs/>
          <w:sz w:val="26"/>
          <w:szCs w:val="26"/>
        </w:rPr>
        <w:t>ill/would/can/could”</w:t>
      </w:r>
    </w:p>
    <w:p w14:paraId="1B9C240E" w14:textId="77777777" w:rsidR="000C4949" w:rsidRPr="0095444A" w:rsidRDefault="000C4949" w:rsidP="000C4949">
      <w:pPr>
        <w:rPr>
          <w:bCs/>
          <w:sz w:val="26"/>
          <w:szCs w:val="26"/>
        </w:rPr>
      </w:pPr>
      <w:proofErr w:type="gramStart"/>
      <w:r>
        <w:rPr>
          <w:bCs/>
          <w:sz w:val="26"/>
          <w:szCs w:val="26"/>
        </w:rPr>
        <w:t>Ex :</w:t>
      </w:r>
      <w:proofErr w:type="gramEnd"/>
      <w:r>
        <w:rPr>
          <w:bCs/>
          <w:sz w:val="26"/>
          <w:szCs w:val="26"/>
        </w:rPr>
        <w:t xml:space="preserve"> She said to me: “</w:t>
      </w:r>
      <w:r w:rsidRPr="00621391">
        <w:rPr>
          <w:bCs/>
          <w:sz w:val="26"/>
          <w:szCs w:val="26"/>
        </w:rPr>
        <w:t>Will</w:t>
      </w:r>
      <w:r>
        <w:rPr>
          <w:bCs/>
          <w:sz w:val="26"/>
          <w:szCs w:val="26"/>
        </w:rPr>
        <w:t xml:space="preserve"> you open the door</w:t>
      </w:r>
      <w:r w:rsidRPr="00621391">
        <w:rPr>
          <w:bCs/>
          <w:sz w:val="26"/>
          <w:szCs w:val="26"/>
        </w:rPr>
        <w:t xml:space="preserve">, please ?”-&gt; </w:t>
      </w:r>
      <w:r w:rsidRPr="00621391">
        <w:rPr>
          <w:iCs/>
          <w:sz w:val="26"/>
          <w:szCs w:val="26"/>
        </w:rPr>
        <w:t xml:space="preserve">She asked me to open the door  </w:t>
      </w:r>
    </w:p>
    <w:p w14:paraId="501FFB63" w14:textId="77777777" w:rsidR="000C4949" w:rsidRDefault="000C4949" w:rsidP="000C4949">
      <w:pPr>
        <w:jc w:val="center"/>
        <w:rPr>
          <w:b/>
          <w:bCs/>
          <w:color w:val="FF0000"/>
          <w:sz w:val="26"/>
          <w:szCs w:val="26"/>
        </w:rPr>
      </w:pPr>
      <w:r w:rsidRPr="0095444A">
        <w:rPr>
          <w:b/>
          <w:bCs/>
          <w:color w:val="FF0000"/>
          <w:sz w:val="26"/>
          <w:szCs w:val="26"/>
        </w:rPr>
        <w:t xml:space="preserve">S + </w:t>
      </w:r>
      <w:r>
        <w:rPr>
          <w:b/>
          <w:bCs/>
          <w:color w:val="FF0000"/>
          <w:sz w:val="26"/>
          <w:szCs w:val="26"/>
        </w:rPr>
        <w:t>told/</w:t>
      </w:r>
      <w:r w:rsidRPr="0095444A">
        <w:rPr>
          <w:b/>
          <w:bCs/>
          <w:color w:val="FF0000"/>
          <w:sz w:val="26"/>
          <w:szCs w:val="26"/>
        </w:rPr>
        <w:t>asked + O + to inf</w:t>
      </w:r>
      <w:r>
        <w:rPr>
          <w:b/>
          <w:bCs/>
          <w:color w:val="FF0000"/>
          <w:sz w:val="26"/>
          <w:szCs w:val="26"/>
        </w:rPr>
        <w:t>…</w:t>
      </w:r>
    </w:p>
    <w:p w14:paraId="75FBD7AF" w14:textId="77777777" w:rsidR="000C4949" w:rsidRPr="00621391" w:rsidRDefault="00700BBC" w:rsidP="000C4949">
      <w:pPr>
        <w:rPr>
          <w:b/>
          <w:sz w:val="26"/>
          <w:szCs w:val="26"/>
        </w:rPr>
      </w:pPr>
      <w:r>
        <w:rPr>
          <w:b/>
          <w:noProof/>
          <w:sz w:val="26"/>
          <w:szCs w:val="26"/>
        </w:rPr>
        <w:pict w14:anchorId="5162EAA1">
          <v:rect id="_x0000_s2764" style="position:absolute;margin-left:289.3pt;margin-top:9.15pt;width:201.5pt;height:152pt;z-index:251866112" strokecolor="white [3212]">
            <v:textbox>
              <w:txbxContent>
                <w:tbl>
                  <w:tblPr>
                    <w:tblStyle w:val="TableGrid"/>
                    <w:tblW w:w="3936" w:type="dxa"/>
                    <w:tblLook w:val="04A0" w:firstRow="1" w:lastRow="0" w:firstColumn="1" w:lastColumn="0" w:noHBand="0" w:noVBand="1"/>
                  </w:tblPr>
                  <w:tblGrid>
                    <w:gridCol w:w="935"/>
                    <w:gridCol w:w="935"/>
                    <w:gridCol w:w="936"/>
                    <w:gridCol w:w="1130"/>
                  </w:tblGrid>
                  <w:tr w:rsidR="0082345C" w14:paraId="130B9B20" w14:textId="77777777" w:rsidTr="00BF1709">
                    <w:tc>
                      <w:tcPr>
                        <w:tcW w:w="935" w:type="dxa"/>
                      </w:tcPr>
                      <w:p w14:paraId="7A762B59" w14:textId="77777777" w:rsidR="0082345C" w:rsidRPr="00934C35" w:rsidRDefault="0082345C" w:rsidP="00996EAD">
                        <w:pPr>
                          <w:jc w:val="center"/>
                          <w:rPr>
                            <w:b/>
                            <w:color w:val="FF0000"/>
                            <w:sz w:val="28"/>
                            <w:szCs w:val="28"/>
                          </w:rPr>
                        </w:pPr>
                        <w:proofErr w:type="spellStart"/>
                        <w:r w:rsidRPr="00934C35">
                          <w:rPr>
                            <w:b/>
                            <w:color w:val="FF0000"/>
                            <w:sz w:val="28"/>
                            <w:szCs w:val="28"/>
                          </w:rPr>
                          <w:t>Ngôi</w:t>
                        </w:r>
                        <w:proofErr w:type="spellEnd"/>
                      </w:p>
                    </w:tc>
                    <w:tc>
                      <w:tcPr>
                        <w:tcW w:w="935" w:type="dxa"/>
                      </w:tcPr>
                      <w:p w14:paraId="2269DE9C" w14:textId="77777777" w:rsidR="0082345C" w:rsidRPr="00934C35" w:rsidRDefault="0082345C" w:rsidP="00996EAD">
                        <w:pPr>
                          <w:jc w:val="center"/>
                          <w:rPr>
                            <w:b/>
                            <w:color w:val="FF0000"/>
                            <w:sz w:val="28"/>
                            <w:szCs w:val="28"/>
                          </w:rPr>
                        </w:pPr>
                        <w:r w:rsidRPr="00934C35">
                          <w:rPr>
                            <w:b/>
                            <w:color w:val="FF0000"/>
                            <w:sz w:val="28"/>
                            <w:szCs w:val="28"/>
                          </w:rPr>
                          <w:t>S</w:t>
                        </w:r>
                      </w:p>
                    </w:tc>
                    <w:tc>
                      <w:tcPr>
                        <w:tcW w:w="936" w:type="dxa"/>
                      </w:tcPr>
                      <w:p w14:paraId="528DC217" w14:textId="77777777" w:rsidR="0082345C" w:rsidRPr="00934C35" w:rsidRDefault="0082345C" w:rsidP="00996EAD">
                        <w:pPr>
                          <w:jc w:val="center"/>
                          <w:rPr>
                            <w:b/>
                            <w:color w:val="FF0000"/>
                            <w:sz w:val="28"/>
                            <w:szCs w:val="28"/>
                          </w:rPr>
                        </w:pPr>
                        <w:r w:rsidRPr="00934C35">
                          <w:rPr>
                            <w:b/>
                            <w:color w:val="FF0000"/>
                            <w:sz w:val="28"/>
                            <w:szCs w:val="28"/>
                          </w:rPr>
                          <w:t>O</w:t>
                        </w:r>
                      </w:p>
                    </w:tc>
                    <w:tc>
                      <w:tcPr>
                        <w:tcW w:w="1130" w:type="dxa"/>
                      </w:tcPr>
                      <w:p w14:paraId="235BC7C5" w14:textId="77777777" w:rsidR="0082345C" w:rsidRPr="00934C35" w:rsidRDefault="0082345C" w:rsidP="00996EAD">
                        <w:pPr>
                          <w:jc w:val="center"/>
                          <w:rPr>
                            <w:b/>
                            <w:color w:val="FF0000"/>
                            <w:sz w:val="28"/>
                            <w:szCs w:val="28"/>
                          </w:rPr>
                        </w:pPr>
                        <w:proofErr w:type="spellStart"/>
                        <w:r w:rsidRPr="00934C35">
                          <w:rPr>
                            <w:b/>
                            <w:color w:val="FF0000"/>
                            <w:sz w:val="28"/>
                            <w:szCs w:val="28"/>
                          </w:rPr>
                          <w:t>Sở</w:t>
                        </w:r>
                        <w:proofErr w:type="spellEnd"/>
                        <w:r w:rsidRPr="00934C35">
                          <w:rPr>
                            <w:b/>
                            <w:color w:val="FF0000"/>
                            <w:sz w:val="28"/>
                            <w:szCs w:val="28"/>
                          </w:rPr>
                          <w:t xml:space="preserve"> </w:t>
                        </w:r>
                        <w:proofErr w:type="spellStart"/>
                        <w:r w:rsidRPr="00934C35">
                          <w:rPr>
                            <w:b/>
                            <w:color w:val="FF0000"/>
                            <w:sz w:val="28"/>
                            <w:szCs w:val="28"/>
                          </w:rPr>
                          <w:t>hữu</w:t>
                        </w:r>
                        <w:proofErr w:type="spellEnd"/>
                      </w:p>
                    </w:tc>
                  </w:tr>
                  <w:tr w:rsidR="0082345C" w14:paraId="197FC660" w14:textId="77777777" w:rsidTr="00BF1709">
                    <w:tc>
                      <w:tcPr>
                        <w:tcW w:w="935" w:type="dxa"/>
                        <w:vMerge w:val="restart"/>
                      </w:tcPr>
                      <w:p w14:paraId="3F4AC3D6" w14:textId="77777777" w:rsidR="0082345C" w:rsidRPr="009813A0" w:rsidRDefault="0082345C">
                        <w:pPr>
                          <w:rPr>
                            <w:b/>
                            <w:color w:val="00B050"/>
                            <w:sz w:val="28"/>
                            <w:szCs w:val="28"/>
                          </w:rPr>
                        </w:pPr>
                        <w:r w:rsidRPr="009813A0">
                          <w:rPr>
                            <w:b/>
                            <w:color w:val="00B050"/>
                            <w:sz w:val="28"/>
                            <w:szCs w:val="28"/>
                          </w:rPr>
                          <w:t>I</w:t>
                        </w:r>
                      </w:p>
                    </w:tc>
                    <w:tc>
                      <w:tcPr>
                        <w:tcW w:w="935" w:type="dxa"/>
                      </w:tcPr>
                      <w:p w14:paraId="3247BED6" w14:textId="77777777" w:rsidR="0082345C" w:rsidRPr="009813A0" w:rsidRDefault="0082345C">
                        <w:pPr>
                          <w:rPr>
                            <w:color w:val="00B050"/>
                            <w:sz w:val="28"/>
                            <w:szCs w:val="28"/>
                          </w:rPr>
                        </w:pPr>
                        <w:r w:rsidRPr="009813A0">
                          <w:rPr>
                            <w:color w:val="00B050"/>
                            <w:sz w:val="28"/>
                            <w:szCs w:val="28"/>
                          </w:rPr>
                          <w:t>I</w:t>
                        </w:r>
                      </w:p>
                    </w:tc>
                    <w:tc>
                      <w:tcPr>
                        <w:tcW w:w="936" w:type="dxa"/>
                      </w:tcPr>
                      <w:p w14:paraId="0570E645" w14:textId="77777777" w:rsidR="0082345C" w:rsidRPr="009813A0" w:rsidRDefault="0082345C">
                        <w:pPr>
                          <w:rPr>
                            <w:color w:val="00B050"/>
                            <w:sz w:val="28"/>
                            <w:szCs w:val="28"/>
                          </w:rPr>
                        </w:pPr>
                        <w:r w:rsidRPr="009813A0">
                          <w:rPr>
                            <w:color w:val="00B050"/>
                            <w:sz w:val="28"/>
                            <w:szCs w:val="28"/>
                          </w:rPr>
                          <w:t>me</w:t>
                        </w:r>
                      </w:p>
                    </w:tc>
                    <w:tc>
                      <w:tcPr>
                        <w:tcW w:w="1130" w:type="dxa"/>
                      </w:tcPr>
                      <w:p w14:paraId="573EA654" w14:textId="77777777" w:rsidR="0082345C" w:rsidRPr="009813A0" w:rsidRDefault="0082345C">
                        <w:pPr>
                          <w:rPr>
                            <w:color w:val="00B050"/>
                            <w:sz w:val="28"/>
                            <w:szCs w:val="28"/>
                          </w:rPr>
                        </w:pPr>
                        <w:r w:rsidRPr="009813A0">
                          <w:rPr>
                            <w:color w:val="00B050"/>
                            <w:sz w:val="28"/>
                            <w:szCs w:val="28"/>
                          </w:rPr>
                          <w:t>my</w:t>
                        </w:r>
                      </w:p>
                    </w:tc>
                  </w:tr>
                  <w:tr w:rsidR="0082345C" w14:paraId="0801FA3E" w14:textId="77777777" w:rsidTr="00BF1709">
                    <w:tc>
                      <w:tcPr>
                        <w:tcW w:w="935" w:type="dxa"/>
                        <w:vMerge/>
                      </w:tcPr>
                      <w:p w14:paraId="55EA0CE4" w14:textId="77777777" w:rsidR="0082345C" w:rsidRPr="009813A0" w:rsidRDefault="0082345C">
                        <w:pPr>
                          <w:rPr>
                            <w:b/>
                            <w:color w:val="00B050"/>
                            <w:sz w:val="28"/>
                            <w:szCs w:val="28"/>
                          </w:rPr>
                        </w:pPr>
                      </w:p>
                    </w:tc>
                    <w:tc>
                      <w:tcPr>
                        <w:tcW w:w="935" w:type="dxa"/>
                      </w:tcPr>
                      <w:p w14:paraId="0EFD73A1" w14:textId="77777777" w:rsidR="0082345C" w:rsidRPr="009813A0" w:rsidRDefault="0082345C">
                        <w:pPr>
                          <w:rPr>
                            <w:color w:val="00B050"/>
                            <w:sz w:val="28"/>
                            <w:szCs w:val="28"/>
                          </w:rPr>
                        </w:pPr>
                        <w:r w:rsidRPr="009813A0">
                          <w:rPr>
                            <w:color w:val="00B050"/>
                            <w:sz w:val="28"/>
                            <w:szCs w:val="28"/>
                          </w:rPr>
                          <w:t>we</w:t>
                        </w:r>
                      </w:p>
                    </w:tc>
                    <w:tc>
                      <w:tcPr>
                        <w:tcW w:w="936" w:type="dxa"/>
                      </w:tcPr>
                      <w:p w14:paraId="2C499113" w14:textId="77777777" w:rsidR="0082345C" w:rsidRPr="009813A0" w:rsidRDefault="0082345C">
                        <w:pPr>
                          <w:rPr>
                            <w:color w:val="00B050"/>
                            <w:sz w:val="28"/>
                            <w:szCs w:val="28"/>
                          </w:rPr>
                        </w:pPr>
                        <w:r w:rsidRPr="009813A0">
                          <w:rPr>
                            <w:color w:val="00B050"/>
                            <w:sz w:val="28"/>
                            <w:szCs w:val="28"/>
                          </w:rPr>
                          <w:t>us</w:t>
                        </w:r>
                      </w:p>
                    </w:tc>
                    <w:tc>
                      <w:tcPr>
                        <w:tcW w:w="1130" w:type="dxa"/>
                      </w:tcPr>
                      <w:p w14:paraId="1D4F587A" w14:textId="77777777" w:rsidR="0082345C" w:rsidRPr="009813A0" w:rsidRDefault="0082345C">
                        <w:pPr>
                          <w:rPr>
                            <w:color w:val="00B050"/>
                            <w:sz w:val="28"/>
                            <w:szCs w:val="28"/>
                          </w:rPr>
                        </w:pPr>
                        <w:r w:rsidRPr="009813A0">
                          <w:rPr>
                            <w:color w:val="00B050"/>
                            <w:sz w:val="28"/>
                            <w:szCs w:val="28"/>
                          </w:rPr>
                          <w:t>our</w:t>
                        </w:r>
                      </w:p>
                    </w:tc>
                  </w:tr>
                  <w:tr w:rsidR="0082345C" w14:paraId="093CB290" w14:textId="77777777" w:rsidTr="00BF1709">
                    <w:tc>
                      <w:tcPr>
                        <w:tcW w:w="935" w:type="dxa"/>
                      </w:tcPr>
                      <w:p w14:paraId="4EE9DFA9" w14:textId="77777777" w:rsidR="0082345C" w:rsidRPr="009813A0" w:rsidRDefault="0082345C">
                        <w:pPr>
                          <w:rPr>
                            <w:b/>
                            <w:color w:val="00B0F0"/>
                            <w:sz w:val="28"/>
                            <w:szCs w:val="28"/>
                          </w:rPr>
                        </w:pPr>
                        <w:r w:rsidRPr="009813A0">
                          <w:rPr>
                            <w:b/>
                            <w:color w:val="00B0F0"/>
                            <w:sz w:val="28"/>
                            <w:szCs w:val="28"/>
                          </w:rPr>
                          <w:t>II</w:t>
                        </w:r>
                      </w:p>
                    </w:tc>
                    <w:tc>
                      <w:tcPr>
                        <w:tcW w:w="935" w:type="dxa"/>
                      </w:tcPr>
                      <w:p w14:paraId="7D3626A4" w14:textId="77777777" w:rsidR="0082345C" w:rsidRPr="009813A0" w:rsidRDefault="0082345C">
                        <w:pPr>
                          <w:rPr>
                            <w:color w:val="00B0F0"/>
                            <w:sz w:val="28"/>
                            <w:szCs w:val="28"/>
                          </w:rPr>
                        </w:pPr>
                        <w:r w:rsidRPr="009813A0">
                          <w:rPr>
                            <w:color w:val="00B0F0"/>
                            <w:sz w:val="28"/>
                            <w:szCs w:val="28"/>
                          </w:rPr>
                          <w:t>you</w:t>
                        </w:r>
                      </w:p>
                    </w:tc>
                    <w:tc>
                      <w:tcPr>
                        <w:tcW w:w="936" w:type="dxa"/>
                      </w:tcPr>
                      <w:p w14:paraId="21755006" w14:textId="77777777" w:rsidR="0082345C" w:rsidRPr="009813A0" w:rsidRDefault="0082345C">
                        <w:pPr>
                          <w:rPr>
                            <w:color w:val="00B0F0"/>
                            <w:sz w:val="28"/>
                            <w:szCs w:val="28"/>
                          </w:rPr>
                        </w:pPr>
                        <w:r w:rsidRPr="009813A0">
                          <w:rPr>
                            <w:color w:val="00B0F0"/>
                            <w:sz w:val="28"/>
                            <w:szCs w:val="28"/>
                          </w:rPr>
                          <w:t>you</w:t>
                        </w:r>
                      </w:p>
                    </w:tc>
                    <w:tc>
                      <w:tcPr>
                        <w:tcW w:w="1130" w:type="dxa"/>
                      </w:tcPr>
                      <w:p w14:paraId="2C8BC621" w14:textId="77777777" w:rsidR="0082345C" w:rsidRPr="009813A0" w:rsidRDefault="0082345C">
                        <w:pPr>
                          <w:rPr>
                            <w:color w:val="00B0F0"/>
                            <w:sz w:val="28"/>
                            <w:szCs w:val="28"/>
                          </w:rPr>
                        </w:pPr>
                        <w:r w:rsidRPr="009813A0">
                          <w:rPr>
                            <w:color w:val="00B0F0"/>
                            <w:sz w:val="28"/>
                            <w:szCs w:val="28"/>
                          </w:rPr>
                          <w:t>your</w:t>
                        </w:r>
                      </w:p>
                    </w:tc>
                  </w:tr>
                  <w:tr w:rsidR="0082345C" w14:paraId="304B08DC" w14:textId="77777777" w:rsidTr="00BF1709">
                    <w:tc>
                      <w:tcPr>
                        <w:tcW w:w="935" w:type="dxa"/>
                        <w:vMerge w:val="restart"/>
                      </w:tcPr>
                      <w:p w14:paraId="789AF83B" w14:textId="77777777" w:rsidR="0082345C" w:rsidRPr="00934C35" w:rsidRDefault="0082345C">
                        <w:pPr>
                          <w:rPr>
                            <w:b/>
                            <w:sz w:val="28"/>
                            <w:szCs w:val="28"/>
                          </w:rPr>
                        </w:pPr>
                      </w:p>
                      <w:p w14:paraId="6C31D8EE" w14:textId="77777777" w:rsidR="0082345C" w:rsidRPr="00934C35" w:rsidRDefault="0082345C">
                        <w:pPr>
                          <w:rPr>
                            <w:b/>
                            <w:sz w:val="28"/>
                            <w:szCs w:val="28"/>
                          </w:rPr>
                        </w:pPr>
                        <w:r w:rsidRPr="00934C35">
                          <w:rPr>
                            <w:b/>
                            <w:sz w:val="28"/>
                            <w:szCs w:val="28"/>
                          </w:rPr>
                          <w:t>III</w:t>
                        </w:r>
                      </w:p>
                    </w:tc>
                    <w:tc>
                      <w:tcPr>
                        <w:tcW w:w="935" w:type="dxa"/>
                      </w:tcPr>
                      <w:p w14:paraId="4F5C1912" w14:textId="77777777" w:rsidR="0082345C" w:rsidRPr="00934C35" w:rsidRDefault="0082345C">
                        <w:pPr>
                          <w:rPr>
                            <w:sz w:val="28"/>
                            <w:szCs w:val="28"/>
                          </w:rPr>
                        </w:pPr>
                        <w:r w:rsidRPr="00934C35">
                          <w:rPr>
                            <w:sz w:val="28"/>
                            <w:szCs w:val="28"/>
                          </w:rPr>
                          <w:t>she</w:t>
                        </w:r>
                      </w:p>
                    </w:tc>
                    <w:tc>
                      <w:tcPr>
                        <w:tcW w:w="936" w:type="dxa"/>
                      </w:tcPr>
                      <w:p w14:paraId="1B3AB610" w14:textId="77777777" w:rsidR="0082345C" w:rsidRPr="00934C35" w:rsidRDefault="0082345C">
                        <w:pPr>
                          <w:rPr>
                            <w:sz w:val="28"/>
                            <w:szCs w:val="28"/>
                          </w:rPr>
                        </w:pPr>
                        <w:r w:rsidRPr="00934C35">
                          <w:rPr>
                            <w:sz w:val="28"/>
                            <w:szCs w:val="28"/>
                          </w:rPr>
                          <w:t>her</w:t>
                        </w:r>
                      </w:p>
                    </w:tc>
                    <w:tc>
                      <w:tcPr>
                        <w:tcW w:w="1130" w:type="dxa"/>
                      </w:tcPr>
                      <w:p w14:paraId="36673438" w14:textId="77777777" w:rsidR="0082345C" w:rsidRPr="00934C35" w:rsidRDefault="0082345C">
                        <w:pPr>
                          <w:rPr>
                            <w:sz w:val="28"/>
                            <w:szCs w:val="28"/>
                          </w:rPr>
                        </w:pPr>
                        <w:r w:rsidRPr="00934C35">
                          <w:rPr>
                            <w:sz w:val="28"/>
                            <w:szCs w:val="28"/>
                          </w:rPr>
                          <w:t>her</w:t>
                        </w:r>
                      </w:p>
                    </w:tc>
                  </w:tr>
                  <w:tr w:rsidR="0082345C" w14:paraId="53F2C824" w14:textId="77777777" w:rsidTr="00BF1709">
                    <w:tc>
                      <w:tcPr>
                        <w:tcW w:w="935" w:type="dxa"/>
                        <w:vMerge/>
                      </w:tcPr>
                      <w:p w14:paraId="499FA275" w14:textId="77777777" w:rsidR="0082345C" w:rsidRPr="00934C35" w:rsidRDefault="0082345C">
                        <w:pPr>
                          <w:rPr>
                            <w:sz w:val="28"/>
                            <w:szCs w:val="28"/>
                          </w:rPr>
                        </w:pPr>
                      </w:p>
                    </w:tc>
                    <w:tc>
                      <w:tcPr>
                        <w:tcW w:w="935" w:type="dxa"/>
                      </w:tcPr>
                      <w:p w14:paraId="0C2847BC" w14:textId="77777777" w:rsidR="0082345C" w:rsidRPr="00934C35" w:rsidRDefault="0082345C">
                        <w:pPr>
                          <w:rPr>
                            <w:sz w:val="28"/>
                            <w:szCs w:val="28"/>
                          </w:rPr>
                        </w:pPr>
                        <w:r w:rsidRPr="00934C35">
                          <w:rPr>
                            <w:sz w:val="28"/>
                            <w:szCs w:val="28"/>
                          </w:rPr>
                          <w:t>he</w:t>
                        </w:r>
                      </w:p>
                    </w:tc>
                    <w:tc>
                      <w:tcPr>
                        <w:tcW w:w="936" w:type="dxa"/>
                      </w:tcPr>
                      <w:p w14:paraId="0054B9FD" w14:textId="77777777" w:rsidR="0082345C" w:rsidRPr="00934C35" w:rsidRDefault="0082345C">
                        <w:pPr>
                          <w:rPr>
                            <w:sz w:val="28"/>
                            <w:szCs w:val="28"/>
                          </w:rPr>
                        </w:pPr>
                        <w:r w:rsidRPr="00934C35">
                          <w:rPr>
                            <w:sz w:val="28"/>
                            <w:szCs w:val="28"/>
                          </w:rPr>
                          <w:t>him</w:t>
                        </w:r>
                      </w:p>
                    </w:tc>
                    <w:tc>
                      <w:tcPr>
                        <w:tcW w:w="1130" w:type="dxa"/>
                      </w:tcPr>
                      <w:p w14:paraId="4D6FC559" w14:textId="77777777" w:rsidR="0082345C" w:rsidRPr="00934C35" w:rsidRDefault="0082345C">
                        <w:pPr>
                          <w:rPr>
                            <w:sz w:val="28"/>
                            <w:szCs w:val="28"/>
                          </w:rPr>
                        </w:pPr>
                        <w:r w:rsidRPr="00934C35">
                          <w:rPr>
                            <w:sz w:val="28"/>
                            <w:szCs w:val="28"/>
                          </w:rPr>
                          <w:t>his</w:t>
                        </w:r>
                      </w:p>
                    </w:tc>
                  </w:tr>
                  <w:tr w:rsidR="0082345C" w14:paraId="18A4EFE3" w14:textId="77777777" w:rsidTr="00BF1709">
                    <w:tc>
                      <w:tcPr>
                        <w:tcW w:w="935" w:type="dxa"/>
                        <w:vMerge/>
                      </w:tcPr>
                      <w:p w14:paraId="23F4E904" w14:textId="77777777" w:rsidR="0082345C" w:rsidRPr="00934C35" w:rsidRDefault="0082345C">
                        <w:pPr>
                          <w:rPr>
                            <w:sz w:val="28"/>
                            <w:szCs w:val="28"/>
                          </w:rPr>
                        </w:pPr>
                      </w:p>
                    </w:tc>
                    <w:tc>
                      <w:tcPr>
                        <w:tcW w:w="935" w:type="dxa"/>
                      </w:tcPr>
                      <w:p w14:paraId="059C136D" w14:textId="77777777" w:rsidR="0082345C" w:rsidRPr="00934C35" w:rsidRDefault="0082345C">
                        <w:pPr>
                          <w:rPr>
                            <w:sz w:val="28"/>
                            <w:szCs w:val="28"/>
                          </w:rPr>
                        </w:pPr>
                        <w:r w:rsidRPr="00934C35">
                          <w:rPr>
                            <w:sz w:val="28"/>
                            <w:szCs w:val="28"/>
                          </w:rPr>
                          <w:t>it</w:t>
                        </w:r>
                      </w:p>
                    </w:tc>
                    <w:tc>
                      <w:tcPr>
                        <w:tcW w:w="936" w:type="dxa"/>
                      </w:tcPr>
                      <w:p w14:paraId="4FA1EF53" w14:textId="77777777" w:rsidR="0082345C" w:rsidRPr="00934C35" w:rsidRDefault="0082345C">
                        <w:pPr>
                          <w:rPr>
                            <w:sz w:val="28"/>
                            <w:szCs w:val="28"/>
                          </w:rPr>
                        </w:pPr>
                        <w:r w:rsidRPr="00934C35">
                          <w:rPr>
                            <w:sz w:val="28"/>
                            <w:szCs w:val="28"/>
                          </w:rPr>
                          <w:t>it</w:t>
                        </w:r>
                      </w:p>
                    </w:tc>
                    <w:tc>
                      <w:tcPr>
                        <w:tcW w:w="1130" w:type="dxa"/>
                      </w:tcPr>
                      <w:p w14:paraId="12671BDF" w14:textId="77777777" w:rsidR="0082345C" w:rsidRPr="00934C35" w:rsidRDefault="0082345C">
                        <w:pPr>
                          <w:rPr>
                            <w:sz w:val="28"/>
                            <w:szCs w:val="28"/>
                          </w:rPr>
                        </w:pPr>
                        <w:r w:rsidRPr="00934C35">
                          <w:rPr>
                            <w:sz w:val="28"/>
                            <w:szCs w:val="28"/>
                          </w:rPr>
                          <w:t>its</w:t>
                        </w:r>
                      </w:p>
                    </w:tc>
                  </w:tr>
                  <w:tr w:rsidR="0082345C" w14:paraId="0131FABD" w14:textId="77777777" w:rsidTr="00BF1709">
                    <w:tc>
                      <w:tcPr>
                        <w:tcW w:w="935" w:type="dxa"/>
                        <w:vMerge/>
                      </w:tcPr>
                      <w:p w14:paraId="0A93A1F2" w14:textId="77777777" w:rsidR="0082345C" w:rsidRPr="00934C35" w:rsidRDefault="0082345C">
                        <w:pPr>
                          <w:rPr>
                            <w:sz w:val="28"/>
                            <w:szCs w:val="28"/>
                          </w:rPr>
                        </w:pPr>
                      </w:p>
                    </w:tc>
                    <w:tc>
                      <w:tcPr>
                        <w:tcW w:w="935" w:type="dxa"/>
                      </w:tcPr>
                      <w:p w14:paraId="5CB88985" w14:textId="77777777" w:rsidR="0082345C" w:rsidRPr="00934C35" w:rsidRDefault="0082345C">
                        <w:pPr>
                          <w:rPr>
                            <w:sz w:val="28"/>
                            <w:szCs w:val="28"/>
                          </w:rPr>
                        </w:pPr>
                        <w:r w:rsidRPr="00934C35">
                          <w:rPr>
                            <w:sz w:val="28"/>
                            <w:szCs w:val="28"/>
                          </w:rPr>
                          <w:t>they</w:t>
                        </w:r>
                      </w:p>
                    </w:tc>
                    <w:tc>
                      <w:tcPr>
                        <w:tcW w:w="936" w:type="dxa"/>
                      </w:tcPr>
                      <w:p w14:paraId="2E808D88" w14:textId="77777777" w:rsidR="0082345C" w:rsidRPr="00934C35" w:rsidRDefault="0082345C">
                        <w:pPr>
                          <w:rPr>
                            <w:sz w:val="28"/>
                            <w:szCs w:val="28"/>
                          </w:rPr>
                        </w:pPr>
                        <w:r w:rsidRPr="00934C35">
                          <w:rPr>
                            <w:sz w:val="28"/>
                            <w:szCs w:val="28"/>
                          </w:rPr>
                          <w:t>them</w:t>
                        </w:r>
                      </w:p>
                    </w:tc>
                    <w:tc>
                      <w:tcPr>
                        <w:tcW w:w="1130" w:type="dxa"/>
                      </w:tcPr>
                      <w:p w14:paraId="14C2688F" w14:textId="77777777" w:rsidR="0082345C" w:rsidRPr="00934C35" w:rsidRDefault="0082345C">
                        <w:pPr>
                          <w:rPr>
                            <w:sz w:val="28"/>
                            <w:szCs w:val="28"/>
                          </w:rPr>
                        </w:pPr>
                        <w:r w:rsidRPr="00934C35">
                          <w:rPr>
                            <w:sz w:val="28"/>
                            <w:szCs w:val="28"/>
                          </w:rPr>
                          <w:t>their</w:t>
                        </w:r>
                      </w:p>
                    </w:tc>
                  </w:tr>
                </w:tbl>
                <w:p w14:paraId="756CCE64" w14:textId="77777777" w:rsidR="0082345C" w:rsidRDefault="0082345C" w:rsidP="000C4949"/>
              </w:txbxContent>
            </v:textbox>
          </v:rect>
        </w:pict>
      </w:r>
      <w:r w:rsidR="000C4949" w:rsidRPr="00621391">
        <w:rPr>
          <w:b/>
          <w:sz w:val="26"/>
          <w:szCs w:val="26"/>
        </w:rPr>
        <w:t xml:space="preserve">=&gt; EXERCISES 1: </w:t>
      </w:r>
    </w:p>
    <w:p w14:paraId="598E42CB" w14:textId="77777777" w:rsidR="000C4949" w:rsidRPr="00621391" w:rsidRDefault="000C4949" w:rsidP="000C4949">
      <w:pPr>
        <w:spacing w:line="240" w:lineRule="atLeast"/>
        <w:rPr>
          <w:sz w:val="26"/>
          <w:szCs w:val="26"/>
        </w:rPr>
      </w:pPr>
      <w:r w:rsidRPr="00621391">
        <w:rPr>
          <w:sz w:val="26"/>
          <w:szCs w:val="26"/>
        </w:rPr>
        <w:t xml:space="preserve">1. We said to Lan: </w:t>
      </w:r>
      <w:proofErr w:type="gramStart"/>
      <w:r w:rsidRPr="00621391">
        <w:rPr>
          <w:sz w:val="26"/>
          <w:szCs w:val="26"/>
        </w:rPr>
        <w:t>“ Will</w:t>
      </w:r>
      <w:proofErr w:type="gramEnd"/>
      <w:r w:rsidRPr="00621391">
        <w:rPr>
          <w:sz w:val="26"/>
          <w:szCs w:val="26"/>
        </w:rPr>
        <w:t xml:space="preserve"> you give us the pen?</w:t>
      </w:r>
    </w:p>
    <w:p w14:paraId="41A54714" w14:textId="77777777" w:rsidR="000C4949" w:rsidRPr="00621391" w:rsidRDefault="000C4949" w:rsidP="000C4949">
      <w:pPr>
        <w:spacing w:line="240" w:lineRule="atLeast"/>
        <w:rPr>
          <w:sz w:val="26"/>
          <w:szCs w:val="26"/>
        </w:rPr>
      </w:pPr>
      <w:r w:rsidRPr="00621391">
        <w:rPr>
          <w:sz w:val="26"/>
          <w:szCs w:val="26"/>
        </w:rPr>
        <w:t>..............................................................</w:t>
      </w:r>
    </w:p>
    <w:p w14:paraId="7CA4A23A" w14:textId="77777777" w:rsidR="000C4949" w:rsidRPr="00621391" w:rsidRDefault="000C4949" w:rsidP="000C4949">
      <w:pPr>
        <w:tabs>
          <w:tab w:val="left" w:pos="720"/>
          <w:tab w:val="left" w:pos="2700"/>
          <w:tab w:val="left" w:pos="5220"/>
          <w:tab w:val="left" w:pos="9360"/>
        </w:tabs>
        <w:spacing w:line="240" w:lineRule="atLeast"/>
        <w:rPr>
          <w:sz w:val="26"/>
          <w:szCs w:val="26"/>
        </w:rPr>
      </w:pPr>
      <w:r w:rsidRPr="00621391">
        <w:rPr>
          <w:sz w:val="26"/>
          <w:szCs w:val="26"/>
        </w:rPr>
        <w:t xml:space="preserve">2. He </w:t>
      </w:r>
      <w:proofErr w:type="gramStart"/>
      <w:r w:rsidRPr="00621391">
        <w:rPr>
          <w:sz w:val="26"/>
          <w:szCs w:val="26"/>
        </w:rPr>
        <w:t>said :</w:t>
      </w:r>
      <w:proofErr w:type="gramEnd"/>
      <w:r w:rsidRPr="00621391">
        <w:rPr>
          <w:sz w:val="26"/>
          <w:szCs w:val="26"/>
        </w:rPr>
        <w:t xml:space="preserve"> “ Wait for me ,Tuan”</w:t>
      </w:r>
    </w:p>
    <w:p w14:paraId="52F094B6" w14:textId="77777777" w:rsidR="000C4949" w:rsidRPr="00621391" w:rsidRDefault="000C4949" w:rsidP="000C4949">
      <w:pPr>
        <w:tabs>
          <w:tab w:val="left" w:pos="720"/>
          <w:tab w:val="left" w:pos="2700"/>
          <w:tab w:val="left" w:pos="5220"/>
          <w:tab w:val="left" w:pos="9360"/>
        </w:tabs>
        <w:spacing w:line="240" w:lineRule="atLeast"/>
        <w:rPr>
          <w:sz w:val="26"/>
          <w:szCs w:val="26"/>
        </w:rPr>
      </w:pPr>
      <w:r w:rsidRPr="00621391">
        <w:rPr>
          <w:sz w:val="26"/>
          <w:szCs w:val="26"/>
        </w:rPr>
        <w:t>………………………………………</w:t>
      </w:r>
    </w:p>
    <w:p w14:paraId="7285FDE1" w14:textId="77777777" w:rsidR="000C4949" w:rsidRPr="00621391" w:rsidRDefault="000C4949" w:rsidP="000C4949">
      <w:pPr>
        <w:spacing w:line="240" w:lineRule="atLeast"/>
        <w:jc w:val="both"/>
        <w:rPr>
          <w:b/>
          <w:sz w:val="26"/>
          <w:szCs w:val="26"/>
        </w:rPr>
      </w:pPr>
      <w:r w:rsidRPr="00621391">
        <w:rPr>
          <w:sz w:val="26"/>
          <w:szCs w:val="26"/>
        </w:rPr>
        <w:t xml:space="preserve">3. She said to </w:t>
      </w:r>
      <w:proofErr w:type="gramStart"/>
      <w:r w:rsidRPr="00621391">
        <w:rPr>
          <w:sz w:val="26"/>
          <w:szCs w:val="26"/>
        </w:rPr>
        <w:t>us :</w:t>
      </w:r>
      <w:proofErr w:type="gramEnd"/>
      <w:r w:rsidRPr="00621391">
        <w:rPr>
          <w:sz w:val="26"/>
          <w:szCs w:val="26"/>
        </w:rPr>
        <w:t xml:space="preserve"> “Don’t watch TV” </w:t>
      </w:r>
    </w:p>
    <w:p w14:paraId="196992EF" w14:textId="77777777" w:rsidR="000C4949" w:rsidRPr="00621391" w:rsidRDefault="000C4949" w:rsidP="000C4949">
      <w:pPr>
        <w:spacing w:line="240" w:lineRule="atLeast"/>
        <w:jc w:val="both"/>
        <w:rPr>
          <w:sz w:val="26"/>
          <w:szCs w:val="26"/>
        </w:rPr>
      </w:pPr>
      <w:r>
        <w:rPr>
          <w:sz w:val="26"/>
          <w:szCs w:val="26"/>
        </w:rPr>
        <w:t>……………………………………………</w:t>
      </w:r>
    </w:p>
    <w:p w14:paraId="02368769" w14:textId="77777777" w:rsidR="000C4949" w:rsidRPr="00621391" w:rsidRDefault="000C4949" w:rsidP="000C4949">
      <w:pPr>
        <w:spacing w:line="240" w:lineRule="atLeast"/>
        <w:jc w:val="both"/>
        <w:rPr>
          <w:sz w:val="26"/>
          <w:szCs w:val="26"/>
        </w:rPr>
      </w:pPr>
      <w:r w:rsidRPr="00621391">
        <w:rPr>
          <w:sz w:val="26"/>
          <w:szCs w:val="26"/>
        </w:rPr>
        <w:t xml:space="preserve">4. He </w:t>
      </w:r>
      <w:proofErr w:type="gramStart"/>
      <w:r w:rsidRPr="00621391">
        <w:rPr>
          <w:sz w:val="26"/>
          <w:szCs w:val="26"/>
        </w:rPr>
        <w:t>said  :</w:t>
      </w:r>
      <w:proofErr w:type="gramEnd"/>
      <w:r w:rsidRPr="00621391">
        <w:rPr>
          <w:sz w:val="26"/>
          <w:szCs w:val="26"/>
        </w:rPr>
        <w:t xml:space="preserve"> “Can you help me , Lan ?”</w:t>
      </w:r>
    </w:p>
    <w:p w14:paraId="00F57D8C" w14:textId="77777777" w:rsidR="000C4949" w:rsidRDefault="000C4949" w:rsidP="000C4949">
      <w:pPr>
        <w:spacing w:line="240" w:lineRule="atLeast"/>
        <w:jc w:val="both"/>
        <w:rPr>
          <w:sz w:val="26"/>
          <w:szCs w:val="26"/>
        </w:rPr>
      </w:pPr>
      <w:r>
        <w:rPr>
          <w:sz w:val="26"/>
          <w:szCs w:val="26"/>
        </w:rPr>
        <w:t>…………………………………………………</w:t>
      </w:r>
    </w:p>
    <w:p w14:paraId="64DE1264" w14:textId="77777777" w:rsidR="000C4949" w:rsidRPr="00621391" w:rsidRDefault="000C4949" w:rsidP="000C4949">
      <w:pPr>
        <w:spacing w:line="240" w:lineRule="atLeast"/>
        <w:jc w:val="both"/>
        <w:rPr>
          <w:sz w:val="26"/>
          <w:szCs w:val="26"/>
        </w:rPr>
      </w:pPr>
      <w:r>
        <w:rPr>
          <w:sz w:val="26"/>
          <w:szCs w:val="26"/>
        </w:rPr>
        <w:t>5</w:t>
      </w:r>
      <w:r w:rsidRPr="00621391">
        <w:rPr>
          <w:sz w:val="26"/>
          <w:szCs w:val="26"/>
        </w:rPr>
        <w:t>.</w:t>
      </w:r>
      <w:r>
        <w:rPr>
          <w:sz w:val="26"/>
          <w:szCs w:val="26"/>
        </w:rPr>
        <w:t xml:space="preserve"> </w:t>
      </w:r>
      <w:r w:rsidRPr="00621391">
        <w:rPr>
          <w:sz w:val="26"/>
          <w:szCs w:val="26"/>
        </w:rPr>
        <w:t xml:space="preserve">He said to </w:t>
      </w:r>
      <w:proofErr w:type="gramStart"/>
      <w:r w:rsidRPr="00621391">
        <w:rPr>
          <w:sz w:val="26"/>
          <w:szCs w:val="26"/>
        </w:rPr>
        <w:t>her :</w:t>
      </w:r>
      <w:proofErr w:type="gramEnd"/>
      <w:r w:rsidRPr="00621391">
        <w:rPr>
          <w:sz w:val="26"/>
          <w:szCs w:val="26"/>
        </w:rPr>
        <w:t xml:space="preserve"> “Can you speak up ?”</w:t>
      </w:r>
    </w:p>
    <w:p w14:paraId="36746F73" w14:textId="77777777" w:rsidR="000C4949" w:rsidRPr="00621391" w:rsidRDefault="000C4949" w:rsidP="000C4949">
      <w:pPr>
        <w:tabs>
          <w:tab w:val="left" w:pos="720"/>
          <w:tab w:val="left" w:pos="2700"/>
          <w:tab w:val="left" w:pos="5220"/>
          <w:tab w:val="left" w:pos="9360"/>
        </w:tabs>
        <w:spacing w:line="240" w:lineRule="atLeast"/>
        <w:rPr>
          <w:sz w:val="26"/>
          <w:szCs w:val="26"/>
        </w:rPr>
      </w:pPr>
      <w:r w:rsidRPr="00621391">
        <w:rPr>
          <w:sz w:val="26"/>
          <w:szCs w:val="26"/>
        </w:rPr>
        <w:t>……………………………………………………………………………………</w:t>
      </w:r>
    </w:p>
    <w:p w14:paraId="2BE44F71" w14:textId="77777777" w:rsidR="000C4949" w:rsidRPr="00621391" w:rsidRDefault="000C4949" w:rsidP="000C4949">
      <w:pPr>
        <w:spacing w:line="240" w:lineRule="atLeast"/>
        <w:jc w:val="both"/>
        <w:rPr>
          <w:sz w:val="26"/>
          <w:szCs w:val="26"/>
        </w:rPr>
      </w:pPr>
      <w:r w:rsidRPr="00621391">
        <w:rPr>
          <w:sz w:val="26"/>
          <w:szCs w:val="26"/>
        </w:rPr>
        <w:t>6.</w:t>
      </w:r>
      <w:r>
        <w:rPr>
          <w:sz w:val="26"/>
          <w:szCs w:val="26"/>
        </w:rPr>
        <w:t xml:space="preserve"> </w:t>
      </w:r>
      <w:r w:rsidRPr="00621391">
        <w:rPr>
          <w:sz w:val="26"/>
          <w:szCs w:val="26"/>
        </w:rPr>
        <w:t xml:space="preserve">I said to </w:t>
      </w:r>
      <w:proofErr w:type="gramStart"/>
      <w:r w:rsidRPr="00621391">
        <w:rPr>
          <w:sz w:val="26"/>
          <w:szCs w:val="26"/>
        </w:rPr>
        <w:t>him :</w:t>
      </w:r>
      <w:proofErr w:type="gramEnd"/>
      <w:r w:rsidRPr="00621391">
        <w:rPr>
          <w:sz w:val="26"/>
          <w:szCs w:val="26"/>
        </w:rPr>
        <w:t xml:space="preserve"> “Stay at home”</w:t>
      </w:r>
    </w:p>
    <w:p w14:paraId="70C87285" w14:textId="77777777" w:rsidR="000C4949" w:rsidRPr="00621391" w:rsidRDefault="000C4949" w:rsidP="000C4949">
      <w:pPr>
        <w:tabs>
          <w:tab w:val="left" w:pos="720"/>
          <w:tab w:val="left" w:pos="2700"/>
          <w:tab w:val="left" w:pos="5220"/>
          <w:tab w:val="left" w:pos="9360"/>
        </w:tabs>
        <w:spacing w:line="240" w:lineRule="atLeast"/>
        <w:rPr>
          <w:sz w:val="26"/>
          <w:szCs w:val="26"/>
        </w:rPr>
      </w:pPr>
      <w:r w:rsidRPr="00621391">
        <w:rPr>
          <w:sz w:val="26"/>
          <w:szCs w:val="26"/>
        </w:rPr>
        <w:t>……………………………………………………………………………………</w:t>
      </w:r>
    </w:p>
    <w:p w14:paraId="54DE5BAA" w14:textId="77777777" w:rsidR="000C4949" w:rsidRPr="00621391" w:rsidRDefault="000C4949" w:rsidP="000C4949">
      <w:pPr>
        <w:spacing w:line="240" w:lineRule="atLeast"/>
        <w:jc w:val="both"/>
        <w:rPr>
          <w:sz w:val="26"/>
          <w:szCs w:val="26"/>
        </w:rPr>
      </w:pPr>
      <w:r w:rsidRPr="00621391">
        <w:rPr>
          <w:sz w:val="26"/>
          <w:szCs w:val="26"/>
        </w:rPr>
        <w:t>7.</w:t>
      </w:r>
      <w:r>
        <w:rPr>
          <w:sz w:val="26"/>
          <w:szCs w:val="26"/>
        </w:rPr>
        <w:t xml:space="preserve"> </w:t>
      </w:r>
      <w:r w:rsidRPr="00621391">
        <w:rPr>
          <w:sz w:val="26"/>
          <w:szCs w:val="26"/>
        </w:rPr>
        <w:t xml:space="preserve">My son said: “Watch TV, Tuan” </w:t>
      </w:r>
    </w:p>
    <w:p w14:paraId="716F72A1" w14:textId="77777777" w:rsidR="000C4949" w:rsidRPr="00621391" w:rsidRDefault="000C4949" w:rsidP="000C4949">
      <w:pPr>
        <w:tabs>
          <w:tab w:val="left" w:pos="720"/>
          <w:tab w:val="left" w:pos="2700"/>
          <w:tab w:val="left" w:pos="5220"/>
          <w:tab w:val="left" w:pos="9360"/>
        </w:tabs>
        <w:spacing w:line="240" w:lineRule="atLeast"/>
        <w:rPr>
          <w:sz w:val="26"/>
          <w:szCs w:val="26"/>
        </w:rPr>
      </w:pPr>
      <w:r w:rsidRPr="00621391">
        <w:rPr>
          <w:sz w:val="26"/>
          <w:szCs w:val="26"/>
        </w:rPr>
        <w:t>……………………………………………………………………………………</w:t>
      </w:r>
    </w:p>
    <w:p w14:paraId="5B8D7D94" w14:textId="77777777" w:rsidR="000C4949" w:rsidRPr="00621391" w:rsidRDefault="000C4949" w:rsidP="000C4949">
      <w:pPr>
        <w:spacing w:line="240" w:lineRule="atLeast"/>
        <w:jc w:val="both"/>
        <w:rPr>
          <w:sz w:val="26"/>
          <w:szCs w:val="26"/>
        </w:rPr>
      </w:pPr>
      <w:r w:rsidRPr="00621391">
        <w:rPr>
          <w:sz w:val="26"/>
          <w:szCs w:val="26"/>
        </w:rPr>
        <w:t>8.</w:t>
      </w:r>
      <w:r>
        <w:rPr>
          <w:sz w:val="26"/>
          <w:szCs w:val="26"/>
        </w:rPr>
        <w:t xml:space="preserve"> </w:t>
      </w:r>
      <w:r w:rsidRPr="00621391">
        <w:rPr>
          <w:sz w:val="26"/>
          <w:szCs w:val="26"/>
        </w:rPr>
        <w:t xml:space="preserve">My mother said to the </w:t>
      </w:r>
      <w:proofErr w:type="gramStart"/>
      <w:r w:rsidRPr="00621391">
        <w:rPr>
          <w:sz w:val="26"/>
          <w:szCs w:val="26"/>
        </w:rPr>
        <w:t>kids :</w:t>
      </w:r>
      <w:proofErr w:type="gramEnd"/>
      <w:r w:rsidRPr="00621391">
        <w:rPr>
          <w:sz w:val="26"/>
          <w:szCs w:val="26"/>
        </w:rPr>
        <w:t xml:space="preserve"> “Stop fighting”</w:t>
      </w:r>
    </w:p>
    <w:p w14:paraId="5E17709A" w14:textId="77777777" w:rsidR="000C4949" w:rsidRPr="00621391" w:rsidRDefault="000C4949" w:rsidP="000C4949">
      <w:pPr>
        <w:tabs>
          <w:tab w:val="left" w:pos="720"/>
          <w:tab w:val="left" w:pos="2700"/>
          <w:tab w:val="left" w:pos="5220"/>
          <w:tab w:val="left" w:pos="9360"/>
        </w:tabs>
        <w:spacing w:line="240" w:lineRule="atLeast"/>
        <w:rPr>
          <w:sz w:val="26"/>
          <w:szCs w:val="26"/>
        </w:rPr>
      </w:pPr>
      <w:r w:rsidRPr="00621391">
        <w:rPr>
          <w:sz w:val="26"/>
          <w:szCs w:val="26"/>
        </w:rPr>
        <w:t>……………………………………………………………………………………</w:t>
      </w:r>
    </w:p>
    <w:p w14:paraId="4447BBFB" w14:textId="77777777" w:rsidR="000C4949" w:rsidRPr="00621391" w:rsidRDefault="000C4949" w:rsidP="000C4949">
      <w:pPr>
        <w:rPr>
          <w:sz w:val="26"/>
          <w:szCs w:val="26"/>
        </w:rPr>
      </w:pPr>
      <w:r w:rsidRPr="00621391">
        <w:rPr>
          <w:b/>
          <w:sz w:val="26"/>
          <w:szCs w:val="26"/>
        </w:rPr>
        <w:t xml:space="preserve">3, </w:t>
      </w:r>
      <w:proofErr w:type="gramStart"/>
      <w:r w:rsidRPr="00621391">
        <w:rPr>
          <w:b/>
          <w:sz w:val="26"/>
          <w:szCs w:val="26"/>
        </w:rPr>
        <w:t>Advice :</w:t>
      </w:r>
      <w:proofErr w:type="gramEnd"/>
      <w:r w:rsidRPr="00621391">
        <w:rPr>
          <w:sz w:val="26"/>
          <w:szCs w:val="26"/>
        </w:rPr>
        <w:t xml:space="preserve"> (</w:t>
      </w:r>
      <w:proofErr w:type="spellStart"/>
      <w:r w:rsidRPr="00621391">
        <w:rPr>
          <w:sz w:val="26"/>
          <w:szCs w:val="26"/>
        </w:rPr>
        <w:t>lời</w:t>
      </w:r>
      <w:proofErr w:type="spellEnd"/>
      <w:r w:rsidRPr="00621391">
        <w:rPr>
          <w:sz w:val="26"/>
          <w:szCs w:val="26"/>
        </w:rPr>
        <w:t xml:space="preserve"> </w:t>
      </w:r>
      <w:proofErr w:type="spellStart"/>
      <w:r w:rsidRPr="00621391">
        <w:rPr>
          <w:sz w:val="26"/>
          <w:szCs w:val="26"/>
        </w:rPr>
        <w:t>khuyên</w:t>
      </w:r>
      <w:proofErr w:type="spellEnd"/>
      <w:r w:rsidRPr="00621391">
        <w:rPr>
          <w:sz w:val="26"/>
          <w:szCs w:val="26"/>
        </w:rPr>
        <w:t>)</w:t>
      </w:r>
      <w:r w:rsidRPr="00621391">
        <w:rPr>
          <w:bCs/>
          <w:sz w:val="26"/>
          <w:szCs w:val="26"/>
        </w:rPr>
        <w:t xml:space="preserve"> </w:t>
      </w:r>
      <w:r w:rsidRPr="00621391">
        <w:rPr>
          <w:i/>
          <w:sz w:val="26"/>
          <w:szCs w:val="26"/>
        </w:rPr>
        <w:t xml:space="preserve">-&gt; </w:t>
      </w:r>
      <w:proofErr w:type="spellStart"/>
      <w:r w:rsidRPr="00621391">
        <w:rPr>
          <w:i/>
          <w:sz w:val="26"/>
          <w:szCs w:val="26"/>
        </w:rPr>
        <w:t>câu</w:t>
      </w:r>
      <w:proofErr w:type="spellEnd"/>
      <w:r w:rsidRPr="00621391">
        <w:rPr>
          <w:i/>
          <w:sz w:val="26"/>
          <w:szCs w:val="26"/>
        </w:rPr>
        <w:t xml:space="preserve"> </w:t>
      </w:r>
      <w:proofErr w:type="spellStart"/>
      <w:r w:rsidRPr="00621391">
        <w:rPr>
          <w:i/>
          <w:sz w:val="26"/>
          <w:szCs w:val="26"/>
        </w:rPr>
        <w:t>trong</w:t>
      </w:r>
      <w:proofErr w:type="spellEnd"/>
      <w:r w:rsidRPr="00621391">
        <w:rPr>
          <w:i/>
          <w:sz w:val="26"/>
          <w:szCs w:val="26"/>
        </w:rPr>
        <w:t xml:space="preserve"> </w:t>
      </w:r>
      <w:proofErr w:type="spellStart"/>
      <w:r w:rsidRPr="00621391">
        <w:rPr>
          <w:i/>
          <w:sz w:val="26"/>
          <w:szCs w:val="26"/>
        </w:rPr>
        <w:t>ngoặc</w:t>
      </w:r>
      <w:proofErr w:type="spellEnd"/>
      <w:r w:rsidRPr="00621391">
        <w:rPr>
          <w:i/>
          <w:sz w:val="26"/>
          <w:szCs w:val="26"/>
        </w:rPr>
        <w:t xml:space="preserve"> </w:t>
      </w:r>
      <w:proofErr w:type="spellStart"/>
      <w:r w:rsidRPr="00621391">
        <w:rPr>
          <w:i/>
          <w:sz w:val="26"/>
          <w:szCs w:val="26"/>
        </w:rPr>
        <w:t>có</w:t>
      </w:r>
      <w:proofErr w:type="spellEnd"/>
      <w:r w:rsidRPr="00621391">
        <w:rPr>
          <w:i/>
          <w:sz w:val="26"/>
          <w:szCs w:val="26"/>
        </w:rPr>
        <w:t xml:space="preserve"> </w:t>
      </w:r>
      <w:proofErr w:type="spellStart"/>
      <w:r w:rsidRPr="00621391">
        <w:rPr>
          <w:i/>
          <w:sz w:val="26"/>
          <w:szCs w:val="26"/>
        </w:rPr>
        <w:t>từ</w:t>
      </w:r>
      <w:proofErr w:type="spellEnd"/>
      <w:r w:rsidRPr="00621391">
        <w:rPr>
          <w:i/>
          <w:sz w:val="26"/>
          <w:szCs w:val="26"/>
        </w:rPr>
        <w:t xml:space="preserve"> “should”</w:t>
      </w:r>
    </w:p>
    <w:p w14:paraId="0F036594" w14:textId="77777777" w:rsidR="0082345C" w:rsidRDefault="000C4949" w:rsidP="000C4949">
      <w:pPr>
        <w:rPr>
          <w:bCs/>
          <w:sz w:val="26"/>
          <w:szCs w:val="26"/>
        </w:rPr>
      </w:pPr>
      <w:proofErr w:type="gramStart"/>
      <w:r>
        <w:rPr>
          <w:bCs/>
          <w:sz w:val="26"/>
          <w:szCs w:val="26"/>
        </w:rPr>
        <w:t>Ex :</w:t>
      </w:r>
      <w:proofErr w:type="gramEnd"/>
      <w:r>
        <w:rPr>
          <w:bCs/>
          <w:sz w:val="26"/>
          <w:szCs w:val="26"/>
        </w:rPr>
        <w:t xml:space="preserve"> She said to him: “You </w:t>
      </w:r>
      <w:r w:rsidRPr="00621391">
        <w:rPr>
          <w:bCs/>
          <w:sz w:val="26"/>
          <w:szCs w:val="26"/>
        </w:rPr>
        <w:t>should learn English”</w:t>
      </w:r>
      <w:r>
        <w:rPr>
          <w:bCs/>
          <w:sz w:val="26"/>
          <w:szCs w:val="26"/>
        </w:rPr>
        <w:t xml:space="preserve"> </w:t>
      </w:r>
    </w:p>
    <w:p w14:paraId="105C86A1" w14:textId="77777777" w:rsidR="0082345C" w:rsidRPr="00C9459B" w:rsidRDefault="000C4949" w:rsidP="0082345C">
      <w:pPr>
        <w:rPr>
          <w:bCs/>
          <w:sz w:val="26"/>
          <w:szCs w:val="26"/>
        </w:rPr>
      </w:pPr>
      <w:r w:rsidRPr="00C9459B">
        <w:rPr>
          <w:bCs/>
          <w:sz w:val="26"/>
          <w:szCs w:val="26"/>
        </w:rPr>
        <w:t xml:space="preserve">-&gt; </w:t>
      </w:r>
      <w:r w:rsidR="0082345C" w:rsidRPr="00C9459B">
        <w:rPr>
          <w:iCs/>
          <w:sz w:val="26"/>
          <w:szCs w:val="26"/>
        </w:rPr>
        <w:t xml:space="preserve">She said </w:t>
      </w:r>
      <w:r w:rsidR="0082345C" w:rsidRPr="00C9459B">
        <w:rPr>
          <w:strike/>
          <w:sz w:val="26"/>
          <w:szCs w:val="26"/>
        </w:rPr>
        <w:t>to him</w:t>
      </w:r>
      <w:r w:rsidR="0082345C" w:rsidRPr="00C9459B">
        <w:rPr>
          <w:iCs/>
          <w:sz w:val="26"/>
          <w:szCs w:val="26"/>
        </w:rPr>
        <w:t xml:space="preserve"> he should learn English.</w:t>
      </w:r>
      <w:r w:rsidR="0082345C" w:rsidRPr="00C9459B">
        <w:rPr>
          <w:bCs/>
          <w:sz w:val="26"/>
          <w:szCs w:val="26"/>
        </w:rPr>
        <w:t xml:space="preserve">        </w:t>
      </w:r>
    </w:p>
    <w:p w14:paraId="48A59A3E" w14:textId="77777777" w:rsidR="000C4949" w:rsidRDefault="0082345C" w:rsidP="000C4949">
      <w:pPr>
        <w:rPr>
          <w:bCs/>
          <w:sz w:val="26"/>
          <w:szCs w:val="26"/>
        </w:rPr>
      </w:pPr>
      <w:r>
        <w:rPr>
          <w:iCs/>
          <w:sz w:val="26"/>
          <w:szCs w:val="26"/>
        </w:rPr>
        <w:t xml:space="preserve">-&gt; </w:t>
      </w:r>
      <w:r w:rsidR="000C4949">
        <w:rPr>
          <w:iCs/>
          <w:sz w:val="26"/>
          <w:szCs w:val="26"/>
        </w:rPr>
        <w:t>She told him he</w:t>
      </w:r>
      <w:r w:rsidR="00C63BF8">
        <w:rPr>
          <w:iCs/>
          <w:sz w:val="26"/>
          <w:szCs w:val="26"/>
        </w:rPr>
        <w:t xml:space="preserve"> should learn English</w:t>
      </w:r>
      <w:r w:rsidR="000C4949" w:rsidRPr="00621391">
        <w:rPr>
          <w:iCs/>
          <w:sz w:val="26"/>
          <w:szCs w:val="26"/>
        </w:rPr>
        <w:t>.</w:t>
      </w:r>
      <w:r w:rsidR="000C4949" w:rsidRPr="00621391">
        <w:rPr>
          <w:bCs/>
          <w:sz w:val="26"/>
          <w:szCs w:val="26"/>
        </w:rPr>
        <w:t xml:space="preserve"> </w:t>
      </w:r>
    </w:p>
    <w:p w14:paraId="141B0881" w14:textId="77777777" w:rsidR="000C4949" w:rsidRDefault="00700BBC" w:rsidP="000C4949">
      <w:pPr>
        <w:tabs>
          <w:tab w:val="left" w:pos="360"/>
        </w:tabs>
        <w:jc w:val="center"/>
        <w:rPr>
          <w:b/>
          <w:bCs/>
          <w:color w:val="FF0000"/>
          <w:sz w:val="26"/>
          <w:szCs w:val="26"/>
        </w:rPr>
      </w:pPr>
      <w:r>
        <w:rPr>
          <w:b/>
          <w:bCs/>
          <w:noProof/>
          <w:color w:val="FF0000"/>
          <w:sz w:val="26"/>
          <w:szCs w:val="26"/>
        </w:rPr>
        <w:pict w14:anchorId="5AD005EB">
          <v:shape id="_x0000_s2760" type="#_x0000_t32" style="position:absolute;left:0;text-align:left;margin-left:145.3pt;margin-top:3.25pt;width:0;height:25.5pt;z-index:251862016" o:connectortype="straight" strokeweight="1pt"/>
        </w:pict>
      </w:r>
      <w:r>
        <w:rPr>
          <w:b/>
          <w:bCs/>
          <w:noProof/>
          <w:color w:val="FF0000"/>
          <w:sz w:val="26"/>
          <w:szCs w:val="26"/>
        </w:rPr>
        <w:pict w14:anchorId="797FE3A1">
          <v:shape id="_x0000_s2761" type="#_x0000_t32" style="position:absolute;left:0;text-align:left;margin-left:220.8pt;margin-top:3.25pt;width:0;height:25.5pt;z-index:251863040" o:connectortype="straight" strokeweight="1pt"/>
        </w:pict>
      </w:r>
      <w:r w:rsidR="000C4949" w:rsidRPr="0095444A">
        <w:rPr>
          <w:b/>
          <w:bCs/>
          <w:color w:val="FF0000"/>
          <w:sz w:val="26"/>
          <w:szCs w:val="26"/>
        </w:rPr>
        <w:t>S</w:t>
      </w:r>
      <w:r w:rsidR="000C4949">
        <w:rPr>
          <w:b/>
          <w:bCs/>
          <w:color w:val="FF0000"/>
          <w:sz w:val="26"/>
          <w:szCs w:val="26"/>
        </w:rPr>
        <w:t xml:space="preserve"> </w:t>
      </w:r>
      <w:proofErr w:type="gramStart"/>
      <w:r w:rsidR="000C4949" w:rsidRPr="0095444A">
        <w:rPr>
          <w:b/>
          <w:bCs/>
          <w:color w:val="FF0000"/>
          <w:sz w:val="26"/>
          <w:szCs w:val="26"/>
        </w:rPr>
        <w:t xml:space="preserve">+ </w:t>
      </w:r>
      <w:r w:rsidR="000C4949">
        <w:rPr>
          <w:b/>
          <w:bCs/>
          <w:color w:val="FF0000"/>
          <w:sz w:val="26"/>
          <w:szCs w:val="26"/>
        </w:rPr>
        <w:t xml:space="preserve"> </w:t>
      </w:r>
      <w:r w:rsidR="000C4949" w:rsidRPr="0095444A">
        <w:rPr>
          <w:b/>
          <w:bCs/>
          <w:color w:val="FF0000"/>
          <w:sz w:val="26"/>
          <w:szCs w:val="26"/>
        </w:rPr>
        <w:t>said</w:t>
      </w:r>
      <w:proofErr w:type="gramEnd"/>
      <w:r w:rsidR="000C4949" w:rsidRPr="0095444A">
        <w:rPr>
          <w:b/>
          <w:bCs/>
          <w:color w:val="FF0000"/>
          <w:sz w:val="26"/>
          <w:szCs w:val="26"/>
        </w:rPr>
        <w:t xml:space="preserve">(that) </w:t>
      </w:r>
      <w:r w:rsidR="000C4949">
        <w:rPr>
          <w:b/>
          <w:bCs/>
          <w:color w:val="FF0000"/>
          <w:sz w:val="26"/>
          <w:szCs w:val="26"/>
        </w:rPr>
        <w:t xml:space="preserve"> </w:t>
      </w:r>
      <w:r w:rsidR="000C4949" w:rsidRPr="0095444A">
        <w:rPr>
          <w:b/>
          <w:bCs/>
          <w:color w:val="FF0000"/>
          <w:sz w:val="26"/>
          <w:szCs w:val="26"/>
        </w:rPr>
        <w:t xml:space="preserve">+ </w:t>
      </w:r>
      <w:r w:rsidR="000C4949">
        <w:rPr>
          <w:b/>
          <w:bCs/>
          <w:color w:val="FF0000"/>
          <w:sz w:val="26"/>
          <w:szCs w:val="26"/>
        </w:rPr>
        <w:t xml:space="preserve"> </w:t>
      </w:r>
      <w:proofErr w:type="spellStart"/>
      <w:r w:rsidR="000C4949" w:rsidRPr="0095444A">
        <w:rPr>
          <w:b/>
          <w:bCs/>
          <w:color w:val="FF0000"/>
          <w:sz w:val="26"/>
          <w:szCs w:val="26"/>
        </w:rPr>
        <w:t>S</w:t>
      </w:r>
      <w:r w:rsidR="000C4949" w:rsidRPr="0095444A">
        <w:rPr>
          <w:b/>
          <w:bCs/>
          <w:color w:val="FF0000"/>
          <w:sz w:val="26"/>
          <w:szCs w:val="26"/>
          <w:vertAlign w:val="subscript"/>
        </w:rPr>
        <w:t>2</w:t>
      </w:r>
      <w:proofErr w:type="spellEnd"/>
      <w:r w:rsidR="000C4949" w:rsidRPr="0095444A">
        <w:rPr>
          <w:b/>
          <w:bCs/>
          <w:color w:val="FF0000"/>
          <w:sz w:val="26"/>
          <w:szCs w:val="26"/>
          <w:vertAlign w:val="subscript"/>
        </w:rPr>
        <w:t xml:space="preserve"> </w:t>
      </w:r>
      <w:r w:rsidR="000C4949" w:rsidRPr="0095444A">
        <w:rPr>
          <w:b/>
          <w:bCs/>
          <w:color w:val="FF0000"/>
          <w:sz w:val="26"/>
          <w:szCs w:val="26"/>
        </w:rPr>
        <w:t xml:space="preserve"> + should</w:t>
      </w:r>
      <w:r w:rsidR="004F31AB">
        <w:rPr>
          <w:b/>
          <w:bCs/>
          <w:color w:val="FF0000"/>
          <w:sz w:val="26"/>
          <w:szCs w:val="26"/>
        </w:rPr>
        <w:t>(not)</w:t>
      </w:r>
      <w:r w:rsidR="000C4949" w:rsidRPr="0095444A">
        <w:rPr>
          <w:b/>
          <w:bCs/>
          <w:color w:val="FF0000"/>
          <w:sz w:val="26"/>
          <w:szCs w:val="26"/>
        </w:rPr>
        <w:t xml:space="preserve"> + inf</w:t>
      </w:r>
      <w:r w:rsidR="000C4949">
        <w:rPr>
          <w:b/>
          <w:bCs/>
          <w:color w:val="FF0000"/>
          <w:sz w:val="26"/>
          <w:szCs w:val="26"/>
        </w:rPr>
        <w:t>…</w:t>
      </w:r>
    </w:p>
    <w:p w14:paraId="6C21F761" w14:textId="77777777" w:rsidR="000C4949" w:rsidRPr="0095444A" w:rsidRDefault="000C4949" w:rsidP="000C4949">
      <w:pPr>
        <w:tabs>
          <w:tab w:val="left" w:pos="360"/>
        </w:tabs>
        <w:rPr>
          <w:b/>
          <w:color w:val="FF0000"/>
          <w:sz w:val="26"/>
          <w:szCs w:val="26"/>
        </w:rPr>
      </w:pPr>
      <w:r>
        <w:rPr>
          <w:b/>
          <w:color w:val="FF0000"/>
          <w:sz w:val="26"/>
          <w:szCs w:val="26"/>
        </w:rPr>
        <w:t xml:space="preserve">                  </w:t>
      </w:r>
      <w:r w:rsidR="00AA2D28">
        <w:rPr>
          <w:b/>
          <w:color w:val="FF0000"/>
          <w:sz w:val="26"/>
          <w:szCs w:val="26"/>
        </w:rPr>
        <w:t xml:space="preserve">                            </w:t>
      </w:r>
      <w:r>
        <w:rPr>
          <w:b/>
          <w:color w:val="FF0000"/>
          <w:sz w:val="26"/>
          <w:szCs w:val="26"/>
        </w:rPr>
        <w:t>told + O</w:t>
      </w:r>
    </w:p>
    <w:p w14:paraId="6E1C3F1E" w14:textId="77777777" w:rsidR="000C4949" w:rsidRDefault="000C4949" w:rsidP="000C4949">
      <w:pPr>
        <w:rPr>
          <w:b/>
          <w:bCs/>
          <w:color w:val="FF0000"/>
          <w:sz w:val="26"/>
          <w:szCs w:val="26"/>
        </w:rPr>
      </w:pPr>
      <w:proofErr w:type="spellStart"/>
      <w:r>
        <w:rPr>
          <w:b/>
          <w:bCs/>
          <w:color w:val="FF0000"/>
          <w:sz w:val="26"/>
          <w:szCs w:val="26"/>
        </w:rPr>
        <w:t>CHÚ</w:t>
      </w:r>
      <w:proofErr w:type="spellEnd"/>
      <w:r>
        <w:rPr>
          <w:b/>
          <w:bCs/>
          <w:color w:val="FF0000"/>
          <w:sz w:val="26"/>
          <w:szCs w:val="26"/>
        </w:rPr>
        <w:t xml:space="preserve"> </w:t>
      </w:r>
      <w:proofErr w:type="spellStart"/>
      <w:proofErr w:type="gramStart"/>
      <w:r>
        <w:rPr>
          <w:b/>
          <w:bCs/>
          <w:color w:val="FF0000"/>
          <w:sz w:val="26"/>
          <w:szCs w:val="26"/>
        </w:rPr>
        <w:t>Ý:Với</w:t>
      </w:r>
      <w:proofErr w:type="spellEnd"/>
      <w:proofErr w:type="gramEnd"/>
      <w:r>
        <w:rPr>
          <w:b/>
          <w:bCs/>
          <w:color w:val="FF0000"/>
          <w:sz w:val="26"/>
          <w:szCs w:val="26"/>
        </w:rPr>
        <w:t xml:space="preserve"> </w:t>
      </w:r>
      <w:proofErr w:type="spellStart"/>
      <w:r>
        <w:rPr>
          <w:b/>
          <w:bCs/>
          <w:color w:val="FF0000"/>
          <w:sz w:val="26"/>
          <w:szCs w:val="26"/>
        </w:rPr>
        <w:t>câu</w:t>
      </w:r>
      <w:proofErr w:type="spellEnd"/>
      <w:r>
        <w:rPr>
          <w:b/>
          <w:bCs/>
          <w:color w:val="FF0000"/>
          <w:sz w:val="26"/>
          <w:szCs w:val="26"/>
        </w:rPr>
        <w:t xml:space="preserve"> </w:t>
      </w:r>
      <w:proofErr w:type="spellStart"/>
      <w:r>
        <w:rPr>
          <w:b/>
          <w:bCs/>
          <w:color w:val="FF0000"/>
          <w:sz w:val="26"/>
          <w:szCs w:val="26"/>
        </w:rPr>
        <w:t>lời</w:t>
      </w:r>
      <w:proofErr w:type="spellEnd"/>
      <w:r>
        <w:rPr>
          <w:b/>
          <w:bCs/>
          <w:color w:val="FF0000"/>
          <w:sz w:val="26"/>
          <w:szCs w:val="26"/>
        </w:rPr>
        <w:t xml:space="preserve"> </w:t>
      </w:r>
      <w:proofErr w:type="spellStart"/>
      <w:r>
        <w:rPr>
          <w:b/>
          <w:bCs/>
          <w:color w:val="FF0000"/>
          <w:sz w:val="26"/>
          <w:szCs w:val="26"/>
        </w:rPr>
        <w:t>khuyên</w:t>
      </w:r>
      <w:proofErr w:type="spellEnd"/>
      <w:r>
        <w:rPr>
          <w:b/>
          <w:bCs/>
          <w:color w:val="FF0000"/>
          <w:sz w:val="26"/>
          <w:szCs w:val="26"/>
        </w:rPr>
        <w:t xml:space="preserve"> </w:t>
      </w:r>
      <w:proofErr w:type="spellStart"/>
      <w:r>
        <w:rPr>
          <w:b/>
          <w:bCs/>
          <w:color w:val="FF0000"/>
          <w:sz w:val="26"/>
          <w:szCs w:val="26"/>
        </w:rPr>
        <w:t>có</w:t>
      </w:r>
      <w:proofErr w:type="spellEnd"/>
      <w:r>
        <w:rPr>
          <w:b/>
          <w:bCs/>
          <w:color w:val="FF0000"/>
          <w:sz w:val="26"/>
          <w:szCs w:val="26"/>
        </w:rPr>
        <w:t xml:space="preserve"> </w:t>
      </w:r>
      <w:proofErr w:type="spellStart"/>
      <w:r>
        <w:rPr>
          <w:b/>
          <w:bCs/>
          <w:color w:val="FF0000"/>
          <w:sz w:val="26"/>
          <w:szCs w:val="26"/>
        </w:rPr>
        <w:t>thể</w:t>
      </w:r>
      <w:proofErr w:type="spellEnd"/>
      <w:r>
        <w:rPr>
          <w:b/>
          <w:bCs/>
          <w:color w:val="FF0000"/>
          <w:sz w:val="26"/>
          <w:szCs w:val="26"/>
        </w:rPr>
        <w:t xml:space="preserve"> </w:t>
      </w:r>
      <w:proofErr w:type="spellStart"/>
      <w:r>
        <w:rPr>
          <w:b/>
          <w:bCs/>
          <w:color w:val="FF0000"/>
          <w:sz w:val="26"/>
          <w:szCs w:val="26"/>
        </w:rPr>
        <w:t>làm</w:t>
      </w:r>
      <w:proofErr w:type="spellEnd"/>
      <w:r>
        <w:rPr>
          <w:b/>
          <w:bCs/>
          <w:color w:val="FF0000"/>
          <w:sz w:val="26"/>
          <w:szCs w:val="26"/>
        </w:rPr>
        <w:t xml:space="preserve"> </w:t>
      </w:r>
      <w:proofErr w:type="spellStart"/>
      <w:r>
        <w:rPr>
          <w:b/>
          <w:bCs/>
          <w:color w:val="FF0000"/>
          <w:sz w:val="26"/>
          <w:szCs w:val="26"/>
        </w:rPr>
        <w:t>bằng</w:t>
      </w:r>
      <w:proofErr w:type="spellEnd"/>
      <w:r>
        <w:rPr>
          <w:b/>
          <w:bCs/>
          <w:color w:val="FF0000"/>
          <w:sz w:val="26"/>
          <w:szCs w:val="26"/>
        </w:rPr>
        <w:t xml:space="preserve"> </w:t>
      </w:r>
      <w:proofErr w:type="spellStart"/>
      <w:r>
        <w:rPr>
          <w:b/>
          <w:bCs/>
          <w:color w:val="FF0000"/>
          <w:sz w:val="26"/>
          <w:szCs w:val="26"/>
        </w:rPr>
        <w:t>cấu</w:t>
      </w:r>
      <w:proofErr w:type="spellEnd"/>
      <w:r>
        <w:rPr>
          <w:b/>
          <w:bCs/>
          <w:color w:val="FF0000"/>
          <w:sz w:val="26"/>
          <w:szCs w:val="26"/>
        </w:rPr>
        <w:t xml:space="preserve"> </w:t>
      </w:r>
      <w:proofErr w:type="spellStart"/>
      <w:r>
        <w:rPr>
          <w:b/>
          <w:bCs/>
          <w:color w:val="FF0000"/>
          <w:sz w:val="26"/>
          <w:szCs w:val="26"/>
        </w:rPr>
        <w:t>trúc</w:t>
      </w:r>
      <w:proofErr w:type="spellEnd"/>
      <w:r>
        <w:rPr>
          <w:b/>
          <w:bCs/>
          <w:color w:val="FF0000"/>
          <w:sz w:val="26"/>
          <w:szCs w:val="26"/>
        </w:rPr>
        <w:t xml:space="preserve">: </w:t>
      </w:r>
      <w:r w:rsidRPr="009A5CFB">
        <w:rPr>
          <w:b/>
          <w:bCs/>
          <w:color w:val="00B050"/>
          <w:sz w:val="26"/>
          <w:szCs w:val="26"/>
        </w:rPr>
        <w:t>S + advised + O + (not) to inf…</w:t>
      </w:r>
    </w:p>
    <w:p w14:paraId="4CAE5DE8" w14:textId="77777777" w:rsidR="000C4949" w:rsidRPr="004C16A7" w:rsidRDefault="000C4949" w:rsidP="000C4949">
      <w:pPr>
        <w:rPr>
          <w:b/>
          <w:bCs/>
          <w:color w:val="FF0000"/>
          <w:sz w:val="26"/>
          <w:szCs w:val="26"/>
        </w:rPr>
      </w:pPr>
      <w:proofErr w:type="gramStart"/>
      <w:r>
        <w:rPr>
          <w:bCs/>
          <w:sz w:val="26"/>
          <w:szCs w:val="26"/>
        </w:rPr>
        <w:t>Ex :</w:t>
      </w:r>
      <w:proofErr w:type="gramEnd"/>
      <w:r>
        <w:rPr>
          <w:bCs/>
          <w:sz w:val="26"/>
          <w:szCs w:val="26"/>
        </w:rPr>
        <w:t xml:space="preserve"> She said to him: “You </w:t>
      </w:r>
      <w:r w:rsidRPr="00621391">
        <w:rPr>
          <w:bCs/>
          <w:sz w:val="26"/>
          <w:szCs w:val="26"/>
        </w:rPr>
        <w:t>should learn English”</w:t>
      </w:r>
      <w:r>
        <w:rPr>
          <w:bCs/>
          <w:sz w:val="26"/>
          <w:szCs w:val="26"/>
        </w:rPr>
        <w:t xml:space="preserve"> </w:t>
      </w:r>
      <w:r w:rsidRPr="00621391">
        <w:rPr>
          <w:bCs/>
          <w:sz w:val="26"/>
          <w:szCs w:val="26"/>
        </w:rPr>
        <w:t xml:space="preserve">-&gt; </w:t>
      </w:r>
      <w:r>
        <w:rPr>
          <w:iCs/>
          <w:sz w:val="26"/>
          <w:szCs w:val="26"/>
        </w:rPr>
        <w:t>She advised him</w:t>
      </w:r>
      <w:r w:rsidRPr="00621391">
        <w:rPr>
          <w:iCs/>
          <w:sz w:val="26"/>
          <w:szCs w:val="26"/>
        </w:rPr>
        <w:t xml:space="preserve"> </w:t>
      </w:r>
      <w:r>
        <w:rPr>
          <w:iCs/>
          <w:sz w:val="26"/>
          <w:szCs w:val="26"/>
        </w:rPr>
        <w:t xml:space="preserve">to </w:t>
      </w:r>
      <w:r w:rsidRPr="00621391">
        <w:rPr>
          <w:iCs/>
          <w:sz w:val="26"/>
          <w:szCs w:val="26"/>
        </w:rPr>
        <w:t>learn English</w:t>
      </w:r>
    </w:p>
    <w:p w14:paraId="5855586F" w14:textId="77777777" w:rsidR="000C4949" w:rsidRPr="00621391" w:rsidRDefault="000C4949" w:rsidP="000C4949">
      <w:pPr>
        <w:rPr>
          <w:b/>
          <w:sz w:val="26"/>
          <w:szCs w:val="26"/>
        </w:rPr>
      </w:pPr>
      <w:r>
        <w:rPr>
          <w:b/>
          <w:sz w:val="26"/>
          <w:szCs w:val="26"/>
        </w:rPr>
        <w:t>=&gt; EXERCISES 2</w:t>
      </w:r>
      <w:r w:rsidRPr="00621391">
        <w:rPr>
          <w:b/>
          <w:sz w:val="26"/>
          <w:szCs w:val="26"/>
        </w:rPr>
        <w:t xml:space="preserve">: </w:t>
      </w:r>
    </w:p>
    <w:p w14:paraId="5D2E7B48" w14:textId="77777777" w:rsidR="000C4949" w:rsidRPr="00621391" w:rsidRDefault="000C4949" w:rsidP="000C4949">
      <w:pPr>
        <w:spacing w:line="240" w:lineRule="atLeast"/>
        <w:jc w:val="both"/>
        <w:rPr>
          <w:sz w:val="26"/>
          <w:szCs w:val="26"/>
        </w:rPr>
      </w:pPr>
      <w:r>
        <w:rPr>
          <w:sz w:val="26"/>
          <w:szCs w:val="26"/>
        </w:rPr>
        <w:lastRenderedPageBreak/>
        <w:t>1.</w:t>
      </w:r>
      <w:r w:rsidR="009338FE">
        <w:rPr>
          <w:sz w:val="26"/>
          <w:szCs w:val="26"/>
        </w:rPr>
        <w:t xml:space="preserve"> The teacher said</w:t>
      </w:r>
      <w:r w:rsidRPr="00621391">
        <w:rPr>
          <w:sz w:val="26"/>
          <w:szCs w:val="26"/>
        </w:rPr>
        <w:t xml:space="preserve">: “You should speak English every day” </w:t>
      </w:r>
    </w:p>
    <w:p w14:paraId="5B3C54A4" w14:textId="77777777" w:rsidR="000C4949" w:rsidRPr="00621391" w:rsidRDefault="000C4949" w:rsidP="000C4949">
      <w:pPr>
        <w:tabs>
          <w:tab w:val="left" w:pos="720"/>
          <w:tab w:val="left" w:pos="2700"/>
          <w:tab w:val="left" w:pos="5220"/>
          <w:tab w:val="left" w:pos="9360"/>
        </w:tabs>
        <w:spacing w:line="240" w:lineRule="atLeast"/>
        <w:rPr>
          <w:sz w:val="26"/>
          <w:szCs w:val="26"/>
        </w:rPr>
      </w:pPr>
      <w:r w:rsidRPr="00621391">
        <w:rPr>
          <w:sz w:val="26"/>
          <w:szCs w:val="26"/>
        </w:rPr>
        <w:t>……………………………………………………………</w:t>
      </w:r>
    </w:p>
    <w:p w14:paraId="34880F77" w14:textId="77777777" w:rsidR="000C4949" w:rsidRPr="00621391" w:rsidRDefault="000C4949" w:rsidP="000C4949">
      <w:pPr>
        <w:spacing w:line="240" w:lineRule="atLeast"/>
        <w:rPr>
          <w:sz w:val="26"/>
          <w:szCs w:val="26"/>
        </w:rPr>
      </w:pPr>
      <w:r>
        <w:rPr>
          <w:sz w:val="26"/>
          <w:szCs w:val="26"/>
        </w:rPr>
        <w:t>2</w:t>
      </w:r>
      <w:r w:rsidRPr="00621391">
        <w:rPr>
          <w:sz w:val="26"/>
          <w:szCs w:val="26"/>
        </w:rPr>
        <w:t>.</w:t>
      </w:r>
      <w:r>
        <w:rPr>
          <w:sz w:val="26"/>
          <w:szCs w:val="26"/>
        </w:rPr>
        <w:t xml:space="preserve"> </w:t>
      </w:r>
      <w:r w:rsidR="009338FE">
        <w:rPr>
          <w:sz w:val="26"/>
          <w:szCs w:val="26"/>
        </w:rPr>
        <w:t>I said to him: “</w:t>
      </w:r>
      <w:r w:rsidRPr="00621391">
        <w:rPr>
          <w:sz w:val="26"/>
          <w:szCs w:val="26"/>
        </w:rPr>
        <w:t>You should do your homework”</w:t>
      </w:r>
    </w:p>
    <w:p w14:paraId="62C613AE" w14:textId="77777777" w:rsidR="000C4949" w:rsidRPr="003A7A5A" w:rsidRDefault="000C4949" w:rsidP="000C4949">
      <w:pPr>
        <w:spacing w:line="240" w:lineRule="atLeast"/>
        <w:rPr>
          <w:sz w:val="26"/>
          <w:szCs w:val="26"/>
        </w:rPr>
      </w:pPr>
      <w:r w:rsidRPr="00621391">
        <w:rPr>
          <w:sz w:val="26"/>
          <w:szCs w:val="26"/>
        </w:rPr>
        <w:t>……………………………………………………………………………………</w:t>
      </w:r>
      <w:r w:rsidRPr="00621391">
        <w:rPr>
          <w:bCs/>
          <w:sz w:val="26"/>
          <w:szCs w:val="26"/>
        </w:rPr>
        <w:t xml:space="preserve">    </w:t>
      </w:r>
    </w:p>
    <w:p w14:paraId="63EDF70A" w14:textId="77777777" w:rsidR="000C4949" w:rsidRPr="00621391" w:rsidRDefault="000C4949" w:rsidP="000C4949">
      <w:pPr>
        <w:spacing w:line="240" w:lineRule="atLeast"/>
        <w:jc w:val="both"/>
        <w:rPr>
          <w:sz w:val="26"/>
          <w:szCs w:val="26"/>
        </w:rPr>
      </w:pPr>
      <w:r>
        <w:rPr>
          <w:sz w:val="26"/>
          <w:szCs w:val="26"/>
        </w:rPr>
        <w:t>3</w:t>
      </w:r>
      <w:r w:rsidRPr="00621391">
        <w:rPr>
          <w:sz w:val="26"/>
          <w:szCs w:val="26"/>
        </w:rPr>
        <w:t>.</w:t>
      </w:r>
      <w:r w:rsidR="009338FE">
        <w:rPr>
          <w:sz w:val="26"/>
          <w:szCs w:val="26"/>
        </w:rPr>
        <w:t xml:space="preserve"> </w:t>
      </w:r>
      <w:r w:rsidRPr="00621391">
        <w:rPr>
          <w:sz w:val="26"/>
          <w:szCs w:val="26"/>
        </w:rPr>
        <w:t xml:space="preserve">The </w:t>
      </w:r>
      <w:r>
        <w:rPr>
          <w:sz w:val="26"/>
          <w:szCs w:val="26"/>
        </w:rPr>
        <w:t>doctor</w:t>
      </w:r>
      <w:r w:rsidR="009338FE">
        <w:rPr>
          <w:sz w:val="26"/>
          <w:szCs w:val="26"/>
        </w:rPr>
        <w:t xml:space="preserve"> said</w:t>
      </w:r>
      <w:r w:rsidRPr="00621391">
        <w:rPr>
          <w:sz w:val="26"/>
          <w:szCs w:val="26"/>
        </w:rPr>
        <w:t xml:space="preserve">: “You should </w:t>
      </w:r>
      <w:r>
        <w:rPr>
          <w:sz w:val="26"/>
          <w:szCs w:val="26"/>
        </w:rPr>
        <w:t>not go out.</w:t>
      </w:r>
      <w:r w:rsidRPr="00621391">
        <w:rPr>
          <w:sz w:val="26"/>
          <w:szCs w:val="26"/>
        </w:rPr>
        <w:t xml:space="preserve">” </w:t>
      </w:r>
    </w:p>
    <w:p w14:paraId="3B2B2C00" w14:textId="77777777" w:rsidR="000C4949" w:rsidRPr="00621391" w:rsidRDefault="000C4949" w:rsidP="000C4949">
      <w:pPr>
        <w:tabs>
          <w:tab w:val="left" w:pos="720"/>
          <w:tab w:val="left" w:pos="2700"/>
          <w:tab w:val="left" w:pos="5220"/>
          <w:tab w:val="left" w:pos="9360"/>
        </w:tabs>
        <w:spacing w:line="240" w:lineRule="atLeast"/>
        <w:rPr>
          <w:sz w:val="26"/>
          <w:szCs w:val="26"/>
        </w:rPr>
      </w:pPr>
      <w:r w:rsidRPr="00621391">
        <w:rPr>
          <w:sz w:val="26"/>
          <w:szCs w:val="26"/>
        </w:rPr>
        <w:t>……………………………………………………………</w:t>
      </w:r>
    </w:p>
    <w:p w14:paraId="0243CF06" w14:textId="77777777" w:rsidR="000C4949" w:rsidRPr="00621391" w:rsidRDefault="000C4949" w:rsidP="000C4949">
      <w:pPr>
        <w:spacing w:line="240" w:lineRule="atLeast"/>
        <w:rPr>
          <w:sz w:val="26"/>
          <w:szCs w:val="26"/>
        </w:rPr>
      </w:pPr>
      <w:r>
        <w:rPr>
          <w:sz w:val="26"/>
          <w:szCs w:val="26"/>
        </w:rPr>
        <w:t>4</w:t>
      </w:r>
      <w:r w:rsidRPr="00621391">
        <w:rPr>
          <w:sz w:val="26"/>
          <w:szCs w:val="26"/>
        </w:rPr>
        <w:t>.</w:t>
      </w:r>
      <w:r>
        <w:rPr>
          <w:sz w:val="26"/>
          <w:szCs w:val="26"/>
        </w:rPr>
        <w:t xml:space="preserve"> She</w:t>
      </w:r>
      <w:r w:rsidR="009338FE">
        <w:rPr>
          <w:sz w:val="26"/>
          <w:szCs w:val="26"/>
        </w:rPr>
        <w:t xml:space="preserve"> said to him: “</w:t>
      </w:r>
      <w:r w:rsidRPr="00621391">
        <w:rPr>
          <w:sz w:val="26"/>
          <w:szCs w:val="26"/>
        </w:rPr>
        <w:t xml:space="preserve">You should do your </w:t>
      </w:r>
      <w:r w:rsidR="009338FE">
        <w:rPr>
          <w:sz w:val="26"/>
          <w:szCs w:val="26"/>
        </w:rPr>
        <w:t>work</w:t>
      </w:r>
      <w:r w:rsidRPr="00621391">
        <w:rPr>
          <w:sz w:val="26"/>
          <w:szCs w:val="26"/>
        </w:rPr>
        <w:t>”</w:t>
      </w:r>
    </w:p>
    <w:p w14:paraId="7E69D68B" w14:textId="77777777" w:rsidR="000C4949" w:rsidRPr="003A7A5A" w:rsidRDefault="000C4949" w:rsidP="000C4949">
      <w:pPr>
        <w:spacing w:line="240" w:lineRule="atLeast"/>
        <w:rPr>
          <w:sz w:val="26"/>
          <w:szCs w:val="26"/>
        </w:rPr>
      </w:pPr>
      <w:r w:rsidRPr="00621391">
        <w:rPr>
          <w:sz w:val="26"/>
          <w:szCs w:val="26"/>
        </w:rPr>
        <w:t>……………………………………………………………………………………</w:t>
      </w:r>
      <w:r w:rsidRPr="00621391">
        <w:rPr>
          <w:bCs/>
          <w:sz w:val="26"/>
          <w:szCs w:val="26"/>
        </w:rPr>
        <w:t xml:space="preserve">    </w:t>
      </w:r>
    </w:p>
    <w:p w14:paraId="3D5889A3" w14:textId="77777777" w:rsidR="000C4949" w:rsidRPr="00621391" w:rsidRDefault="000C4949" w:rsidP="000C4949">
      <w:pPr>
        <w:spacing w:line="240" w:lineRule="atLeast"/>
        <w:rPr>
          <w:sz w:val="26"/>
          <w:szCs w:val="26"/>
        </w:rPr>
      </w:pPr>
      <w:r>
        <w:rPr>
          <w:sz w:val="26"/>
          <w:szCs w:val="26"/>
        </w:rPr>
        <w:t>5</w:t>
      </w:r>
      <w:r w:rsidRPr="00621391">
        <w:rPr>
          <w:sz w:val="26"/>
          <w:szCs w:val="26"/>
        </w:rPr>
        <w:t>.</w:t>
      </w:r>
      <w:r>
        <w:rPr>
          <w:sz w:val="26"/>
          <w:szCs w:val="26"/>
        </w:rPr>
        <w:t xml:space="preserve"> She said</w:t>
      </w:r>
      <w:r w:rsidR="009338FE">
        <w:rPr>
          <w:sz w:val="26"/>
          <w:szCs w:val="26"/>
        </w:rPr>
        <w:t>: “</w:t>
      </w:r>
      <w:r w:rsidRPr="00621391">
        <w:rPr>
          <w:sz w:val="26"/>
          <w:szCs w:val="26"/>
        </w:rPr>
        <w:t>You should do</w:t>
      </w:r>
      <w:r w:rsidR="009338FE">
        <w:rPr>
          <w:sz w:val="26"/>
          <w:szCs w:val="26"/>
        </w:rPr>
        <w:t xml:space="preserve"> morning exercise. Lan</w:t>
      </w:r>
      <w:r w:rsidRPr="00621391">
        <w:rPr>
          <w:sz w:val="26"/>
          <w:szCs w:val="26"/>
        </w:rPr>
        <w:t>”</w:t>
      </w:r>
    </w:p>
    <w:p w14:paraId="08A4F56E" w14:textId="77777777" w:rsidR="000C4949" w:rsidRPr="003A7A5A" w:rsidRDefault="000C4949" w:rsidP="000C4949">
      <w:pPr>
        <w:spacing w:line="240" w:lineRule="atLeast"/>
        <w:rPr>
          <w:sz w:val="26"/>
          <w:szCs w:val="26"/>
        </w:rPr>
      </w:pPr>
      <w:r>
        <w:rPr>
          <w:sz w:val="26"/>
          <w:szCs w:val="26"/>
        </w:rPr>
        <w:t>She advised……………………………………………………………………………</w:t>
      </w:r>
      <w:r w:rsidRPr="00621391">
        <w:rPr>
          <w:bCs/>
          <w:sz w:val="26"/>
          <w:szCs w:val="26"/>
        </w:rPr>
        <w:t xml:space="preserve"> </w:t>
      </w:r>
    </w:p>
    <w:p w14:paraId="3B682DD1" w14:textId="77777777" w:rsidR="000C4949" w:rsidRPr="00621391" w:rsidRDefault="000C4949" w:rsidP="000C4949">
      <w:pPr>
        <w:spacing w:line="240" w:lineRule="atLeast"/>
        <w:rPr>
          <w:sz w:val="26"/>
          <w:szCs w:val="26"/>
        </w:rPr>
      </w:pPr>
      <w:r>
        <w:rPr>
          <w:sz w:val="26"/>
          <w:szCs w:val="26"/>
        </w:rPr>
        <w:t>6</w:t>
      </w:r>
      <w:r w:rsidRPr="00621391">
        <w:rPr>
          <w:sz w:val="26"/>
          <w:szCs w:val="26"/>
        </w:rPr>
        <w:t>.</w:t>
      </w:r>
      <w:r>
        <w:rPr>
          <w:sz w:val="26"/>
          <w:szCs w:val="26"/>
        </w:rPr>
        <w:t xml:space="preserve"> He said</w:t>
      </w:r>
      <w:r w:rsidR="009338FE">
        <w:rPr>
          <w:sz w:val="26"/>
          <w:szCs w:val="26"/>
        </w:rPr>
        <w:t>: “</w:t>
      </w:r>
      <w:r w:rsidRPr="00621391">
        <w:rPr>
          <w:sz w:val="26"/>
          <w:szCs w:val="26"/>
        </w:rPr>
        <w:t xml:space="preserve">You should </w:t>
      </w:r>
      <w:r>
        <w:rPr>
          <w:sz w:val="26"/>
          <w:szCs w:val="26"/>
        </w:rPr>
        <w:t>not stay up late</w:t>
      </w:r>
      <w:proofErr w:type="gramStart"/>
      <w:r>
        <w:rPr>
          <w:sz w:val="26"/>
          <w:szCs w:val="26"/>
        </w:rPr>
        <w:t xml:space="preserve">. </w:t>
      </w:r>
      <w:r w:rsidRPr="00621391">
        <w:rPr>
          <w:sz w:val="26"/>
          <w:szCs w:val="26"/>
        </w:rPr>
        <w:t>”</w:t>
      </w:r>
      <w:proofErr w:type="gramEnd"/>
    </w:p>
    <w:p w14:paraId="26B26EE3" w14:textId="77777777" w:rsidR="000C4949" w:rsidRPr="002368B3" w:rsidRDefault="004F31AB" w:rsidP="000C4949">
      <w:pPr>
        <w:spacing w:line="240" w:lineRule="atLeast"/>
        <w:rPr>
          <w:sz w:val="26"/>
          <w:szCs w:val="26"/>
        </w:rPr>
      </w:pPr>
      <w:r>
        <w:rPr>
          <w:sz w:val="26"/>
          <w:szCs w:val="26"/>
        </w:rPr>
        <w:t>H</w:t>
      </w:r>
      <w:r w:rsidR="000C4949">
        <w:rPr>
          <w:sz w:val="26"/>
          <w:szCs w:val="26"/>
        </w:rPr>
        <w:t>e advised……………………………………………………………………………</w:t>
      </w:r>
      <w:r w:rsidR="000C4949" w:rsidRPr="00621391">
        <w:rPr>
          <w:bCs/>
          <w:sz w:val="26"/>
          <w:szCs w:val="26"/>
        </w:rPr>
        <w:t xml:space="preserve"> </w:t>
      </w:r>
    </w:p>
    <w:p w14:paraId="2654CAA4" w14:textId="77777777" w:rsidR="000C4949" w:rsidRPr="00621391" w:rsidRDefault="000C4949" w:rsidP="000C4949">
      <w:pPr>
        <w:rPr>
          <w:b/>
          <w:sz w:val="26"/>
          <w:szCs w:val="26"/>
        </w:rPr>
      </w:pPr>
      <w:r w:rsidRPr="00621391">
        <w:rPr>
          <w:b/>
          <w:sz w:val="26"/>
          <w:szCs w:val="26"/>
        </w:rPr>
        <w:t>4, Reported speech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tường</w:t>
      </w:r>
      <w:proofErr w:type="spellEnd"/>
      <w:r w:rsidRPr="00621391">
        <w:rPr>
          <w:b/>
          <w:sz w:val="26"/>
          <w:szCs w:val="26"/>
        </w:rPr>
        <w:t xml:space="preserve"> </w:t>
      </w:r>
      <w:proofErr w:type="spellStart"/>
      <w:r w:rsidRPr="00621391">
        <w:rPr>
          <w:b/>
          <w:sz w:val="26"/>
          <w:szCs w:val="26"/>
        </w:rPr>
        <w:t>thuật</w:t>
      </w:r>
      <w:proofErr w:type="spellEnd"/>
      <w:r w:rsidRPr="00621391">
        <w:rPr>
          <w:b/>
          <w:sz w:val="26"/>
          <w:szCs w:val="26"/>
        </w:rPr>
        <w:t>)</w:t>
      </w:r>
      <w:r w:rsidRPr="00621391">
        <w:rPr>
          <w:i/>
          <w:sz w:val="26"/>
          <w:szCs w:val="26"/>
        </w:rPr>
        <w:t xml:space="preserve"> -&gt; </w:t>
      </w:r>
      <w:proofErr w:type="spellStart"/>
      <w:r w:rsidRPr="00621391">
        <w:rPr>
          <w:i/>
          <w:sz w:val="26"/>
          <w:szCs w:val="26"/>
        </w:rPr>
        <w:t>câu</w:t>
      </w:r>
      <w:proofErr w:type="spellEnd"/>
      <w:r w:rsidRPr="00621391">
        <w:rPr>
          <w:i/>
          <w:sz w:val="26"/>
          <w:szCs w:val="26"/>
        </w:rPr>
        <w:t xml:space="preserve"> </w:t>
      </w:r>
      <w:proofErr w:type="spellStart"/>
      <w:r w:rsidRPr="00621391">
        <w:rPr>
          <w:i/>
          <w:sz w:val="26"/>
          <w:szCs w:val="26"/>
        </w:rPr>
        <w:t>trong</w:t>
      </w:r>
      <w:proofErr w:type="spellEnd"/>
      <w:r w:rsidRPr="00621391">
        <w:rPr>
          <w:i/>
          <w:sz w:val="26"/>
          <w:szCs w:val="26"/>
        </w:rPr>
        <w:t xml:space="preserve"> </w:t>
      </w:r>
      <w:proofErr w:type="spellStart"/>
      <w:r w:rsidRPr="00621391">
        <w:rPr>
          <w:i/>
          <w:sz w:val="26"/>
          <w:szCs w:val="26"/>
        </w:rPr>
        <w:t>ngoặc</w:t>
      </w:r>
      <w:proofErr w:type="spellEnd"/>
      <w:r w:rsidRPr="00621391">
        <w:rPr>
          <w:i/>
          <w:sz w:val="26"/>
          <w:szCs w:val="26"/>
        </w:rPr>
        <w:t xml:space="preserve"> </w:t>
      </w:r>
      <w:proofErr w:type="spellStart"/>
      <w:r w:rsidRPr="00621391">
        <w:rPr>
          <w:i/>
          <w:sz w:val="26"/>
          <w:szCs w:val="26"/>
        </w:rPr>
        <w:t>bắt</w:t>
      </w:r>
      <w:proofErr w:type="spellEnd"/>
      <w:r w:rsidRPr="00621391">
        <w:rPr>
          <w:i/>
          <w:sz w:val="26"/>
          <w:szCs w:val="26"/>
        </w:rPr>
        <w:t xml:space="preserve"> </w:t>
      </w:r>
      <w:proofErr w:type="spellStart"/>
      <w:r w:rsidRPr="00621391">
        <w:rPr>
          <w:i/>
          <w:sz w:val="26"/>
          <w:szCs w:val="26"/>
        </w:rPr>
        <w:t>đầu</w:t>
      </w:r>
      <w:proofErr w:type="spellEnd"/>
      <w:r w:rsidRPr="00621391">
        <w:rPr>
          <w:i/>
          <w:sz w:val="26"/>
          <w:szCs w:val="26"/>
        </w:rPr>
        <w:t xml:space="preserve"> </w:t>
      </w:r>
      <w:proofErr w:type="spellStart"/>
      <w:r w:rsidRPr="00621391">
        <w:rPr>
          <w:i/>
          <w:sz w:val="26"/>
          <w:szCs w:val="26"/>
        </w:rPr>
        <w:t>bằngchủ</w:t>
      </w:r>
      <w:proofErr w:type="spellEnd"/>
      <w:r w:rsidRPr="00621391">
        <w:rPr>
          <w:i/>
          <w:sz w:val="26"/>
          <w:szCs w:val="26"/>
        </w:rPr>
        <w:t xml:space="preserve"> </w:t>
      </w:r>
      <w:proofErr w:type="spellStart"/>
      <w:r w:rsidRPr="00621391">
        <w:rPr>
          <w:i/>
          <w:sz w:val="26"/>
          <w:szCs w:val="26"/>
        </w:rPr>
        <w:t>ngữ</w:t>
      </w:r>
      <w:proofErr w:type="spellEnd"/>
    </w:p>
    <w:p w14:paraId="1DEEB6B1" w14:textId="77777777" w:rsidR="000C4949" w:rsidRPr="00621391" w:rsidRDefault="009338FE" w:rsidP="000C4949">
      <w:pPr>
        <w:rPr>
          <w:b/>
          <w:sz w:val="26"/>
          <w:szCs w:val="26"/>
        </w:rPr>
      </w:pPr>
      <w:r>
        <w:rPr>
          <w:b/>
          <w:sz w:val="26"/>
          <w:szCs w:val="26"/>
        </w:rPr>
        <w:t>a. Example</w:t>
      </w:r>
      <w:r w:rsidR="000C4949" w:rsidRPr="00621391">
        <w:rPr>
          <w:b/>
          <w:sz w:val="26"/>
          <w:szCs w:val="26"/>
        </w:rPr>
        <w:t>:</w:t>
      </w:r>
    </w:p>
    <w:p w14:paraId="69E37838" w14:textId="77777777" w:rsidR="000C4949" w:rsidRPr="00621391" w:rsidRDefault="000C4949" w:rsidP="000C4949">
      <w:pPr>
        <w:rPr>
          <w:sz w:val="26"/>
          <w:szCs w:val="26"/>
        </w:rPr>
      </w:pPr>
      <w:r w:rsidRPr="00621391">
        <w:rPr>
          <w:sz w:val="26"/>
          <w:szCs w:val="26"/>
        </w:rPr>
        <w:t xml:space="preserve"> He said “I will come back this store tomorrow’’.</w:t>
      </w:r>
    </w:p>
    <w:p w14:paraId="5687E6F7" w14:textId="77777777" w:rsidR="000C4949" w:rsidRPr="00621391" w:rsidRDefault="000C4949" w:rsidP="000C4949">
      <w:pPr>
        <w:rPr>
          <w:sz w:val="26"/>
          <w:szCs w:val="26"/>
        </w:rPr>
      </w:pPr>
      <w:r w:rsidRPr="00621391">
        <w:rPr>
          <w:sz w:val="26"/>
          <w:szCs w:val="26"/>
        </w:rPr>
        <w:t xml:space="preserve"> </w:t>
      </w:r>
      <w:r w:rsidRPr="00621391">
        <w:rPr>
          <w:sz w:val="26"/>
          <w:szCs w:val="26"/>
        </w:rPr>
        <w:sym w:font="Wingdings" w:char="F0E0"/>
      </w:r>
      <w:r w:rsidRPr="00621391">
        <w:rPr>
          <w:sz w:val="26"/>
          <w:szCs w:val="26"/>
        </w:rPr>
        <w:t xml:space="preserve"> He said that he would come back that store the following day.</w:t>
      </w:r>
    </w:p>
    <w:p w14:paraId="36B47DC7" w14:textId="77777777" w:rsidR="000C4949" w:rsidRPr="00621391" w:rsidRDefault="000C4949" w:rsidP="000C4949">
      <w:pPr>
        <w:rPr>
          <w:b/>
          <w:sz w:val="26"/>
          <w:szCs w:val="26"/>
        </w:rPr>
      </w:pPr>
      <w:r w:rsidRPr="00621391">
        <w:rPr>
          <w:b/>
          <w:sz w:val="26"/>
          <w:szCs w:val="26"/>
        </w:rPr>
        <w:t xml:space="preserve">b. Form:                      </w:t>
      </w:r>
      <w:proofErr w:type="spellStart"/>
      <w:r w:rsidRPr="00621391">
        <w:rPr>
          <w:b/>
          <w:bCs/>
          <w:sz w:val="26"/>
          <w:szCs w:val="26"/>
          <w:bdr w:val="single" w:sz="4" w:space="0" w:color="auto"/>
        </w:rPr>
        <w:t>S</w:t>
      </w:r>
      <w:r w:rsidRPr="00621391">
        <w:rPr>
          <w:b/>
          <w:bCs/>
          <w:sz w:val="26"/>
          <w:szCs w:val="26"/>
          <w:bdr w:val="single" w:sz="4" w:space="0" w:color="auto"/>
          <w:vertAlign w:val="subscript"/>
        </w:rPr>
        <w:t>1</w:t>
      </w:r>
      <w:proofErr w:type="spellEnd"/>
      <w:r w:rsidR="009338FE">
        <w:rPr>
          <w:b/>
          <w:bCs/>
          <w:sz w:val="26"/>
          <w:szCs w:val="26"/>
          <w:bdr w:val="single" w:sz="4" w:space="0" w:color="auto"/>
        </w:rPr>
        <w:t xml:space="preserve"> + </w:t>
      </w:r>
      <w:r w:rsidRPr="00621391">
        <w:rPr>
          <w:b/>
          <w:bCs/>
          <w:sz w:val="26"/>
          <w:szCs w:val="26"/>
          <w:bdr w:val="single" w:sz="4" w:space="0" w:color="auto"/>
        </w:rPr>
        <w:t xml:space="preserve">said (that) + </w:t>
      </w:r>
      <w:proofErr w:type="spellStart"/>
      <w:r w:rsidRPr="00621391">
        <w:rPr>
          <w:b/>
          <w:bCs/>
          <w:sz w:val="26"/>
          <w:szCs w:val="26"/>
          <w:bdr w:val="single" w:sz="4" w:space="0" w:color="auto"/>
        </w:rPr>
        <w:t>S</w:t>
      </w:r>
      <w:r w:rsidRPr="00621391">
        <w:rPr>
          <w:b/>
          <w:bCs/>
          <w:sz w:val="26"/>
          <w:szCs w:val="26"/>
          <w:bdr w:val="single" w:sz="4" w:space="0" w:color="auto"/>
          <w:vertAlign w:val="subscript"/>
        </w:rPr>
        <w:t>2</w:t>
      </w:r>
      <w:proofErr w:type="spellEnd"/>
      <w:r w:rsidRPr="00621391">
        <w:rPr>
          <w:b/>
          <w:bCs/>
          <w:sz w:val="26"/>
          <w:szCs w:val="26"/>
          <w:bdr w:val="single" w:sz="4" w:space="0" w:color="auto"/>
        </w:rPr>
        <w:t xml:space="preserve"> + </w:t>
      </w:r>
      <w:proofErr w:type="gramStart"/>
      <w:r w:rsidRPr="00621391">
        <w:rPr>
          <w:b/>
          <w:bCs/>
          <w:sz w:val="26"/>
          <w:szCs w:val="26"/>
          <w:bdr w:val="single" w:sz="4" w:space="0" w:color="auto"/>
        </w:rPr>
        <w:t>V</w:t>
      </w:r>
      <w:r w:rsidRPr="00621391">
        <w:rPr>
          <w:b/>
          <w:bCs/>
          <w:sz w:val="26"/>
          <w:szCs w:val="26"/>
          <w:bdr w:val="single" w:sz="4" w:space="0" w:color="auto"/>
          <w:vertAlign w:val="subscript"/>
        </w:rPr>
        <w:t>(</w:t>
      </w:r>
      <w:proofErr w:type="spellStart"/>
      <w:proofErr w:type="gramEnd"/>
      <w:r w:rsidRPr="00621391">
        <w:rPr>
          <w:b/>
          <w:sz w:val="26"/>
          <w:szCs w:val="26"/>
          <w:bdr w:val="single" w:sz="4" w:space="0" w:color="auto"/>
          <w:vertAlign w:val="subscript"/>
        </w:rPr>
        <w:t>lùi</w:t>
      </w:r>
      <w:proofErr w:type="spellEnd"/>
      <w:r w:rsidRPr="00621391">
        <w:rPr>
          <w:b/>
          <w:sz w:val="26"/>
          <w:szCs w:val="26"/>
          <w:bdr w:val="single" w:sz="4" w:space="0" w:color="auto"/>
          <w:vertAlign w:val="subscript"/>
        </w:rPr>
        <w:t xml:space="preserve"> </w:t>
      </w:r>
      <w:proofErr w:type="spellStart"/>
      <w:r w:rsidRPr="00621391">
        <w:rPr>
          <w:b/>
          <w:sz w:val="26"/>
          <w:szCs w:val="26"/>
          <w:bdr w:val="single" w:sz="4" w:space="0" w:color="auto"/>
          <w:vertAlign w:val="subscript"/>
        </w:rPr>
        <w:t>thì</w:t>
      </w:r>
      <w:proofErr w:type="spellEnd"/>
      <w:r w:rsidRPr="00621391">
        <w:rPr>
          <w:b/>
          <w:bCs/>
          <w:sz w:val="26"/>
          <w:szCs w:val="26"/>
          <w:bdr w:val="single" w:sz="4" w:space="0" w:color="auto"/>
          <w:vertAlign w:val="subscript"/>
        </w:rPr>
        <w:t>)</w:t>
      </w:r>
    </w:p>
    <w:p w14:paraId="454A1249" w14:textId="77777777" w:rsidR="000C4949" w:rsidRPr="00621391" w:rsidRDefault="000C4949" w:rsidP="000C4949">
      <w:pPr>
        <w:spacing w:line="240" w:lineRule="atLeast"/>
        <w:rPr>
          <w:b/>
          <w:color w:val="000000"/>
          <w:sz w:val="26"/>
          <w:szCs w:val="26"/>
          <w:u w:val="single"/>
        </w:rPr>
      </w:pPr>
      <w:r w:rsidRPr="00621391">
        <w:rPr>
          <w:b/>
          <w:color w:val="000000"/>
          <w:sz w:val="26"/>
          <w:szCs w:val="26"/>
          <w:u w:val="single"/>
        </w:rPr>
        <w:t>=</w:t>
      </w:r>
      <w:proofErr w:type="gramStart"/>
      <w:r w:rsidRPr="00621391">
        <w:rPr>
          <w:b/>
          <w:color w:val="000000"/>
          <w:sz w:val="26"/>
          <w:szCs w:val="26"/>
          <w:u w:val="single"/>
        </w:rPr>
        <w:t>&gt;  EXERCISE</w:t>
      </w:r>
      <w:proofErr w:type="gramEnd"/>
      <w:r w:rsidRPr="00621391">
        <w:rPr>
          <w:b/>
          <w:color w:val="000000"/>
          <w:sz w:val="26"/>
          <w:szCs w:val="26"/>
          <w:u w:val="single"/>
        </w:rPr>
        <w:t xml:space="preserve"> 2: </w:t>
      </w:r>
      <w:r w:rsidRPr="00621391">
        <w:rPr>
          <w:b/>
          <w:color w:val="000000"/>
          <w:sz w:val="26"/>
          <w:szCs w:val="26"/>
        </w:rPr>
        <w:t>Change into the reported speech</w:t>
      </w:r>
    </w:p>
    <w:p w14:paraId="45AC4FF0" w14:textId="77777777" w:rsidR="000C4949" w:rsidRPr="00621391" w:rsidRDefault="000C4949" w:rsidP="000C4949">
      <w:pPr>
        <w:spacing w:line="240" w:lineRule="atLeast"/>
        <w:rPr>
          <w:color w:val="000000"/>
          <w:sz w:val="26"/>
          <w:szCs w:val="26"/>
        </w:rPr>
      </w:pPr>
      <w:r w:rsidRPr="00621391">
        <w:rPr>
          <w:color w:val="000000"/>
          <w:sz w:val="26"/>
          <w:szCs w:val="26"/>
        </w:rPr>
        <w:t>1, He sa</w:t>
      </w:r>
      <w:r w:rsidR="009338FE">
        <w:rPr>
          <w:color w:val="000000"/>
          <w:sz w:val="26"/>
          <w:szCs w:val="26"/>
        </w:rPr>
        <w:t>id: “I am doing my homework now</w:t>
      </w:r>
      <w:r w:rsidRPr="00621391">
        <w:rPr>
          <w:color w:val="000000"/>
          <w:sz w:val="26"/>
          <w:szCs w:val="26"/>
        </w:rPr>
        <w:t xml:space="preserve">”. </w:t>
      </w:r>
    </w:p>
    <w:p w14:paraId="7E8386B8" w14:textId="77777777" w:rsidR="000C4949" w:rsidRPr="00621391" w:rsidRDefault="000C4949" w:rsidP="000C4949">
      <w:pPr>
        <w:spacing w:line="240" w:lineRule="atLeast"/>
        <w:rPr>
          <w:color w:val="000000"/>
          <w:sz w:val="26"/>
          <w:szCs w:val="26"/>
        </w:rPr>
      </w:pPr>
      <w:r w:rsidRPr="00621391">
        <w:rPr>
          <w:color w:val="000000"/>
          <w:sz w:val="26"/>
          <w:szCs w:val="26"/>
        </w:rPr>
        <w:t>…………………………………………………………………………………………</w:t>
      </w:r>
    </w:p>
    <w:p w14:paraId="16D44D90" w14:textId="77777777" w:rsidR="000C4949" w:rsidRPr="00621391" w:rsidRDefault="000C4949" w:rsidP="000C4949">
      <w:pPr>
        <w:spacing w:line="240" w:lineRule="atLeast"/>
        <w:rPr>
          <w:color w:val="000000"/>
          <w:sz w:val="26"/>
          <w:szCs w:val="26"/>
        </w:rPr>
      </w:pPr>
      <w:r w:rsidRPr="00621391">
        <w:rPr>
          <w:color w:val="000000"/>
          <w:sz w:val="26"/>
          <w:szCs w:val="26"/>
        </w:rPr>
        <w:t>2, Lan said: “I will learn English tomorrow”</w:t>
      </w:r>
    </w:p>
    <w:p w14:paraId="69B04595" w14:textId="77777777" w:rsidR="000C4949" w:rsidRPr="00621391" w:rsidRDefault="000C4949" w:rsidP="000C4949">
      <w:pPr>
        <w:spacing w:line="240" w:lineRule="atLeast"/>
        <w:rPr>
          <w:color w:val="000000"/>
          <w:sz w:val="26"/>
          <w:szCs w:val="26"/>
        </w:rPr>
      </w:pPr>
      <w:r w:rsidRPr="00621391">
        <w:rPr>
          <w:color w:val="000000"/>
          <w:sz w:val="26"/>
          <w:szCs w:val="26"/>
        </w:rPr>
        <w:t>…………………………………………………………………………………………</w:t>
      </w:r>
    </w:p>
    <w:p w14:paraId="2A6A4EC8" w14:textId="77777777" w:rsidR="000C4949" w:rsidRPr="00621391" w:rsidRDefault="009338FE" w:rsidP="000C4949">
      <w:pPr>
        <w:spacing w:line="240" w:lineRule="atLeast"/>
        <w:rPr>
          <w:b/>
          <w:bCs/>
          <w:iCs/>
          <w:color w:val="000000"/>
          <w:sz w:val="26"/>
          <w:szCs w:val="26"/>
        </w:rPr>
      </w:pPr>
      <w:r>
        <w:rPr>
          <w:color w:val="000000"/>
          <w:sz w:val="26"/>
          <w:szCs w:val="26"/>
        </w:rPr>
        <w:t>3, They said: “</w:t>
      </w:r>
      <w:r w:rsidR="000C4949" w:rsidRPr="00621391">
        <w:rPr>
          <w:color w:val="000000"/>
          <w:sz w:val="26"/>
          <w:szCs w:val="26"/>
        </w:rPr>
        <w:t>we play soccer today”</w:t>
      </w:r>
      <w:r w:rsidR="000C4949" w:rsidRPr="00621391">
        <w:rPr>
          <w:b/>
          <w:bCs/>
          <w:iCs/>
          <w:color w:val="000000"/>
          <w:sz w:val="26"/>
          <w:szCs w:val="26"/>
        </w:rPr>
        <w:t xml:space="preserve"> </w:t>
      </w:r>
    </w:p>
    <w:p w14:paraId="4B5D067A" w14:textId="77777777" w:rsidR="000C4949" w:rsidRPr="00621391" w:rsidRDefault="000C4949" w:rsidP="000C4949">
      <w:pPr>
        <w:spacing w:line="240" w:lineRule="atLeast"/>
        <w:rPr>
          <w:color w:val="000000"/>
          <w:sz w:val="26"/>
          <w:szCs w:val="26"/>
        </w:rPr>
      </w:pPr>
      <w:r w:rsidRPr="00621391">
        <w:rPr>
          <w:color w:val="000000"/>
          <w:sz w:val="26"/>
          <w:szCs w:val="26"/>
        </w:rPr>
        <w:t>…………………………………………………………………………………………</w:t>
      </w:r>
    </w:p>
    <w:p w14:paraId="4ACE5C86" w14:textId="77777777" w:rsidR="000C4949" w:rsidRPr="00621391" w:rsidRDefault="000C4949" w:rsidP="000C4949">
      <w:pPr>
        <w:spacing w:line="240" w:lineRule="atLeast"/>
        <w:rPr>
          <w:color w:val="000000"/>
          <w:sz w:val="26"/>
          <w:szCs w:val="26"/>
        </w:rPr>
      </w:pPr>
      <w:r w:rsidRPr="00621391">
        <w:rPr>
          <w:color w:val="000000"/>
          <w:sz w:val="26"/>
          <w:szCs w:val="26"/>
        </w:rPr>
        <w:t>4, He said to his friends: “I must help my mother with this work.”</w:t>
      </w:r>
    </w:p>
    <w:p w14:paraId="69C0513A" w14:textId="77777777" w:rsidR="000C4949" w:rsidRPr="00621391" w:rsidRDefault="000C4949" w:rsidP="000C4949">
      <w:pPr>
        <w:spacing w:line="240" w:lineRule="atLeast"/>
        <w:rPr>
          <w:color w:val="000000"/>
          <w:sz w:val="26"/>
          <w:szCs w:val="26"/>
        </w:rPr>
      </w:pPr>
      <w:r w:rsidRPr="00621391">
        <w:rPr>
          <w:color w:val="000000"/>
          <w:sz w:val="26"/>
          <w:szCs w:val="26"/>
        </w:rPr>
        <w:t>…………………………………………………………………………………………</w:t>
      </w:r>
    </w:p>
    <w:p w14:paraId="11F90207" w14:textId="77777777" w:rsidR="000C4949" w:rsidRPr="00621391" w:rsidRDefault="000C4949" w:rsidP="000C4949">
      <w:pPr>
        <w:spacing w:line="240" w:lineRule="atLeast"/>
        <w:rPr>
          <w:color w:val="000000"/>
          <w:sz w:val="26"/>
          <w:szCs w:val="26"/>
        </w:rPr>
      </w:pPr>
      <w:r w:rsidRPr="00621391">
        <w:rPr>
          <w:color w:val="000000"/>
          <w:sz w:val="26"/>
          <w:szCs w:val="26"/>
        </w:rPr>
        <w:t>5, He said to us: “You are my best friends.”</w:t>
      </w:r>
    </w:p>
    <w:p w14:paraId="18CF85DC" w14:textId="77777777" w:rsidR="000C4949" w:rsidRPr="00621391" w:rsidRDefault="000C4949" w:rsidP="000C4949">
      <w:pPr>
        <w:spacing w:line="240" w:lineRule="atLeast"/>
        <w:rPr>
          <w:color w:val="000000"/>
          <w:sz w:val="26"/>
          <w:szCs w:val="26"/>
        </w:rPr>
      </w:pPr>
      <w:r w:rsidRPr="00621391">
        <w:rPr>
          <w:color w:val="000000"/>
          <w:sz w:val="26"/>
          <w:szCs w:val="26"/>
        </w:rPr>
        <w:t>…………………………………………………………………………………………</w:t>
      </w:r>
    </w:p>
    <w:p w14:paraId="6C4F0F0D" w14:textId="77777777" w:rsidR="000C4949" w:rsidRPr="00621391" w:rsidRDefault="000C4949" w:rsidP="000C4949">
      <w:pPr>
        <w:spacing w:line="240" w:lineRule="atLeast"/>
        <w:rPr>
          <w:color w:val="000000"/>
          <w:sz w:val="26"/>
          <w:szCs w:val="26"/>
        </w:rPr>
      </w:pPr>
      <w:r w:rsidRPr="00621391">
        <w:rPr>
          <w:color w:val="000000"/>
          <w:sz w:val="26"/>
          <w:szCs w:val="26"/>
        </w:rPr>
        <w:t>6, She said: “I will answer the pho</w:t>
      </w:r>
      <w:r w:rsidR="00343C7C">
        <w:rPr>
          <w:color w:val="000000"/>
          <w:sz w:val="26"/>
          <w:szCs w:val="26"/>
        </w:rPr>
        <w:t>ne tonight.</w:t>
      </w:r>
      <w:r w:rsidRPr="00621391">
        <w:rPr>
          <w:color w:val="000000"/>
          <w:sz w:val="26"/>
          <w:szCs w:val="26"/>
        </w:rPr>
        <w:t>”</w:t>
      </w:r>
    </w:p>
    <w:p w14:paraId="30016687" w14:textId="77777777" w:rsidR="000C4949" w:rsidRPr="00621391" w:rsidRDefault="000C4949" w:rsidP="000C4949">
      <w:pPr>
        <w:spacing w:line="240" w:lineRule="atLeast"/>
        <w:rPr>
          <w:color w:val="000000"/>
          <w:sz w:val="26"/>
          <w:szCs w:val="26"/>
        </w:rPr>
      </w:pPr>
      <w:r w:rsidRPr="00621391">
        <w:rPr>
          <w:color w:val="000000"/>
          <w:sz w:val="26"/>
          <w:szCs w:val="26"/>
        </w:rPr>
        <w:t>…………………………………………………………………………………………</w:t>
      </w:r>
    </w:p>
    <w:p w14:paraId="40C705CF" w14:textId="77777777" w:rsidR="000C4949" w:rsidRPr="00621391" w:rsidRDefault="000C4949" w:rsidP="000C4949">
      <w:pPr>
        <w:spacing w:line="240" w:lineRule="atLeast"/>
        <w:rPr>
          <w:color w:val="000000"/>
          <w:sz w:val="26"/>
          <w:szCs w:val="26"/>
        </w:rPr>
      </w:pPr>
      <w:r w:rsidRPr="00621391">
        <w:rPr>
          <w:color w:val="000000"/>
          <w:sz w:val="26"/>
          <w:szCs w:val="26"/>
        </w:rPr>
        <w:t xml:space="preserve">7, </w:t>
      </w:r>
      <w:proofErr w:type="spellStart"/>
      <w:r w:rsidRPr="00621391">
        <w:rPr>
          <w:color w:val="000000"/>
          <w:sz w:val="26"/>
          <w:szCs w:val="26"/>
        </w:rPr>
        <w:t>Hoa</w:t>
      </w:r>
      <w:proofErr w:type="spellEnd"/>
      <w:r w:rsidRPr="00621391">
        <w:rPr>
          <w:color w:val="000000"/>
          <w:sz w:val="26"/>
          <w:szCs w:val="26"/>
        </w:rPr>
        <w:t xml:space="preserve"> said: “I can’t go out here”</w:t>
      </w:r>
    </w:p>
    <w:p w14:paraId="2E36BBF4" w14:textId="77777777" w:rsidR="000C4949" w:rsidRPr="00621391" w:rsidRDefault="000C4949" w:rsidP="000C4949">
      <w:pPr>
        <w:rPr>
          <w:color w:val="000000"/>
          <w:sz w:val="26"/>
          <w:szCs w:val="26"/>
        </w:rPr>
      </w:pPr>
      <w:r w:rsidRPr="00621391">
        <w:rPr>
          <w:color w:val="000000"/>
          <w:sz w:val="26"/>
          <w:szCs w:val="26"/>
        </w:rPr>
        <w:t>…………………………………………………………………………………………</w:t>
      </w:r>
    </w:p>
    <w:p w14:paraId="04D54CBF" w14:textId="77777777" w:rsidR="000C4949" w:rsidRPr="00621391" w:rsidRDefault="00343C7C" w:rsidP="000C4949">
      <w:pPr>
        <w:rPr>
          <w:b/>
          <w:sz w:val="26"/>
          <w:szCs w:val="26"/>
        </w:rPr>
      </w:pPr>
      <w:r>
        <w:rPr>
          <w:b/>
          <w:sz w:val="26"/>
          <w:szCs w:val="26"/>
        </w:rPr>
        <w:t xml:space="preserve">5, </w:t>
      </w:r>
      <w:r w:rsidR="000C4949" w:rsidRPr="00621391">
        <w:rPr>
          <w:b/>
          <w:sz w:val="26"/>
          <w:szCs w:val="26"/>
        </w:rPr>
        <w:t>Indirect question (</w:t>
      </w:r>
      <w:proofErr w:type="spellStart"/>
      <w:r w:rsidR="000C4949" w:rsidRPr="00621391">
        <w:rPr>
          <w:b/>
          <w:sz w:val="26"/>
          <w:szCs w:val="26"/>
        </w:rPr>
        <w:t>câu</w:t>
      </w:r>
      <w:proofErr w:type="spellEnd"/>
      <w:r w:rsidR="000C4949" w:rsidRPr="00621391">
        <w:rPr>
          <w:b/>
          <w:sz w:val="26"/>
          <w:szCs w:val="26"/>
        </w:rPr>
        <w:t xml:space="preserve"> </w:t>
      </w:r>
      <w:proofErr w:type="spellStart"/>
      <w:r w:rsidR="000C4949" w:rsidRPr="00621391">
        <w:rPr>
          <w:b/>
          <w:sz w:val="26"/>
          <w:szCs w:val="26"/>
        </w:rPr>
        <w:t>hỏi</w:t>
      </w:r>
      <w:proofErr w:type="spellEnd"/>
      <w:r w:rsidR="000C4949" w:rsidRPr="00621391">
        <w:rPr>
          <w:b/>
          <w:sz w:val="26"/>
          <w:szCs w:val="26"/>
        </w:rPr>
        <w:t xml:space="preserve"> </w:t>
      </w:r>
      <w:proofErr w:type="spellStart"/>
      <w:r w:rsidR="000C4949" w:rsidRPr="00621391">
        <w:rPr>
          <w:b/>
          <w:sz w:val="26"/>
          <w:szCs w:val="26"/>
        </w:rPr>
        <w:t>gián</w:t>
      </w:r>
      <w:proofErr w:type="spellEnd"/>
      <w:r w:rsidR="000C4949" w:rsidRPr="00621391">
        <w:rPr>
          <w:b/>
          <w:sz w:val="26"/>
          <w:szCs w:val="26"/>
        </w:rPr>
        <w:t xml:space="preserve"> </w:t>
      </w:r>
      <w:proofErr w:type="spellStart"/>
      <w:r w:rsidR="000C4949" w:rsidRPr="00621391">
        <w:rPr>
          <w:b/>
          <w:sz w:val="26"/>
          <w:szCs w:val="26"/>
        </w:rPr>
        <w:t>tiếp</w:t>
      </w:r>
      <w:proofErr w:type="spellEnd"/>
      <w:r w:rsidR="000C4949" w:rsidRPr="00621391">
        <w:rPr>
          <w:b/>
          <w:sz w:val="26"/>
          <w:szCs w:val="26"/>
        </w:rPr>
        <w:t>)</w:t>
      </w:r>
    </w:p>
    <w:p w14:paraId="05EDEB58" w14:textId="77777777" w:rsidR="000C4949" w:rsidRPr="00621391" w:rsidRDefault="000C4949" w:rsidP="000C4949">
      <w:pPr>
        <w:rPr>
          <w:b/>
          <w:sz w:val="26"/>
          <w:szCs w:val="26"/>
        </w:rPr>
      </w:pPr>
      <w:r w:rsidRPr="00621391">
        <w:rPr>
          <w:b/>
          <w:sz w:val="26"/>
          <w:szCs w:val="26"/>
          <w:u w:val="single"/>
        </w:rPr>
        <w:t xml:space="preserve">a. </w:t>
      </w:r>
      <w:proofErr w:type="spellStart"/>
      <w:r w:rsidRPr="00621391">
        <w:rPr>
          <w:b/>
          <w:sz w:val="26"/>
          <w:szCs w:val="26"/>
          <w:u w:val="single"/>
        </w:rPr>
        <w:t>Wh</w:t>
      </w:r>
      <w:proofErr w:type="spellEnd"/>
      <w:r w:rsidRPr="00621391">
        <w:rPr>
          <w:b/>
          <w:sz w:val="26"/>
          <w:szCs w:val="26"/>
          <w:u w:val="single"/>
        </w:rPr>
        <w:t xml:space="preserve"> - questions</w:t>
      </w:r>
      <w:r w:rsidRPr="00621391">
        <w:rPr>
          <w:b/>
          <w:sz w:val="26"/>
          <w:szCs w:val="26"/>
        </w:rPr>
        <w:t>.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hỏi</w:t>
      </w:r>
      <w:proofErr w:type="spellEnd"/>
      <w:r w:rsidRPr="00621391">
        <w:rPr>
          <w:b/>
          <w:sz w:val="26"/>
          <w:szCs w:val="26"/>
        </w:rPr>
        <w:t xml:space="preserve"> </w:t>
      </w:r>
      <w:proofErr w:type="spellStart"/>
      <w:r w:rsidRPr="00621391">
        <w:rPr>
          <w:b/>
          <w:sz w:val="26"/>
          <w:szCs w:val="26"/>
        </w:rPr>
        <w:t>có</w:t>
      </w:r>
      <w:proofErr w:type="spellEnd"/>
      <w:r w:rsidRPr="00621391">
        <w:rPr>
          <w:b/>
          <w:sz w:val="26"/>
          <w:szCs w:val="26"/>
        </w:rPr>
        <w:t xml:space="preserve"> </w:t>
      </w:r>
      <w:proofErr w:type="spellStart"/>
      <w:r w:rsidRPr="00621391">
        <w:rPr>
          <w:b/>
          <w:sz w:val="26"/>
          <w:szCs w:val="26"/>
        </w:rPr>
        <w:t>nghi</w:t>
      </w:r>
      <w:proofErr w:type="spellEnd"/>
      <w:r w:rsidRPr="00621391">
        <w:rPr>
          <w:b/>
          <w:sz w:val="26"/>
          <w:szCs w:val="26"/>
        </w:rPr>
        <w:t xml:space="preserve"> </w:t>
      </w:r>
      <w:proofErr w:type="spellStart"/>
      <w:r w:rsidRPr="00621391">
        <w:rPr>
          <w:b/>
          <w:sz w:val="26"/>
          <w:szCs w:val="26"/>
        </w:rPr>
        <w:t>vấn</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w:t>
      </w:r>
    </w:p>
    <w:p w14:paraId="136A4C0A" w14:textId="77777777" w:rsidR="000C4949" w:rsidRPr="00621391" w:rsidRDefault="000C4949" w:rsidP="000C4949">
      <w:pPr>
        <w:rPr>
          <w:sz w:val="26"/>
          <w:szCs w:val="26"/>
        </w:rPr>
      </w:pPr>
      <w:r w:rsidRPr="00621391">
        <w:rPr>
          <w:sz w:val="26"/>
          <w:szCs w:val="26"/>
        </w:rPr>
        <w:t>*</w:t>
      </w:r>
      <w:r w:rsidRPr="00621391">
        <w:rPr>
          <w:b/>
          <w:sz w:val="26"/>
          <w:szCs w:val="26"/>
        </w:rPr>
        <w:t xml:space="preserve"> Ex</w:t>
      </w:r>
      <w:r w:rsidR="003B65F8">
        <w:rPr>
          <w:sz w:val="26"/>
          <w:szCs w:val="26"/>
        </w:rPr>
        <w:t>: He said: “W</w:t>
      </w:r>
      <w:r w:rsidRPr="00621391">
        <w:rPr>
          <w:sz w:val="26"/>
          <w:szCs w:val="26"/>
        </w:rPr>
        <w:t xml:space="preserve">hat are you doing </w:t>
      </w:r>
      <w:proofErr w:type="gramStart"/>
      <w:r w:rsidRPr="00621391">
        <w:rPr>
          <w:sz w:val="26"/>
          <w:szCs w:val="26"/>
        </w:rPr>
        <w:t>now ?</w:t>
      </w:r>
      <w:proofErr w:type="gramEnd"/>
      <w:r w:rsidRPr="00621391">
        <w:rPr>
          <w:sz w:val="26"/>
          <w:szCs w:val="26"/>
        </w:rPr>
        <w:t>” -&gt; He asked me what I was doing then.</w:t>
      </w:r>
    </w:p>
    <w:p w14:paraId="6FF3D088" w14:textId="77777777" w:rsidR="000C4949" w:rsidRPr="00621391" w:rsidRDefault="000C4949" w:rsidP="000C4949">
      <w:pPr>
        <w:rPr>
          <w:b/>
          <w:sz w:val="26"/>
          <w:szCs w:val="26"/>
        </w:rPr>
      </w:pPr>
      <w:r w:rsidRPr="00621391">
        <w:rPr>
          <w:b/>
          <w:sz w:val="26"/>
          <w:szCs w:val="26"/>
        </w:rPr>
        <w:t xml:space="preserve">* Form:     </w:t>
      </w:r>
      <w:r w:rsidRPr="00621391">
        <w:rPr>
          <w:b/>
          <w:sz w:val="26"/>
          <w:szCs w:val="26"/>
          <w:bdr w:val="single" w:sz="4" w:space="0" w:color="auto"/>
        </w:rPr>
        <w:t xml:space="preserve">S + </w:t>
      </w:r>
      <w:r w:rsidRPr="00621391">
        <w:rPr>
          <w:b/>
          <w:bCs/>
          <w:sz w:val="26"/>
          <w:szCs w:val="26"/>
          <w:bdr w:val="single" w:sz="4" w:space="0" w:color="auto"/>
        </w:rPr>
        <w:t xml:space="preserve">asked </w:t>
      </w:r>
      <w:r w:rsidRPr="00621391">
        <w:rPr>
          <w:b/>
          <w:sz w:val="26"/>
          <w:szCs w:val="26"/>
          <w:bdr w:val="single" w:sz="4" w:space="0" w:color="auto"/>
        </w:rPr>
        <w:t xml:space="preserve">+ (O) + </w:t>
      </w:r>
      <w:proofErr w:type="spellStart"/>
      <w:r w:rsidRPr="00621391">
        <w:rPr>
          <w:b/>
          <w:bCs/>
          <w:sz w:val="26"/>
          <w:szCs w:val="26"/>
          <w:bdr w:val="single" w:sz="4" w:space="0" w:color="auto"/>
        </w:rPr>
        <w:t>wh</w:t>
      </w:r>
      <w:proofErr w:type="spellEnd"/>
      <w:r w:rsidRPr="00621391">
        <w:rPr>
          <w:b/>
          <w:bCs/>
          <w:sz w:val="26"/>
          <w:szCs w:val="26"/>
          <w:bdr w:val="single" w:sz="4" w:space="0" w:color="auto"/>
        </w:rPr>
        <w:t xml:space="preserve"> </w:t>
      </w:r>
      <w:r w:rsidRPr="00621391">
        <w:rPr>
          <w:b/>
          <w:sz w:val="26"/>
          <w:szCs w:val="26"/>
          <w:bdr w:val="single" w:sz="4" w:space="0" w:color="auto"/>
        </w:rPr>
        <w:t>+S +</w:t>
      </w:r>
      <w:proofErr w:type="gramStart"/>
      <w:r w:rsidRPr="00621391">
        <w:rPr>
          <w:b/>
          <w:sz w:val="26"/>
          <w:szCs w:val="26"/>
          <w:bdr w:val="single" w:sz="4" w:space="0" w:color="auto"/>
        </w:rPr>
        <w:t>V</w:t>
      </w:r>
      <w:r w:rsidRPr="00621391">
        <w:rPr>
          <w:b/>
          <w:sz w:val="26"/>
          <w:szCs w:val="26"/>
          <w:bdr w:val="single" w:sz="4" w:space="0" w:color="auto"/>
          <w:vertAlign w:val="subscript"/>
        </w:rPr>
        <w:t>(</w:t>
      </w:r>
      <w:proofErr w:type="spellStart"/>
      <w:proofErr w:type="gramEnd"/>
      <w:r w:rsidRPr="00621391">
        <w:rPr>
          <w:b/>
          <w:sz w:val="26"/>
          <w:szCs w:val="26"/>
          <w:bdr w:val="single" w:sz="4" w:space="0" w:color="auto"/>
          <w:vertAlign w:val="subscript"/>
        </w:rPr>
        <w:t>lùi</w:t>
      </w:r>
      <w:proofErr w:type="spellEnd"/>
      <w:r w:rsidRPr="00621391">
        <w:rPr>
          <w:b/>
          <w:sz w:val="26"/>
          <w:szCs w:val="26"/>
          <w:bdr w:val="single" w:sz="4" w:space="0" w:color="auto"/>
          <w:vertAlign w:val="subscript"/>
        </w:rPr>
        <w:t xml:space="preserve"> </w:t>
      </w:r>
      <w:proofErr w:type="spellStart"/>
      <w:r w:rsidRPr="00621391">
        <w:rPr>
          <w:b/>
          <w:sz w:val="26"/>
          <w:szCs w:val="26"/>
          <w:bdr w:val="single" w:sz="4" w:space="0" w:color="auto"/>
          <w:vertAlign w:val="subscript"/>
        </w:rPr>
        <w:t>thì</w:t>
      </w:r>
      <w:proofErr w:type="spellEnd"/>
      <w:r w:rsidRPr="00621391">
        <w:rPr>
          <w:b/>
          <w:sz w:val="26"/>
          <w:szCs w:val="26"/>
          <w:bdr w:val="single" w:sz="4" w:space="0" w:color="auto"/>
          <w:vertAlign w:val="subscript"/>
        </w:rPr>
        <w:t>)</w:t>
      </w:r>
    </w:p>
    <w:p w14:paraId="7793D462" w14:textId="77777777" w:rsidR="00B45E89" w:rsidRPr="00621391" w:rsidRDefault="00B45E89" w:rsidP="00B45E89">
      <w:pPr>
        <w:spacing w:line="240" w:lineRule="atLeast"/>
        <w:rPr>
          <w:color w:val="000000"/>
          <w:sz w:val="26"/>
          <w:szCs w:val="26"/>
          <w:u w:val="single"/>
        </w:rPr>
      </w:pPr>
      <w:r w:rsidRPr="00621391">
        <w:rPr>
          <w:b/>
          <w:color w:val="000000"/>
          <w:sz w:val="26"/>
          <w:szCs w:val="26"/>
          <w:u w:val="single"/>
        </w:rPr>
        <w:t>=&gt; EXERCISE 3</w:t>
      </w:r>
      <w:r w:rsidRPr="00621391">
        <w:rPr>
          <w:color w:val="000000"/>
          <w:sz w:val="26"/>
          <w:szCs w:val="26"/>
          <w:u w:val="single"/>
        </w:rPr>
        <w:t>:</w:t>
      </w:r>
      <w:r w:rsidRPr="00621391">
        <w:rPr>
          <w:b/>
          <w:color w:val="000000"/>
          <w:sz w:val="26"/>
          <w:szCs w:val="26"/>
        </w:rPr>
        <w:t xml:space="preserve"> Change the sentences into the indirect question</w:t>
      </w:r>
    </w:p>
    <w:p w14:paraId="7D47B1DA" w14:textId="77777777" w:rsidR="00B45E89" w:rsidRPr="00621391" w:rsidRDefault="00B45E89" w:rsidP="00B45E89">
      <w:pPr>
        <w:spacing w:line="240" w:lineRule="atLeast"/>
        <w:rPr>
          <w:color w:val="000000"/>
          <w:sz w:val="26"/>
          <w:szCs w:val="26"/>
        </w:rPr>
      </w:pPr>
      <w:r w:rsidRPr="00621391">
        <w:rPr>
          <w:color w:val="000000"/>
          <w:sz w:val="26"/>
          <w:szCs w:val="26"/>
        </w:rPr>
        <w:t>1,</w:t>
      </w:r>
      <w:r w:rsidR="00343C7C">
        <w:rPr>
          <w:color w:val="000000"/>
          <w:sz w:val="26"/>
          <w:szCs w:val="26"/>
        </w:rPr>
        <w:t xml:space="preserve"> </w:t>
      </w:r>
      <w:r w:rsidRPr="00621391">
        <w:rPr>
          <w:color w:val="000000"/>
          <w:sz w:val="26"/>
          <w:szCs w:val="26"/>
        </w:rPr>
        <w:t>Ng</w:t>
      </w:r>
      <w:r w:rsidR="00AB63CB">
        <w:rPr>
          <w:color w:val="000000"/>
          <w:sz w:val="26"/>
          <w:szCs w:val="26"/>
        </w:rPr>
        <w:t xml:space="preserve">a asked </w:t>
      </w:r>
      <w:proofErr w:type="spellStart"/>
      <w:r w:rsidR="00AB63CB">
        <w:rPr>
          <w:color w:val="000000"/>
          <w:sz w:val="26"/>
          <w:szCs w:val="26"/>
        </w:rPr>
        <w:t>Hoa</w:t>
      </w:r>
      <w:proofErr w:type="spellEnd"/>
      <w:r w:rsidR="00AB63CB">
        <w:rPr>
          <w:color w:val="000000"/>
          <w:sz w:val="26"/>
          <w:szCs w:val="26"/>
        </w:rPr>
        <w:t>: “What do you want</w:t>
      </w:r>
      <w:r w:rsidRPr="00621391">
        <w:rPr>
          <w:color w:val="000000"/>
          <w:sz w:val="26"/>
          <w:szCs w:val="26"/>
        </w:rPr>
        <w:t>?”</w:t>
      </w:r>
    </w:p>
    <w:p w14:paraId="427EFAF2" w14:textId="77777777" w:rsidR="00B45E89" w:rsidRPr="00621391" w:rsidRDefault="00B45E89" w:rsidP="00B45E89">
      <w:pPr>
        <w:spacing w:line="240" w:lineRule="atLeast"/>
        <w:rPr>
          <w:color w:val="000000"/>
          <w:sz w:val="26"/>
          <w:szCs w:val="26"/>
        </w:rPr>
      </w:pPr>
      <w:r w:rsidRPr="00621391">
        <w:rPr>
          <w:color w:val="000000"/>
          <w:sz w:val="26"/>
          <w:szCs w:val="26"/>
        </w:rPr>
        <w:t>…………………………………………………………………………………………</w:t>
      </w:r>
    </w:p>
    <w:p w14:paraId="1C6DEE68" w14:textId="77777777" w:rsidR="00B45E89" w:rsidRPr="00621391" w:rsidRDefault="00343C7C" w:rsidP="00B45E89">
      <w:pPr>
        <w:spacing w:line="240" w:lineRule="atLeast"/>
        <w:rPr>
          <w:color w:val="000000"/>
          <w:sz w:val="26"/>
          <w:szCs w:val="26"/>
        </w:rPr>
      </w:pPr>
      <w:r>
        <w:rPr>
          <w:color w:val="000000"/>
          <w:sz w:val="26"/>
          <w:szCs w:val="26"/>
        </w:rPr>
        <w:t>2, I asked her: “</w:t>
      </w:r>
      <w:r w:rsidR="004F31AB">
        <w:rPr>
          <w:color w:val="000000"/>
          <w:sz w:val="26"/>
          <w:szCs w:val="26"/>
        </w:rPr>
        <w:t>Where do you wait</w:t>
      </w:r>
      <w:r w:rsidR="00B45E89" w:rsidRPr="00621391">
        <w:rPr>
          <w:color w:val="000000"/>
          <w:sz w:val="26"/>
          <w:szCs w:val="26"/>
        </w:rPr>
        <w:t xml:space="preserve"> for m</w:t>
      </w:r>
      <w:r>
        <w:rPr>
          <w:color w:val="000000"/>
          <w:sz w:val="26"/>
          <w:szCs w:val="26"/>
        </w:rPr>
        <w:t>e</w:t>
      </w:r>
      <w:r w:rsidR="00B45E89" w:rsidRPr="00621391">
        <w:rPr>
          <w:color w:val="000000"/>
          <w:sz w:val="26"/>
          <w:szCs w:val="26"/>
        </w:rPr>
        <w:t>?”</w:t>
      </w:r>
    </w:p>
    <w:p w14:paraId="405FD31D" w14:textId="77777777" w:rsidR="00B45E89" w:rsidRPr="00621391" w:rsidRDefault="00B45E89" w:rsidP="00B45E89">
      <w:pPr>
        <w:spacing w:line="240" w:lineRule="atLeast"/>
        <w:rPr>
          <w:color w:val="000000"/>
          <w:sz w:val="26"/>
          <w:szCs w:val="26"/>
        </w:rPr>
      </w:pPr>
      <w:r w:rsidRPr="00621391">
        <w:rPr>
          <w:color w:val="000000"/>
          <w:sz w:val="26"/>
          <w:szCs w:val="26"/>
        </w:rPr>
        <w:t>…………………………………………………………………………………………</w:t>
      </w:r>
    </w:p>
    <w:p w14:paraId="3732D661" w14:textId="77777777" w:rsidR="00B45E89" w:rsidRPr="00621391" w:rsidRDefault="00B45E89" w:rsidP="00B45E89">
      <w:pPr>
        <w:pStyle w:val="Footer"/>
        <w:tabs>
          <w:tab w:val="clear" w:pos="4320"/>
          <w:tab w:val="clear" w:pos="8640"/>
          <w:tab w:val="left" w:pos="5040"/>
        </w:tabs>
        <w:spacing w:line="240" w:lineRule="atLeast"/>
        <w:rPr>
          <w:color w:val="000000"/>
          <w:sz w:val="26"/>
          <w:szCs w:val="26"/>
        </w:rPr>
      </w:pPr>
      <w:r w:rsidRPr="00621391">
        <w:rPr>
          <w:color w:val="000000"/>
          <w:sz w:val="26"/>
          <w:szCs w:val="26"/>
        </w:rPr>
        <w:t>3, He said to me, “</w:t>
      </w:r>
      <w:r>
        <w:rPr>
          <w:color w:val="000000"/>
          <w:sz w:val="26"/>
          <w:szCs w:val="26"/>
        </w:rPr>
        <w:t>What is your name</w:t>
      </w:r>
      <w:r w:rsidRPr="00621391">
        <w:rPr>
          <w:color w:val="000000"/>
          <w:sz w:val="26"/>
          <w:szCs w:val="26"/>
        </w:rPr>
        <w:t>?”</w:t>
      </w:r>
    </w:p>
    <w:p w14:paraId="34570EB9" w14:textId="77777777" w:rsidR="00B45E89" w:rsidRPr="00621391" w:rsidRDefault="00B45E89" w:rsidP="00B45E89">
      <w:pPr>
        <w:pStyle w:val="Footer"/>
        <w:tabs>
          <w:tab w:val="clear" w:pos="4320"/>
          <w:tab w:val="clear" w:pos="8640"/>
          <w:tab w:val="left" w:pos="5040"/>
        </w:tabs>
        <w:spacing w:line="240" w:lineRule="atLeast"/>
        <w:rPr>
          <w:color w:val="000000"/>
          <w:sz w:val="26"/>
          <w:szCs w:val="26"/>
        </w:rPr>
      </w:pPr>
      <w:r w:rsidRPr="00621391">
        <w:rPr>
          <w:color w:val="000000"/>
          <w:sz w:val="26"/>
          <w:szCs w:val="26"/>
        </w:rPr>
        <w:sym w:font="Symbol" w:char="F0AE"/>
      </w:r>
      <w:r w:rsidRPr="00621391">
        <w:rPr>
          <w:color w:val="000000"/>
          <w:sz w:val="26"/>
          <w:szCs w:val="26"/>
        </w:rPr>
        <w:t xml:space="preserve"> ________________________________________________________________</w:t>
      </w:r>
    </w:p>
    <w:p w14:paraId="0ADC8DA0" w14:textId="77777777" w:rsidR="00B45E89" w:rsidRPr="00621391" w:rsidRDefault="00343C7C" w:rsidP="00B45E89">
      <w:pPr>
        <w:pStyle w:val="Footer"/>
        <w:tabs>
          <w:tab w:val="clear" w:pos="4320"/>
          <w:tab w:val="clear" w:pos="8640"/>
          <w:tab w:val="left" w:pos="5040"/>
        </w:tabs>
        <w:spacing w:line="240" w:lineRule="atLeast"/>
        <w:rPr>
          <w:color w:val="000000"/>
          <w:sz w:val="26"/>
          <w:szCs w:val="26"/>
        </w:rPr>
      </w:pPr>
      <w:r>
        <w:rPr>
          <w:color w:val="000000"/>
          <w:sz w:val="26"/>
          <w:szCs w:val="26"/>
        </w:rPr>
        <w:t>4, Tuan said: “How many days do you help me</w:t>
      </w:r>
      <w:r w:rsidR="00AB63CB">
        <w:rPr>
          <w:color w:val="000000"/>
          <w:sz w:val="26"/>
          <w:szCs w:val="26"/>
        </w:rPr>
        <w:t>, Lan</w:t>
      </w:r>
      <w:r w:rsidR="00B45E89" w:rsidRPr="00621391">
        <w:rPr>
          <w:color w:val="000000"/>
          <w:sz w:val="26"/>
          <w:szCs w:val="26"/>
        </w:rPr>
        <w:t>?”</w:t>
      </w:r>
    </w:p>
    <w:p w14:paraId="4A31F25D" w14:textId="77777777" w:rsidR="00B45E89" w:rsidRPr="00621391" w:rsidRDefault="00B45E89" w:rsidP="00B45E89">
      <w:pPr>
        <w:pStyle w:val="Footer"/>
        <w:tabs>
          <w:tab w:val="clear" w:pos="4320"/>
          <w:tab w:val="clear" w:pos="8640"/>
          <w:tab w:val="left" w:pos="5040"/>
        </w:tabs>
        <w:spacing w:line="240" w:lineRule="atLeast"/>
        <w:rPr>
          <w:color w:val="000000"/>
          <w:sz w:val="26"/>
          <w:szCs w:val="26"/>
        </w:rPr>
      </w:pPr>
      <w:r w:rsidRPr="00621391">
        <w:rPr>
          <w:color w:val="000000"/>
          <w:sz w:val="26"/>
          <w:szCs w:val="26"/>
        </w:rPr>
        <w:sym w:font="Symbol" w:char="F0AE"/>
      </w:r>
      <w:r w:rsidRPr="00621391">
        <w:rPr>
          <w:color w:val="000000"/>
          <w:sz w:val="26"/>
          <w:szCs w:val="26"/>
        </w:rPr>
        <w:t xml:space="preserve"> ________________________________________________________________</w:t>
      </w:r>
    </w:p>
    <w:p w14:paraId="792BBF4F" w14:textId="77777777" w:rsidR="00B45E89" w:rsidRPr="00621391" w:rsidRDefault="00B45E89" w:rsidP="00B45E89">
      <w:pPr>
        <w:pStyle w:val="Footer"/>
        <w:tabs>
          <w:tab w:val="clear" w:pos="4320"/>
          <w:tab w:val="clear" w:pos="8640"/>
          <w:tab w:val="left" w:pos="5040"/>
        </w:tabs>
        <w:spacing w:line="240" w:lineRule="atLeast"/>
        <w:rPr>
          <w:color w:val="000000"/>
          <w:sz w:val="26"/>
          <w:szCs w:val="26"/>
        </w:rPr>
      </w:pPr>
      <w:r>
        <w:rPr>
          <w:color w:val="000000"/>
          <w:sz w:val="26"/>
          <w:szCs w:val="26"/>
        </w:rPr>
        <w:t>5, “Where d</w:t>
      </w:r>
      <w:r w:rsidR="00343C7C">
        <w:rPr>
          <w:color w:val="000000"/>
          <w:sz w:val="26"/>
          <w:szCs w:val="26"/>
        </w:rPr>
        <w:t>o you have to go now</w:t>
      </w:r>
      <w:r w:rsidRPr="00621391">
        <w:rPr>
          <w:color w:val="000000"/>
          <w:sz w:val="26"/>
          <w:szCs w:val="26"/>
        </w:rPr>
        <w:t xml:space="preserve">?” said </w:t>
      </w:r>
      <w:proofErr w:type="spellStart"/>
      <w:r w:rsidRPr="00621391">
        <w:rPr>
          <w:color w:val="000000"/>
          <w:sz w:val="26"/>
          <w:szCs w:val="26"/>
        </w:rPr>
        <w:t>Mr.Brown</w:t>
      </w:r>
      <w:proofErr w:type="spellEnd"/>
      <w:r w:rsidRPr="00621391">
        <w:rPr>
          <w:color w:val="000000"/>
          <w:sz w:val="26"/>
          <w:szCs w:val="26"/>
        </w:rPr>
        <w:t>.</w:t>
      </w:r>
    </w:p>
    <w:p w14:paraId="1E573EA0" w14:textId="77777777" w:rsidR="00B45E89" w:rsidRPr="00621391" w:rsidRDefault="00B45E89" w:rsidP="00B45E89">
      <w:pPr>
        <w:pStyle w:val="Footer"/>
        <w:tabs>
          <w:tab w:val="clear" w:pos="4320"/>
          <w:tab w:val="clear" w:pos="8640"/>
          <w:tab w:val="left" w:pos="5040"/>
        </w:tabs>
        <w:spacing w:line="240" w:lineRule="atLeast"/>
        <w:rPr>
          <w:color w:val="000000"/>
          <w:sz w:val="26"/>
          <w:szCs w:val="26"/>
        </w:rPr>
      </w:pPr>
      <w:r w:rsidRPr="00621391">
        <w:rPr>
          <w:color w:val="000000"/>
          <w:sz w:val="26"/>
          <w:szCs w:val="26"/>
        </w:rPr>
        <w:sym w:font="Symbol" w:char="F0AE"/>
      </w:r>
      <w:r w:rsidRPr="00621391">
        <w:rPr>
          <w:color w:val="000000"/>
          <w:sz w:val="26"/>
          <w:szCs w:val="26"/>
        </w:rPr>
        <w:t xml:space="preserve"> ________________________________________________________________</w:t>
      </w:r>
    </w:p>
    <w:p w14:paraId="140A3C98" w14:textId="77777777" w:rsidR="00B45E89" w:rsidRPr="00621391" w:rsidRDefault="00343C7C" w:rsidP="00B45E89">
      <w:pPr>
        <w:pStyle w:val="Footer"/>
        <w:tabs>
          <w:tab w:val="clear" w:pos="4320"/>
          <w:tab w:val="clear" w:pos="8640"/>
          <w:tab w:val="left" w:pos="5040"/>
        </w:tabs>
        <w:spacing w:line="240" w:lineRule="atLeast"/>
        <w:rPr>
          <w:color w:val="000000"/>
          <w:sz w:val="26"/>
          <w:szCs w:val="26"/>
        </w:rPr>
      </w:pPr>
      <w:r>
        <w:rPr>
          <w:color w:val="000000"/>
          <w:sz w:val="26"/>
          <w:szCs w:val="26"/>
        </w:rPr>
        <w:t>6, Mary asked: “</w:t>
      </w:r>
      <w:r w:rsidR="00B45E89">
        <w:rPr>
          <w:color w:val="000000"/>
          <w:sz w:val="26"/>
          <w:szCs w:val="26"/>
        </w:rPr>
        <w:t>Where are</w:t>
      </w:r>
      <w:r w:rsidR="00B45E89" w:rsidRPr="00621391">
        <w:rPr>
          <w:color w:val="000000"/>
          <w:sz w:val="26"/>
          <w:szCs w:val="26"/>
        </w:rPr>
        <w:t xml:space="preserve"> you eat</w:t>
      </w:r>
      <w:r w:rsidR="00B45E89">
        <w:rPr>
          <w:color w:val="000000"/>
          <w:sz w:val="26"/>
          <w:szCs w:val="26"/>
        </w:rPr>
        <w:t>ing</w:t>
      </w:r>
      <w:r w:rsidR="00B45E89" w:rsidRPr="00621391">
        <w:rPr>
          <w:color w:val="000000"/>
          <w:sz w:val="26"/>
          <w:szCs w:val="26"/>
        </w:rPr>
        <w:t xml:space="preserve"> noodles, Tom?”</w:t>
      </w:r>
    </w:p>
    <w:p w14:paraId="67C35D19" w14:textId="77777777" w:rsidR="00B45E89" w:rsidRPr="00B45E89" w:rsidRDefault="00B45E89" w:rsidP="000C4949">
      <w:pPr>
        <w:rPr>
          <w:color w:val="000000"/>
          <w:sz w:val="26"/>
          <w:szCs w:val="26"/>
        </w:rPr>
      </w:pPr>
      <w:r w:rsidRPr="00621391">
        <w:rPr>
          <w:color w:val="000000"/>
          <w:sz w:val="26"/>
          <w:szCs w:val="26"/>
        </w:rPr>
        <w:sym w:font="Symbol" w:char="F0AE"/>
      </w:r>
      <w:r w:rsidRPr="00621391">
        <w:rPr>
          <w:color w:val="000000"/>
          <w:sz w:val="26"/>
          <w:szCs w:val="26"/>
        </w:rPr>
        <w:t xml:space="preserve"> ________________________________________________________________</w:t>
      </w:r>
    </w:p>
    <w:p w14:paraId="4CD765AB" w14:textId="77777777" w:rsidR="000C4949" w:rsidRPr="00621391" w:rsidRDefault="000C4949" w:rsidP="000C4949">
      <w:pPr>
        <w:rPr>
          <w:b/>
          <w:sz w:val="26"/>
          <w:szCs w:val="26"/>
          <w:u w:val="single"/>
        </w:rPr>
      </w:pPr>
      <w:r w:rsidRPr="00621391">
        <w:rPr>
          <w:b/>
          <w:sz w:val="26"/>
          <w:szCs w:val="26"/>
          <w:u w:val="single"/>
        </w:rPr>
        <w:t>b. Yes/ No questions</w:t>
      </w:r>
    </w:p>
    <w:p w14:paraId="7E6425F0" w14:textId="77777777" w:rsidR="000C4949" w:rsidRPr="00621391" w:rsidRDefault="000C4949" w:rsidP="000C4949">
      <w:pPr>
        <w:rPr>
          <w:sz w:val="26"/>
          <w:szCs w:val="26"/>
        </w:rPr>
      </w:pPr>
      <w:r w:rsidRPr="00621391">
        <w:rPr>
          <w:sz w:val="26"/>
          <w:szCs w:val="26"/>
        </w:rPr>
        <w:lastRenderedPageBreak/>
        <w:t xml:space="preserve">* </w:t>
      </w:r>
      <w:r w:rsidRPr="00621391">
        <w:rPr>
          <w:b/>
          <w:sz w:val="26"/>
          <w:szCs w:val="26"/>
        </w:rPr>
        <w:t>Ex</w:t>
      </w:r>
      <w:r w:rsidR="003B65F8">
        <w:rPr>
          <w:sz w:val="26"/>
          <w:szCs w:val="26"/>
        </w:rPr>
        <w:t>: “Do you speak English</w:t>
      </w:r>
      <w:r w:rsidRPr="00621391">
        <w:rPr>
          <w:sz w:val="26"/>
          <w:szCs w:val="26"/>
        </w:rPr>
        <w:t>?” Lan asked him.</w:t>
      </w:r>
    </w:p>
    <w:p w14:paraId="631059B4" w14:textId="77777777" w:rsidR="000C4949" w:rsidRPr="00621391" w:rsidRDefault="000C4949" w:rsidP="000C4949">
      <w:pPr>
        <w:rPr>
          <w:sz w:val="26"/>
          <w:szCs w:val="26"/>
        </w:rPr>
      </w:pPr>
      <w:r w:rsidRPr="00621391">
        <w:rPr>
          <w:sz w:val="26"/>
          <w:szCs w:val="26"/>
        </w:rPr>
        <w:sym w:font="Wingdings" w:char="F0E0"/>
      </w:r>
      <w:r w:rsidRPr="00621391">
        <w:rPr>
          <w:sz w:val="26"/>
          <w:szCs w:val="26"/>
        </w:rPr>
        <w:t xml:space="preserve"> Lan asked him if he spoke English.</w:t>
      </w:r>
    </w:p>
    <w:p w14:paraId="054E2F6D" w14:textId="77777777" w:rsidR="000C4949" w:rsidRDefault="000C4949" w:rsidP="000C4949">
      <w:pPr>
        <w:rPr>
          <w:b/>
          <w:sz w:val="26"/>
          <w:szCs w:val="26"/>
          <w:bdr w:val="single" w:sz="4" w:space="0" w:color="auto"/>
          <w:vertAlign w:val="subscript"/>
        </w:rPr>
      </w:pPr>
      <w:r w:rsidRPr="00621391">
        <w:rPr>
          <w:b/>
          <w:sz w:val="26"/>
          <w:szCs w:val="26"/>
        </w:rPr>
        <w:t xml:space="preserve">* Form:    </w:t>
      </w:r>
      <w:r w:rsidRPr="00621391">
        <w:rPr>
          <w:b/>
          <w:sz w:val="26"/>
          <w:szCs w:val="26"/>
          <w:bdr w:val="single" w:sz="4" w:space="0" w:color="auto"/>
        </w:rPr>
        <w:t xml:space="preserve">S + </w:t>
      </w:r>
      <w:r w:rsidRPr="00621391">
        <w:rPr>
          <w:b/>
          <w:bCs/>
          <w:sz w:val="26"/>
          <w:szCs w:val="26"/>
          <w:bdr w:val="single" w:sz="4" w:space="0" w:color="auto"/>
        </w:rPr>
        <w:t xml:space="preserve">asked </w:t>
      </w:r>
      <w:r w:rsidRPr="00621391">
        <w:rPr>
          <w:b/>
          <w:sz w:val="26"/>
          <w:szCs w:val="26"/>
          <w:bdr w:val="single" w:sz="4" w:space="0" w:color="auto"/>
        </w:rPr>
        <w:t xml:space="preserve">+ (O) + </w:t>
      </w:r>
      <w:r w:rsidRPr="00621391">
        <w:rPr>
          <w:b/>
          <w:bCs/>
          <w:sz w:val="26"/>
          <w:szCs w:val="26"/>
          <w:bdr w:val="single" w:sz="4" w:space="0" w:color="auto"/>
        </w:rPr>
        <w:t>whether/if</w:t>
      </w:r>
      <w:r w:rsidRPr="00621391">
        <w:rPr>
          <w:b/>
          <w:sz w:val="26"/>
          <w:szCs w:val="26"/>
          <w:bdr w:val="single" w:sz="4" w:space="0" w:color="auto"/>
        </w:rPr>
        <w:t xml:space="preserve"> +S +</w:t>
      </w:r>
      <w:proofErr w:type="gramStart"/>
      <w:r w:rsidRPr="00621391">
        <w:rPr>
          <w:b/>
          <w:sz w:val="26"/>
          <w:szCs w:val="26"/>
          <w:bdr w:val="single" w:sz="4" w:space="0" w:color="auto"/>
        </w:rPr>
        <w:t>V</w:t>
      </w:r>
      <w:r w:rsidRPr="00621391">
        <w:rPr>
          <w:b/>
          <w:sz w:val="26"/>
          <w:szCs w:val="26"/>
          <w:bdr w:val="single" w:sz="4" w:space="0" w:color="auto"/>
          <w:vertAlign w:val="subscript"/>
        </w:rPr>
        <w:t>(</w:t>
      </w:r>
      <w:proofErr w:type="spellStart"/>
      <w:proofErr w:type="gramEnd"/>
      <w:r w:rsidRPr="00621391">
        <w:rPr>
          <w:b/>
          <w:sz w:val="26"/>
          <w:szCs w:val="26"/>
          <w:bdr w:val="single" w:sz="4" w:space="0" w:color="auto"/>
          <w:vertAlign w:val="subscript"/>
        </w:rPr>
        <w:t>lùi</w:t>
      </w:r>
      <w:proofErr w:type="spellEnd"/>
      <w:r w:rsidRPr="00621391">
        <w:rPr>
          <w:b/>
          <w:sz w:val="26"/>
          <w:szCs w:val="26"/>
          <w:bdr w:val="single" w:sz="4" w:space="0" w:color="auto"/>
          <w:vertAlign w:val="subscript"/>
        </w:rPr>
        <w:t xml:space="preserve"> </w:t>
      </w:r>
      <w:proofErr w:type="spellStart"/>
      <w:r w:rsidRPr="00621391">
        <w:rPr>
          <w:b/>
          <w:sz w:val="26"/>
          <w:szCs w:val="26"/>
          <w:bdr w:val="single" w:sz="4" w:space="0" w:color="auto"/>
          <w:vertAlign w:val="subscript"/>
        </w:rPr>
        <w:t>thì</w:t>
      </w:r>
      <w:proofErr w:type="spellEnd"/>
      <w:r w:rsidRPr="00621391">
        <w:rPr>
          <w:b/>
          <w:sz w:val="26"/>
          <w:szCs w:val="26"/>
          <w:bdr w:val="single" w:sz="4" w:space="0" w:color="auto"/>
          <w:vertAlign w:val="subscript"/>
        </w:rPr>
        <w:t>)</w:t>
      </w:r>
    </w:p>
    <w:p w14:paraId="237E24B1" w14:textId="77777777" w:rsidR="00B45E89" w:rsidRPr="00621391" w:rsidRDefault="00B45E89" w:rsidP="00B45E89">
      <w:pPr>
        <w:spacing w:line="240" w:lineRule="atLeast"/>
        <w:rPr>
          <w:color w:val="000000"/>
          <w:sz w:val="26"/>
          <w:szCs w:val="26"/>
          <w:u w:val="single"/>
        </w:rPr>
      </w:pPr>
      <w:r w:rsidRPr="00621391">
        <w:rPr>
          <w:b/>
          <w:color w:val="000000"/>
          <w:sz w:val="26"/>
          <w:szCs w:val="26"/>
          <w:u w:val="single"/>
        </w:rPr>
        <w:t xml:space="preserve">=&gt; EXERCISE </w:t>
      </w:r>
      <w:r>
        <w:rPr>
          <w:b/>
          <w:color w:val="000000"/>
          <w:sz w:val="26"/>
          <w:szCs w:val="26"/>
          <w:u w:val="single"/>
        </w:rPr>
        <w:t>4</w:t>
      </w:r>
      <w:r w:rsidRPr="00621391">
        <w:rPr>
          <w:color w:val="000000"/>
          <w:sz w:val="26"/>
          <w:szCs w:val="26"/>
          <w:u w:val="single"/>
        </w:rPr>
        <w:t>:</w:t>
      </w:r>
      <w:r w:rsidRPr="00621391">
        <w:rPr>
          <w:b/>
          <w:color w:val="000000"/>
          <w:sz w:val="26"/>
          <w:szCs w:val="26"/>
        </w:rPr>
        <w:t xml:space="preserve"> Change the sentences into the indirect question</w:t>
      </w:r>
    </w:p>
    <w:p w14:paraId="395267B4" w14:textId="77777777" w:rsidR="00B45E89" w:rsidRPr="00621391" w:rsidRDefault="00B45E89" w:rsidP="00B45E89">
      <w:pPr>
        <w:spacing w:line="240" w:lineRule="atLeast"/>
        <w:rPr>
          <w:color w:val="000000"/>
          <w:sz w:val="26"/>
          <w:szCs w:val="26"/>
        </w:rPr>
      </w:pPr>
      <w:r w:rsidRPr="00621391">
        <w:rPr>
          <w:color w:val="000000"/>
          <w:sz w:val="26"/>
          <w:szCs w:val="26"/>
        </w:rPr>
        <w:t>1,</w:t>
      </w:r>
      <w:r w:rsidR="003B65F8">
        <w:rPr>
          <w:color w:val="000000"/>
          <w:sz w:val="26"/>
          <w:szCs w:val="26"/>
        </w:rPr>
        <w:t xml:space="preserve"> </w:t>
      </w:r>
      <w:r w:rsidRPr="00621391">
        <w:rPr>
          <w:color w:val="000000"/>
          <w:sz w:val="26"/>
          <w:szCs w:val="26"/>
        </w:rPr>
        <w:t xml:space="preserve">Nga asked </w:t>
      </w:r>
      <w:proofErr w:type="spellStart"/>
      <w:r w:rsidRPr="00621391">
        <w:rPr>
          <w:color w:val="000000"/>
          <w:sz w:val="26"/>
          <w:szCs w:val="26"/>
        </w:rPr>
        <w:t>Hoa</w:t>
      </w:r>
      <w:proofErr w:type="spellEnd"/>
      <w:r w:rsidRPr="00621391">
        <w:rPr>
          <w:color w:val="000000"/>
          <w:sz w:val="26"/>
          <w:szCs w:val="26"/>
        </w:rPr>
        <w:t>: “</w:t>
      </w:r>
      <w:r w:rsidR="009460B4">
        <w:rPr>
          <w:color w:val="000000"/>
          <w:sz w:val="26"/>
          <w:szCs w:val="26"/>
        </w:rPr>
        <w:t>Do</w:t>
      </w:r>
      <w:r>
        <w:rPr>
          <w:color w:val="000000"/>
          <w:sz w:val="26"/>
          <w:szCs w:val="26"/>
        </w:rPr>
        <w:t xml:space="preserve"> you want to play soccer</w:t>
      </w:r>
      <w:r w:rsidRPr="00621391">
        <w:rPr>
          <w:color w:val="000000"/>
          <w:sz w:val="26"/>
          <w:szCs w:val="26"/>
        </w:rPr>
        <w:t>?”</w:t>
      </w:r>
    </w:p>
    <w:p w14:paraId="29613038" w14:textId="77777777" w:rsidR="00B45E89" w:rsidRPr="00621391" w:rsidRDefault="00B45E89" w:rsidP="00B45E89">
      <w:pPr>
        <w:spacing w:line="240" w:lineRule="atLeast"/>
        <w:rPr>
          <w:color w:val="000000"/>
          <w:sz w:val="26"/>
          <w:szCs w:val="26"/>
        </w:rPr>
      </w:pPr>
      <w:r w:rsidRPr="00621391">
        <w:rPr>
          <w:color w:val="000000"/>
          <w:sz w:val="26"/>
          <w:szCs w:val="26"/>
        </w:rPr>
        <w:t>…………………………………………………………………………………………</w:t>
      </w:r>
    </w:p>
    <w:p w14:paraId="1083A74B" w14:textId="77777777" w:rsidR="00B45E89" w:rsidRPr="00621391" w:rsidRDefault="00B45E89" w:rsidP="00B45E89">
      <w:pPr>
        <w:spacing w:line="240" w:lineRule="atLeast"/>
        <w:rPr>
          <w:color w:val="000000"/>
          <w:sz w:val="26"/>
          <w:szCs w:val="26"/>
        </w:rPr>
      </w:pPr>
      <w:r w:rsidRPr="00621391">
        <w:rPr>
          <w:color w:val="000000"/>
          <w:sz w:val="26"/>
          <w:szCs w:val="26"/>
        </w:rPr>
        <w:t>2, I asked her: “</w:t>
      </w:r>
      <w:r w:rsidR="004F31AB">
        <w:rPr>
          <w:color w:val="000000"/>
          <w:sz w:val="26"/>
          <w:szCs w:val="26"/>
        </w:rPr>
        <w:t>Do you wait</w:t>
      </w:r>
      <w:r w:rsidR="003B65F8">
        <w:rPr>
          <w:color w:val="000000"/>
          <w:sz w:val="26"/>
          <w:szCs w:val="26"/>
        </w:rPr>
        <w:t xml:space="preserve"> for me</w:t>
      </w:r>
      <w:r w:rsidRPr="00621391">
        <w:rPr>
          <w:color w:val="000000"/>
          <w:sz w:val="26"/>
          <w:szCs w:val="26"/>
        </w:rPr>
        <w:t>?”</w:t>
      </w:r>
    </w:p>
    <w:p w14:paraId="25B59EA5" w14:textId="77777777" w:rsidR="00B45E89" w:rsidRPr="00621391" w:rsidRDefault="00B45E89" w:rsidP="00B45E89">
      <w:pPr>
        <w:spacing w:line="240" w:lineRule="atLeast"/>
        <w:rPr>
          <w:color w:val="000000"/>
          <w:sz w:val="26"/>
          <w:szCs w:val="26"/>
        </w:rPr>
      </w:pPr>
      <w:r w:rsidRPr="00621391">
        <w:rPr>
          <w:color w:val="000000"/>
          <w:sz w:val="26"/>
          <w:szCs w:val="26"/>
        </w:rPr>
        <w:t>…………………………………………………………………………………………</w:t>
      </w:r>
    </w:p>
    <w:p w14:paraId="4393F4D6" w14:textId="77777777" w:rsidR="00B45E89" w:rsidRPr="00621391" w:rsidRDefault="00B45E89" w:rsidP="00B45E89">
      <w:pPr>
        <w:pStyle w:val="Footer"/>
        <w:tabs>
          <w:tab w:val="clear" w:pos="4320"/>
          <w:tab w:val="clear" w:pos="8640"/>
          <w:tab w:val="left" w:pos="5040"/>
        </w:tabs>
        <w:spacing w:line="240" w:lineRule="atLeast"/>
        <w:rPr>
          <w:color w:val="000000"/>
          <w:sz w:val="26"/>
          <w:szCs w:val="26"/>
        </w:rPr>
      </w:pPr>
      <w:r w:rsidRPr="00621391">
        <w:rPr>
          <w:color w:val="000000"/>
          <w:sz w:val="26"/>
          <w:szCs w:val="26"/>
        </w:rPr>
        <w:t>3, He sai</w:t>
      </w:r>
      <w:r w:rsidR="003B65F8">
        <w:rPr>
          <w:color w:val="000000"/>
          <w:sz w:val="26"/>
          <w:szCs w:val="26"/>
        </w:rPr>
        <w:t>d to me: “Are you free tomorrow</w:t>
      </w:r>
      <w:r w:rsidRPr="00621391">
        <w:rPr>
          <w:color w:val="000000"/>
          <w:sz w:val="26"/>
          <w:szCs w:val="26"/>
        </w:rPr>
        <w:t>?”</w:t>
      </w:r>
    </w:p>
    <w:p w14:paraId="1E2487DE" w14:textId="77777777" w:rsidR="00B45E89" w:rsidRPr="00621391" w:rsidRDefault="00B45E89" w:rsidP="00B45E89">
      <w:pPr>
        <w:pStyle w:val="Footer"/>
        <w:tabs>
          <w:tab w:val="clear" w:pos="4320"/>
          <w:tab w:val="clear" w:pos="8640"/>
          <w:tab w:val="left" w:pos="5040"/>
        </w:tabs>
        <w:spacing w:line="240" w:lineRule="atLeast"/>
        <w:rPr>
          <w:color w:val="000000"/>
          <w:sz w:val="26"/>
          <w:szCs w:val="26"/>
        </w:rPr>
      </w:pPr>
      <w:r w:rsidRPr="00621391">
        <w:rPr>
          <w:color w:val="000000"/>
          <w:sz w:val="26"/>
          <w:szCs w:val="26"/>
        </w:rPr>
        <w:sym w:font="Symbol" w:char="F0AE"/>
      </w:r>
      <w:r w:rsidRPr="00621391">
        <w:rPr>
          <w:color w:val="000000"/>
          <w:sz w:val="26"/>
          <w:szCs w:val="26"/>
        </w:rPr>
        <w:t xml:space="preserve"> ________________________________________________________________</w:t>
      </w:r>
    </w:p>
    <w:p w14:paraId="7A7D061E" w14:textId="77777777" w:rsidR="00B45E89" w:rsidRPr="00621391" w:rsidRDefault="003B65F8" w:rsidP="00B45E89">
      <w:pPr>
        <w:pStyle w:val="Footer"/>
        <w:tabs>
          <w:tab w:val="clear" w:pos="4320"/>
          <w:tab w:val="clear" w:pos="8640"/>
          <w:tab w:val="left" w:pos="5040"/>
        </w:tabs>
        <w:spacing w:line="240" w:lineRule="atLeast"/>
        <w:rPr>
          <w:color w:val="000000"/>
          <w:sz w:val="26"/>
          <w:szCs w:val="26"/>
        </w:rPr>
      </w:pPr>
      <w:r>
        <w:rPr>
          <w:color w:val="000000"/>
          <w:sz w:val="26"/>
          <w:szCs w:val="26"/>
        </w:rPr>
        <w:t xml:space="preserve">4, </w:t>
      </w:r>
      <w:proofErr w:type="spellStart"/>
      <w:r w:rsidR="009460B4">
        <w:rPr>
          <w:color w:val="000000"/>
          <w:sz w:val="26"/>
          <w:szCs w:val="26"/>
        </w:rPr>
        <w:t>Hoa</w:t>
      </w:r>
      <w:proofErr w:type="spellEnd"/>
      <w:r w:rsidR="009460B4">
        <w:rPr>
          <w:color w:val="000000"/>
          <w:sz w:val="26"/>
          <w:szCs w:val="26"/>
        </w:rPr>
        <w:t xml:space="preserve"> </w:t>
      </w:r>
      <w:r>
        <w:rPr>
          <w:color w:val="000000"/>
          <w:sz w:val="26"/>
          <w:szCs w:val="26"/>
        </w:rPr>
        <w:t>said:</w:t>
      </w:r>
      <w:r w:rsidR="00B45E89">
        <w:rPr>
          <w:color w:val="000000"/>
          <w:sz w:val="26"/>
          <w:szCs w:val="26"/>
        </w:rPr>
        <w:t xml:space="preserve"> “Can</w:t>
      </w:r>
      <w:r w:rsidR="009460B4">
        <w:rPr>
          <w:color w:val="000000"/>
          <w:sz w:val="26"/>
          <w:szCs w:val="26"/>
        </w:rPr>
        <w:t xml:space="preserve"> you help me, </w:t>
      </w:r>
      <w:proofErr w:type="spellStart"/>
      <w:r w:rsidR="009460B4">
        <w:rPr>
          <w:color w:val="000000"/>
          <w:sz w:val="26"/>
          <w:szCs w:val="26"/>
        </w:rPr>
        <w:t>Huy</w:t>
      </w:r>
      <w:proofErr w:type="spellEnd"/>
      <w:r w:rsidR="00B45E89" w:rsidRPr="00621391">
        <w:rPr>
          <w:color w:val="000000"/>
          <w:sz w:val="26"/>
          <w:szCs w:val="26"/>
        </w:rPr>
        <w:t>?”</w:t>
      </w:r>
    </w:p>
    <w:p w14:paraId="2960AF20" w14:textId="77777777" w:rsidR="00B45E89" w:rsidRPr="00621391" w:rsidRDefault="00B45E89" w:rsidP="00B45E89">
      <w:pPr>
        <w:pStyle w:val="Footer"/>
        <w:tabs>
          <w:tab w:val="clear" w:pos="4320"/>
          <w:tab w:val="clear" w:pos="8640"/>
          <w:tab w:val="left" w:pos="5040"/>
        </w:tabs>
        <w:spacing w:line="240" w:lineRule="atLeast"/>
        <w:rPr>
          <w:color w:val="000000"/>
          <w:sz w:val="26"/>
          <w:szCs w:val="26"/>
        </w:rPr>
      </w:pPr>
      <w:r w:rsidRPr="00621391">
        <w:rPr>
          <w:color w:val="000000"/>
          <w:sz w:val="26"/>
          <w:szCs w:val="26"/>
        </w:rPr>
        <w:sym w:font="Symbol" w:char="F0AE"/>
      </w:r>
      <w:r w:rsidRPr="00621391">
        <w:rPr>
          <w:color w:val="000000"/>
          <w:sz w:val="26"/>
          <w:szCs w:val="26"/>
        </w:rPr>
        <w:t xml:space="preserve"> ________________________________________________________________</w:t>
      </w:r>
    </w:p>
    <w:p w14:paraId="7D2B2CC6" w14:textId="77777777" w:rsidR="00B45E89" w:rsidRPr="00621391" w:rsidRDefault="003B65F8" w:rsidP="00B45E89">
      <w:pPr>
        <w:pStyle w:val="Footer"/>
        <w:tabs>
          <w:tab w:val="clear" w:pos="4320"/>
          <w:tab w:val="clear" w:pos="8640"/>
          <w:tab w:val="left" w:pos="5040"/>
        </w:tabs>
        <w:spacing w:line="240" w:lineRule="atLeast"/>
        <w:rPr>
          <w:color w:val="000000"/>
          <w:sz w:val="26"/>
          <w:szCs w:val="26"/>
        </w:rPr>
      </w:pPr>
      <w:r>
        <w:rPr>
          <w:color w:val="000000"/>
          <w:sz w:val="26"/>
          <w:szCs w:val="26"/>
        </w:rPr>
        <w:t>5, “Do you have to go now</w:t>
      </w:r>
      <w:r w:rsidR="00B45E89" w:rsidRPr="00621391">
        <w:rPr>
          <w:color w:val="000000"/>
          <w:sz w:val="26"/>
          <w:szCs w:val="26"/>
        </w:rPr>
        <w:t xml:space="preserve">?” said </w:t>
      </w:r>
      <w:proofErr w:type="spellStart"/>
      <w:r w:rsidR="00B45E89" w:rsidRPr="00621391">
        <w:rPr>
          <w:color w:val="000000"/>
          <w:sz w:val="26"/>
          <w:szCs w:val="26"/>
        </w:rPr>
        <w:t>Mr.</w:t>
      </w:r>
      <w:r w:rsidR="009460B4">
        <w:rPr>
          <w:color w:val="000000"/>
          <w:sz w:val="26"/>
          <w:szCs w:val="26"/>
        </w:rPr>
        <w:t>Tam</w:t>
      </w:r>
      <w:proofErr w:type="spellEnd"/>
      <w:r w:rsidR="00B45E89" w:rsidRPr="00621391">
        <w:rPr>
          <w:color w:val="000000"/>
          <w:sz w:val="26"/>
          <w:szCs w:val="26"/>
        </w:rPr>
        <w:t>.</w:t>
      </w:r>
    </w:p>
    <w:p w14:paraId="7C619313" w14:textId="77777777" w:rsidR="00B45E89" w:rsidRPr="00621391" w:rsidRDefault="00B45E89" w:rsidP="00B45E89">
      <w:pPr>
        <w:pStyle w:val="Footer"/>
        <w:tabs>
          <w:tab w:val="clear" w:pos="4320"/>
          <w:tab w:val="clear" w:pos="8640"/>
          <w:tab w:val="left" w:pos="5040"/>
        </w:tabs>
        <w:spacing w:line="240" w:lineRule="atLeast"/>
        <w:rPr>
          <w:color w:val="000000"/>
          <w:sz w:val="26"/>
          <w:szCs w:val="26"/>
        </w:rPr>
      </w:pPr>
      <w:r w:rsidRPr="00621391">
        <w:rPr>
          <w:color w:val="000000"/>
          <w:sz w:val="26"/>
          <w:szCs w:val="26"/>
        </w:rPr>
        <w:sym w:font="Symbol" w:char="F0AE"/>
      </w:r>
      <w:r w:rsidRPr="00621391">
        <w:rPr>
          <w:color w:val="000000"/>
          <w:sz w:val="26"/>
          <w:szCs w:val="26"/>
        </w:rPr>
        <w:t xml:space="preserve"> ________________________________________________________________</w:t>
      </w:r>
    </w:p>
    <w:p w14:paraId="46543684" w14:textId="77777777" w:rsidR="00B45E89" w:rsidRPr="00621391" w:rsidRDefault="00B45E89" w:rsidP="00B45E89">
      <w:pPr>
        <w:pStyle w:val="Footer"/>
        <w:tabs>
          <w:tab w:val="clear" w:pos="4320"/>
          <w:tab w:val="clear" w:pos="8640"/>
          <w:tab w:val="left" w:pos="5040"/>
        </w:tabs>
        <w:spacing w:line="240" w:lineRule="atLeast"/>
        <w:rPr>
          <w:color w:val="000000"/>
          <w:sz w:val="26"/>
          <w:szCs w:val="26"/>
        </w:rPr>
      </w:pPr>
      <w:r w:rsidRPr="00621391">
        <w:rPr>
          <w:color w:val="000000"/>
          <w:sz w:val="26"/>
          <w:szCs w:val="26"/>
        </w:rPr>
        <w:t xml:space="preserve">6, </w:t>
      </w:r>
      <w:r w:rsidR="009460B4" w:rsidRPr="00621391">
        <w:rPr>
          <w:color w:val="000000"/>
          <w:sz w:val="26"/>
          <w:szCs w:val="26"/>
        </w:rPr>
        <w:t xml:space="preserve">Tom </w:t>
      </w:r>
      <w:r w:rsidR="003B65F8">
        <w:rPr>
          <w:color w:val="000000"/>
          <w:sz w:val="26"/>
          <w:szCs w:val="26"/>
        </w:rPr>
        <w:t>asked:</w:t>
      </w:r>
      <w:r w:rsidRPr="00621391">
        <w:rPr>
          <w:color w:val="000000"/>
          <w:sz w:val="26"/>
          <w:szCs w:val="26"/>
        </w:rPr>
        <w:t xml:space="preserve"> </w:t>
      </w:r>
      <w:proofErr w:type="gramStart"/>
      <w:r w:rsidRPr="00621391">
        <w:rPr>
          <w:color w:val="000000"/>
          <w:sz w:val="26"/>
          <w:szCs w:val="26"/>
        </w:rPr>
        <w:t>“ Do</w:t>
      </w:r>
      <w:proofErr w:type="gramEnd"/>
      <w:r w:rsidRPr="00621391">
        <w:rPr>
          <w:color w:val="000000"/>
          <w:sz w:val="26"/>
          <w:szCs w:val="26"/>
        </w:rPr>
        <w:t xml:space="preserve"> you eat noodles in the room ,</w:t>
      </w:r>
      <w:r w:rsidR="009460B4" w:rsidRPr="00621391">
        <w:rPr>
          <w:color w:val="000000"/>
          <w:sz w:val="26"/>
          <w:szCs w:val="26"/>
        </w:rPr>
        <w:t xml:space="preserve"> Mary</w:t>
      </w:r>
      <w:r w:rsidRPr="00621391">
        <w:rPr>
          <w:color w:val="000000"/>
          <w:sz w:val="26"/>
          <w:szCs w:val="26"/>
        </w:rPr>
        <w:t>?”</w:t>
      </w:r>
    </w:p>
    <w:p w14:paraId="27BC2E1C" w14:textId="77777777" w:rsidR="00B45E89" w:rsidRPr="00B45E89" w:rsidRDefault="00B45E89" w:rsidP="000C4949">
      <w:pPr>
        <w:rPr>
          <w:color w:val="000000"/>
          <w:sz w:val="26"/>
          <w:szCs w:val="26"/>
        </w:rPr>
      </w:pPr>
      <w:r w:rsidRPr="00621391">
        <w:rPr>
          <w:color w:val="000000"/>
          <w:sz w:val="26"/>
          <w:szCs w:val="26"/>
        </w:rPr>
        <w:sym w:font="Symbol" w:char="F0AE"/>
      </w:r>
      <w:r w:rsidRPr="00621391">
        <w:rPr>
          <w:color w:val="000000"/>
          <w:sz w:val="26"/>
          <w:szCs w:val="26"/>
        </w:rPr>
        <w:t xml:space="preserve"> ________________________________________________________________</w:t>
      </w:r>
    </w:p>
    <w:tbl>
      <w:tblPr>
        <w:tblStyle w:val="TableGrid"/>
        <w:tblW w:w="0" w:type="auto"/>
        <w:tblInd w:w="108" w:type="dxa"/>
        <w:tblLook w:val="04A0" w:firstRow="1" w:lastRow="0" w:firstColumn="1" w:lastColumn="0" w:noHBand="0" w:noVBand="1"/>
      </w:tblPr>
      <w:tblGrid>
        <w:gridCol w:w="5103"/>
        <w:gridCol w:w="284"/>
        <w:gridCol w:w="4252"/>
      </w:tblGrid>
      <w:tr w:rsidR="000C4949" w:rsidRPr="00621391" w14:paraId="3CA822CA" w14:textId="77777777" w:rsidTr="00553E4F">
        <w:tc>
          <w:tcPr>
            <w:tcW w:w="5103" w:type="dxa"/>
          </w:tcPr>
          <w:p w14:paraId="7941BEF0" w14:textId="77777777" w:rsidR="000C4949" w:rsidRPr="00621391" w:rsidRDefault="00700BBC" w:rsidP="00553E4F">
            <w:pPr>
              <w:rPr>
                <w:sz w:val="26"/>
                <w:szCs w:val="26"/>
              </w:rPr>
            </w:pPr>
            <w:r>
              <w:rPr>
                <w:noProof/>
                <w:sz w:val="26"/>
                <w:szCs w:val="26"/>
              </w:rPr>
              <w:pict w14:anchorId="3A4CA0D5">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644" type="#_x0000_t13" style="position:absolute;margin-left:191.5pt;margin-top:1.7pt;width:36pt;height:9pt;z-index:251743232"/>
              </w:pict>
            </w:r>
            <w:r w:rsidR="000C4949" w:rsidRPr="00621391">
              <w:rPr>
                <w:sz w:val="26"/>
                <w:szCs w:val="26"/>
              </w:rPr>
              <w:t xml:space="preserve">    </w:t>
            </w:r>
            <w:r w:rsidR="000C4949" w:rsidRPr="00621391">
              <w:rPr>
                <w:b/>
                <w:bCs/>
                <w:sz w:val="26"/>
                <w:szCs w:val="26"/>
              </w:rPr>
              <w:t>Direct speech</w:t>
            </w:r>
            <w:r w:rsidR="000C4949" w:rsidRPr="00621391">
              <w:rPr>
                <w:sz w:val="26"/>
                <w:szCs w:val="26"/>
              </w:rPr>
              <w:t xml:space="preserve">                                                     </w:t>
            </w:r>
          </w:p>
        </w:tc>
        <w:tc>
          <w:tcPr>
            <w:tcW w:w="4536" w:type="dxa"/>
            <w:gridSpan w:val="2"/>
          </w:tcPr>
          <w:p w14:paraId="6A46E410" w14:textId="77777777" w:rsidR="000C4949" w:rsidRPr="00621391" w:rsidRDefault="000C4949" w:rsidP="00553E4F">
            <w:pPr>
              <w:rPr>
                <w:sz w:val="26"/>
                <w:szCs w:val="26"/>
              </w:rPr>
            </w:pPr>
            <w:r w:rsidRPr="00621391">
              <w:rPr>
                <w:b/>
                <w:bCs/>
                <w:sz w:val="26"/>
                <w:szCs w:val="26"/>
              </w:rPr>
              <w:t>Reported speech</w:t>
            </w:r>
          </w:p>
        </w:tc>
      </w:tr>
      <w:tr w:rsidR="000C4949" w:rsidRPr="00621391" w14:paraId="738AAFBC" w14:textId="77777777" w:rsidTr="00553E4F">
        <w:tc>
          <w:tcPr>
            <w:tcW w:w="5103" w:type="dxa"/>
          </w:tcPr>
          <w:p w14:paraId="194B6538" w14:textId="77777777" w:rsidR="000C4949" w:rsidRPr="00621391" w:rsidRDefault="000C4949" w:rsidP="00553E4F">
            <w:pPr>
              <w:rPr>
                <w:sz w:val="26"/>
                <w:szCs w:val="26"/>
              </w:rPr>
            </w:pPr>
            <w:r w:rsidRPr="00621391">
              <w:rPr>
                <w:sz w:val="26"/>
                <w:szCs w:val="26"/>
              </w:rPr>
              <w:t>Simple present  (</w:t>
            </w:r>
            <w:proofErr w:type="spellStart"/>
            <w:r w:rsidRPr="00621391">
              <w:rPr>
                <w:sz w:val="26"/>
                <w:szCs w:val="26"/>
              </w:rPr>
              <w:t>thì</w:t>
            </w:r>
            <w:proofErr w:type="spellEnd"/>
            <w:r w:rsidRPr="00621391">
              <w:rPr>
                <w:sz w:val="26"/>
                <w:szCs w:val="26"/>
              </w:rPr>
              <w:t xml:space="preserve"> </w:t>
            </w:r>
            <w:proofErr w:type="spellStart"/>
            <w:r w:rsidR="009813A0">
              <w:rPr>
                <w:sz w:val="26"/>
                <w:szCs w:val="26"/>
              </w:rPr>
              <w:t>hiện</w:t>
            </w:r>
            <w:proofErr w:type="spellEnd"/>
            <w:r w:rsidR="009813A0">
              <w:rPr>
                <w:sz w:val="26"/>
                <w:szCs w:val="26"/>
              </w:rPr>
              <w:t xml:space="preserve"> </w:t>
            </w:r>
            <w:proofErr w:type="spellStart"/>
            <w:r w:rsidR="009813A0">
              <w:rPr>
                <w:sz w:val="26"/>
                <w:szCs w:val="26"/>
              </w:rPr>
              <w:t>tại</w:t>
            </w:r>
            <w:proofErr w:type="spellEnd"/>
            <w:r w:rsidR="009813A0">
              <w:rPr>
                <w:sz w:val="26"/>
                <w:szCs w:val="26"/>
              </w:rPr>
              <w:t xml:space="preserve"> </w:t>
            </w:r>
            <w:proofErr w:type="spellStart"/>
            <w:r w:rsidR="009813A0">
              <w:rPr>
                <w:sz w:val="26"/>
                <w:szCs w:val="26"/>
              </w:rPr>
              <w:t>đơn</w:t>
            </w:r>
            <w:proofErr w:type="spellEnd"/>
            <w:r w:rsidRPr="00621391">
              <w:rPr>
                <w:sz w:val="26"/>
                <w:szCs w:val="26"/>
              </w:rPr>
              <w:t xml:space="preserve">)   </w:t>
            </w:r>
          </w:p>
          <w:p w14:paraId="7C76D3E8" w14:textId="77777777" w:rsidR="000C4949" w:rsidRPr="00621391" w:rsidRDefault="00700BBC" w:rsidP="00553E4F">
            <w:pPr>
              <w:rPr>
                <w:sz w:val="26"/>
                <w:szCs w:val="26"/>
              </w:rPr>
            </w:pPr>
            <w:r>
              <w:rPr>
                <w:noProof/>
                <w:sz w:val="26"/>
                <w:szCs w:val="26"/>
              </w:rPr>
              <w:pict w14:anchorId="28C2E346">
                <v:shape id="_x0000_s2647" type="#_x0000_t32" style="position:absolute;margin-left:153.4pt;margin-top:6.4pt;width:92.95pt;height:0;z-index:251746304" o:connectortype="straight" strokeweight="1pt">
                  <v:stroke endarrow="block"/>
                </v:shape>
              </w:pict>
            </w:r>
            <w:r w:rsidR="000C4949" w:rsidRPr="00621391">
              <w:rPr>
                <w:sz w:val="26"/>
                <w:szCs w:val="26"/>
              </w:rPr>
              <w:t>S + is/am/are…</w:t>
            </w:r>
          </w:p>
          <w:p w14:paraId="75AC5ED1" w14:textId="77777777" w:rsidR="000C4949" w:rsidRPr="00621391" w:rsidRDefault="00700BBC" w:rsidP="00553E4F">
            <w:pPr>
              <w:rPr>
                <w:sz w:val="26"/>
                <w:szCs w:val="26"/>
              </w:rPr>
            </w:pPr>
            <w:r>
              <w:rPr>
                <w:noProof/>
                <w:sz w:val="26"/>
                <w:szCs w:val="26"/>
              </w:rPr>
              <w:pict w14:anchorId="5795AA60">
                <v:shape id="_x0000_s2648" type="#_x0000_t32" style="position:absolute;margin-left:153.4pt;margin-top:9.1pt;width:92.95pt;height:1.1pt;flip:y;z-index:251747328" o:connectortype="straight" strokeweight="1pt">
                  <v:stroke endarrow="block"/>
                </v:shape>
              </w:pict>
            </w:r>
            <w:r w:rsidR="000C4949" w:rsidRPr="00621391">
              <w:rPr>
                <w:sz w:val="26"/>
                <w:szCs w:val="26"/>
              </w:rPr>
              <w:t>S + V/V</w:t>
            </w:r>
            <w:r w:rsidR="000C4949" w:rsidRPr="00621391">
              <w:rPr>
                <w:sz w:val="26"/>
                <w:szCs w:val="26"/>
                <w:vertAlign w:val="subscript"/>
              </w:rPr>
              <w:t>(S/ES)</w:t>
            </w:r>
            <w:r w:rsidR="000C4949" w:rsidRPr="00621391">
              <w:rPr>
                <w:sz w:val="26"/>
                <w:szCs w:val="26"/>
              </w:rPr>
              <w:t xml:space="preserve">                                          </w:t>
            </w:r>
          </w:p>
        </w:tc>
        <w:tc>
          <w:tcPr>
            <w:tcW w:w="4536" w:type="dxa"/>
            <w:gridSpan w:val="2"/>
          </w:tcPr>
          <w:p w14:paraId="70BE7BB9" w14:textId="77777777" w:rsidR="000C4949" w:rsidRPr="00621391" w:rsidRDefault="000C4949" w:rsidP="00553E4F">
            <w:pPr>
              <w:rPr>
                <w:sz w:val="26"/>
                <w:szCs w:val="26"/>
              </w:rPr>
            </w:pPr>
            <w:r w:rsidRPr="00621391">
              <w:rPr>
                <w:sz w:val="26"/>
                <w:szCs w:val="26"/>
              </w:rPr>
              <w:t>Simple past (</w:t>
            </w:r>
            <w:proofErr w:type="spellStart"/>
            <w:r w:rsidRPr="00621391">
              <w:rPr>
                <w:sz w:val="26"/>
                <w:szCs w:val="26"/>
              </w:rPr>
              <w:t>thì</w:t>
            </w:r>
            <w:proofErr w:type="spellEnd"/>
            <w:r w:rsidRPr="00621391">
              <w:rPr>
                <w:sz w:val="26"/>
                <w:szCs w:val="26"/>
              </w:rPr>
              <w:t xml:space="preserve"> </w:t>
            </w:r>
            <w:proofErr w:type="spellStart"/>
            <w:r w:rsidR="009813A0">
              <w:rPr>
                <w:sz w:val="26"/>
                <w:szCs w:val="26"/>
              </w:rPr>
              <w:t>quá</w:t>
            </w:r>
            <w:proofErr w:type="spellEnd"/>
            <w:r w:rsidR="009813A0">
              <w:rPr>
                <w:sz w:val="26"/>
                <w:szCs w:val="26"/>
              </w:rPr>
              <w:t xml:space="preserve"> </w:t>
            </w:r>
            <w:proofErr w:type="spellStart"/>
            <w:r w:rsidR="009813A0">
              <w:rPr>
                <w:sz w:val="26"/>
                <w:szCs w:val="26"/>
              </w:rPr>
              <w:t>khứ</w:t>
            </w:r>
            <w:proofErr w:type="spellEnd"/>
            <w:r w:rsidR="009813A0">
              <w:rPr>
                <w:sz w:val="26"/>
                <w:szCs w:val="26"/>
              </w:rPr>
              <w:t xml:space="preserve"> </w:t>
            </w:r>
            <w:proofErr w:type="spellStart"/>
            <w:r w:rsidR="009813A0">
              <w:rPr>
                <w:sz w:val="26"/>
                <w:szCs w:val="26"/>
              </w:rPr>
              <w:t>đơn</w:t>
            </w:r>
            <w:proofErr w:type="spellEnd"/>
            <w:r w:rsidR="009813A0">
              <w:rPr>
                <w:sz w:val="26"/>
                <w:szCs w:val="26"/>
              </w:rPr>
              <w:t>)</w:t>
            </w:r>
          </w:p>
          <w:p w14:paraId="569D5587" w14:textId="77777777" w:rsidR="000C4949" w:rsidRPr="00621391" w:rsidRDefault="000C4949" w:rsidP="00553E4F">
            <w:pPr>
              <w:rPr>
                <w:sz w:val="26"/>
                <w:szCs w:val="26"/>
              </w:rPr>
            </w:pPr>
            <w:r w:rsidRPr="00621391">
              <w:rPr>
                <w:sz w:val="26"/>
                <w:szCs w:val="26"/>
              </w:rPr>
              <w:t>S + were/was…</w:t>
            </w:r>
          </w:p>
          <w:p w14:paraId="6CE6F67B" w14:textId="77777777" w:rsidR="000C4949" w:rsidRPr="00621391" w:rsidRDefault="000C4949" w:rsidP="00553E4F">
            <w:pPr>
              <w:rPr>
                <w:sz w:val="26"/>
                <w:szCs w:val="26"/>
              </w:rPr>
            </w:pPr>
            <w:r w:rsidRPr="00621391">
              <w:rPr>
                <w:sz w:val="26"/>
                <w:szCs w:val="26"/>
              </w:rPr>
              <w:t>S + V</w:t>
            </w:r>
            <w:r w:rsidRPr="00621391">
              <w:rPr>
                <w:sz w:val="26"/>
                <w:szCs w:val="26"/>
                <w:vertAlign w:val="subscript"/>
              </w:rPr>
              <w:t>(2/ED)</w:t>
            </w:r>
          </w:p>
        </w:tc>
      </w:tr>
      <w:tr w:rsidR="000C4949" w:rsidRPr="00621391" w14:paraId="792B11D4" w14:textId="77777777" w:rsidTr="00553E4F">
        <w:tc>
          <w:tcPr>
            <w:tcW w:w="5103" w:type="dxa"/>
          </w:tcPr>
          <w:p w14:paraId="2A84C499" w14:textId="77777777" w:rsidR="000C4949" w:rsidRPr="00621391" w:rsidRDefault="00700BBC" w:rsidP="00553E4F">
            <w:pPr>
              <w:rPr>
                <w:sz w:val="26"/>
                <w:szCs w:val="26"/>
              </w:rPr>
            </w:pPr>
            <w:r>
              <w:rPr>
                <w:noProof/>
                <w:sz w:val="26"/>
                <w:szCs w:val="26"/>
              </w:rPr>
              <w:pict w14:anchorId="23B61CB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645" type="#_x0000_t88" style="position:absolute;margin-left:218.65pt;margin-top:3.5pt;width:27.7pt;height:56.65pt;z-index:251744256;mso-position-horizontal-relative:text;mso-position-vertical-relative:text" adj=",10619"/>
              </w:pict>
            </w:r>
            <w:r w:rsidR="000C4949" w:rsidRPr="00621391">
              <w:rPr>
                <w:sz w:val="26"/>
                <w:szCs w:val="26"/>
              </w:rPr>
              <w:t>Present perfect (</w:t>
            </w:r>
            <w:proofErr w:type="spellStart"/>
            <w:r w:rsidR="000C4949" w:rsidRPr="00621391">
              <w:rPr>
                <w:sz w:val="26"/>
                <w:szCs w:val="26"/>
              </w:rPr>
              <w:t>thì</w:t>
            </w:r>
            <w:proofErr w:type="spellEnd"/>
            <w:r w:rsidR="000C4949" w:rsidRPr="00621391">
              <w:rPr>
                <w:sz w:val="26"/>
                <w:szCs w:val="26"/>
              </w:rPr>
              <w:t xml:space="preserve"> </w:t>
            </w:r>
            <w:proofErr w:type="spellStart"/>
            <w:r w:rsidR="000C4949" w:rsidRPr="00621391">
              <w:rPr>
                <w:sz w:val="26"/>
                <w:szCs w:val="26"/>
              </w:rPr>
              <w:t>hiện</w:t>
            </w:r>
            <w:proofErr w:type="spellEnd"/>
            <w:r w:rsidR="000C4949" w:rsidRPr="00621391">
              <w:rPr>
                <w:sz w:val="26"/>
                <w:szCs w:val="26"/>
              </w:rPr>
              <w:t xml:space="preserve"> </w:t>
            </w:r>
            <w:proofErr w:type="spellStart"/>
            <w:r w:rsidR="000C4949" w:rsidRPr="00621391">
              <w:rPr>
                <w:sz w:val="26"/>
                <w:szCs w:val="26"/>
              </w:rPr>
              <w:t>tại</w:t>
            </w:r>
            <w:proofErr w:type="spellEnd"/>
            <w:r w:rsidR="000C4949" w:rsidRPr="00621391">
              <w:rPr>
                <w:sz w:val="26"/>
                <w:szCs w:val="26"/>
              </w:rPr>
              <w:t xml:space="preserve"> </w:t>
            </w:r>
            <w:proofErr w:type="spellStart"/>
            <w:r w:rsidR="000C4949" w:rsidRPr="00621391">
              <w:rPr>
                <w:sz w:val="26"/>
                <w:szCs w:val="26"/>
              </w:rPr>
              <w:t>hoàn</w:t>
            </w:r>
            <w:proofErr w:type="spellEnd"/>
            <w:r w:rsidR="000C4949" w:rsidRPr="00621391">
              <w:rPr>
                <w:sz w:val="26"/>
                <w:szCs w:val="26"/>
              </w:rPr>
              <w:t xml:space="preserve"> </w:t>
            </w:r>
            <w:proofErr w:type="spellStart"/>
            <w:r w:rsidR="000C4949" w:rsidRPr="00621391">
              <w:rPr>
                <w:sz w:val="26"/>
                <w:szCs w:val="26"/>
              </w:rPr>
              <w:t>thành</w:t>
            </w:r>
            <w:proofErr w:type="spellEnd"/>
            <w:r w:rsidR="000C4949" w:rsidRPr="00621391">
              <w:rPr>
                <w:sz w:val="26"/>
                <w:szCs w:val="26"/>
              </w:rPr>
              <w:t>)</w:t>
            </w:r>
          </w:p>
          <w:p w14:paraId="4276DA74" w14:textId="77777777" w:rsidR="000C4949" w:rsidRPr="00621391" w:rsidRDefault="000C4949" w:rsidP="00553E4F">
            <w:pPr>
              <w:rPr>
                <w:sz w:val="26"/>
                <w:szCs w:val="26"/>
              </w:rPr>
            </w:pPr>
            <w:r w:rsidRPr="00621391">
              <w:rPr>
                <w:sz w:val="26"/>
                <w:szCs w:val="26"/>
              </w:rPr>
              <w:t xml:space="preserve">S + </w:t>
            </w:r>
            <w:r w:rsidR="006D7CC4" w:rsidRPr="00621391">
              <w:rPr>
                <w:sz w:val="26"/>
                <w:szCs w:val="26"/>
              </w:rPr>
              <w:t xml:space="preserve">have/has </w:t>
            </w:r>
            <w:r w:rsidRPr="00621391">
              <w:rPr>
                <w:sz w:val="26"/>
                <w:szCs w:val="26"/>
              </w:rPr>
              <w:t>+ V</w:t>
            </w:r>
            <w:r w:rsidRPr="00621391">
              <w:rPr>
                <w:sz w:val="26"/>
                <w:szCs w:val="26"/>
                <w:vertAlign w:val="subscript"/>
              </w:rPr>
              <w:t>(ed/3)</w:t>
            </w:r>
          </w:p>
          <w:p w14:paraId="64A768CF" w14:textId="77777777" w:rsidR="000C4949" w:rsidRPr="00621391" w:rsidRDefault="000C4949" w:rsidP="00553E4F">
            <w:pPr>
              <w:rPr>
                <w:sz w:val="26"/>
                <w:szCs w:val="26"/>
              </w:rPr>
            </w:pPr>
            <w:r w:rsidRPr="00621391">
              <w:rPr>
                <w:sz w:val="26"/>
                <w:szCs w:val="26"/>
              </w:rPr>
              <w:t>Simple past (</w:t>
            </w:r>
            <w:proofErr w:type="spellStart"/>
            <w:r w:rsidRPr="00621391">
              <w:rPr>
                <w:sz w:val="26"/>
                <w:szCs w:val="26"/>
              </w:rPr>
              <w:t>Qúa</w:t>
            </w:r>
            <w:proofErr w:type="spellEnd"/>
            <w:r w:rsidRPr="00621391">
              <w:rPr>
                <w:sz w:val="26"/>
                <w:szCs w:val="26"/>
              </w:rPr>
              <w:t xml:space="preserve"> </w:t>
            </w:r>
            <w:proofErr w:type="spellStart"/>
            <w:r w:rsidRPr="00621391">
              <w:rPr>
                <w:sz w:val="26"/>
                <w:szCs w:val="26"/>
              </w:rPr>
              <w:t>khứ</w:t>
            </w:r>
            <w:proofErr w:type="spellEnd"/>
            <w:r w:rsidRPr="00621391">
              <w:rPr>
                <w:sz w:val="26"/>
                <w:szCs w:val="26"/>
              </w:rPr>
              <w:t xml:space="preserve"> </w:t>
            </w:r>
            <w:proofErr w:type="spellStart"/>
            <w:r w:rsidRPr="00621391">
              <w:rPr>
                <w:sz w:val="26"/>
                <w:szCs w:val="26"/>
              </w:rPr>
              <w:t>đơn</w:t>
            </w:r>
            <w:proofErr w:type="spellEnd"/>
            <w:r w:rsidRPr="00621391">
              <w:rPr>
                <w:sz w:val="26"/>
                <w:szCs w:val="26"/>
              </w:rPr>
              <w:t xml:space="preserve">) </w:t>
            </w:r>
          </w:p>
          <w:p w14:paraId="056CB0C8" w14:textId="77777777" w:rsidR="000C4949" w:rsidRPr="00621391" w:rsidRDefault="000C4949" w:rsidP="00553E4F">
            <w:pPr>
              <w:rPr>
                <w:sz w:val="26"/>
                <w:szCs w:val="26"/>
              </w:rPr>
            </w:pPr>
            <w:r w:rsidRPr="00621391">
              <w:rPr>
                <w:sz w:val="26"/>
                <w:szCs w:val="26"/>
              </w:rPr>
              <w:t>S + V</w:t>
            </w:r>
            <w:r w:rsidRPr="00621391">
              <w:rPr>
                <w:sz w:val="26"/>
                <w:szCs w:val="26"/>
                <w:vertAlign w:val="subscript"/>
              </w:rPr>
              <w:t>(2/</w:t>
            </w:r>
            <w:proofErr w:type="gramStart"/>
            <w:r w:rsidRPr="00621391">
              <w:rPr>
                <w:sz w:val="26"/>
                <w:szCs w:val="26"/>
                <w:vertAlign w:val="subscript"/>
              </w:rPr>
              <w:t>ed)</w:t>
            </w:r>
            <w:r w:rsidRPr="00621391">
              <w:rPr>
                <w:sz w:val="26"/>
                <w:szCs w:val="26"/>
              </w:rPr>
              <w:t>…</w:t>
            </w:r>
            <w:proofErr w:type="gramEnd"/>
          </w:p>
        </w:tc>
        <w:tc>
          <w:tcPr>
            <w:tcW w:w="4536" w:type="dxa"/>
            <w:gridSpan w:val="2"/>
          </w:tcPr>
          <w:p w14:paraId="35C6AB7E" w14:textId="77777777" w:rsidR="000C4949" w:rsidRPr="00621391" w:rsidRDefault="000C4949" w:rsidP="00553E4F">
            <w:pPr>
              <w:rPr>
                <w:sz w:val="26"/>
                <w:szCs w:val="26"/>
              </w:rPr>
            </w:pPr>
          </w:p>
          <w:p w14:paraId="21ADDB84" w14:textId="77777777" w:rsidR="000C4949" w:rsidRPr="00621391" w:rsidRDefault="000C4949" w:rsidP="00553E4F">
            <w:pPr>
              <w:rPr>
                <w:sz w:val="26"/>
                <w:szCs w:val="26"/>
              </w:rPr>
            </w:pPr>
            <w:r w:rsidRPr="00621391">
              <w:rPr>
                <w:sz w:val="26"/>
                <w:szCs w:val="26"/>
              </w:rPr>
              <w:t>Past perfect (</w:t>
            </w:r>
            <w:proofErr w:type="spellStart"/>
            <w:r w:rsidRPr="00621391">
              <w:rPr>
                <w:sz w:val="26"/>
                <w:szCs w:val="26"/>
              </w:rPr>
              <w:t>qúa</w:t>
            </w:r>
            <w:proofErr w:type="spellEnd"/>
            <w:r w:rsidRPr="00621391">
              <w:rPr>
                <w:sz w:val="26"/>
                <w:szCs w:val="26"/>
              </w:rPr>
              <w:t xml:space="preserve"> </w:t>
            </w:r>
            <w:proofErr w:type="spellStart"/>
            <w:r w:rsidRPr="00621391">
              <w:rPr>
                <w:sz w:val="26"/>
                <w:szCs w:val="26"/>
              </w:rPr>
              <w:t>khứ</w:t>
            </w:r>
            <w:proofErr w:type="spellEnd"/>
            <w:r w:rsidRPr="00621391">
              <w:rPr>
                <w:sz w:val="26"/>
                <w:szCs w:val="26"/>
              </w:rPr>
              <w:t xml:space="preserve"> </w:t>
            </w:r>
            <w:proofErr w:type="spellStart"/>
            <w:r w:rsidRPr="00621391">
              <w:rPr>
                <w:sz w:val="26"/>
                <w:szCs w:val="26"/>
              </w:rPr>
              <w:t>hoàn</w:t>
            </w:r>
            <w:proofErr w:type="spellEnd"/>
            <w:r w:rsidRPr="00621391">
              <w:rPr>
                <w:sz w:val="26"/>
                <w:szCs w:val="26"/>
              </w:rPr>
              <w:t xml:space="preserve"> </w:t>
            </w:r>
            <w:proofErr w:type="spellStart"/>
            <w:r w:rsidRPr="00621391">
              <w:rPr>
                <w:sz w:val="26"/>
                <w:szCs w:val="26"/>
              </w:rPr>
              <w:t>thành</w:t>
            </w:r>
            <w:proofErr w:type="spellEnd"/>
            <w:r w:rsidRPr="00621391">
              <w:rPr>
                <w:sz w:val="26"/>
                <w:szCs w:val="26"/>
              </w:rPr>
              <w:t>)</w:t>
            </w:r>
          </w:p>
          <w:p w14:paraId="25CB0928" w14:textId="77777777" w:rsidR="000C4949" w:rsidRPr="00621391" w:rsidRDefault="000C4949" w:rsidP="00553E4F">
            <w:pPr>
              <w:rPr>
                <w:sz w:val="26"/>
                <w:szCs w:val="26"/>
              </w:rPr>
            </w:pPr>
            <w:proofErr w:type="gramStart"/>
            <w:r w:rsidRPr="00621391">
              <w:rPr>
                <w:sz w:val="26"/>
                <w:szCs w:val="26"/>
              </w:rPr>
              <w:t>S  +</w:t>
            </w:r>
            <w:proofErr w:type="gramEnd"/>
            <w:r w:rsidRPr="00621391">
              <w:rPr>
                <w:sz w:val="26"/>
                <w:szCs w:val="26"/>
              </w:rPr>
              <w:t xml:space="preserve"> </w:t>
            </w:r>
            <w:r w:rsidR="006D7CC4" w:rsidRPr="00621391">
              <w:rPr>
                <w:sz w:val="26"/>
                <w:szCs w:val="26"/>
              </w:rPr>
              <w:t>had</w:t>
            </w:r>
            <w:r w:rsidRPr="00621391">
              <w:rPr>
                <w:sz w:val="26"/>
                <w:szCs w:val="26"/>
              </w:rPr>
              <w:t xml:space="preserve"> + V</w:t>
            </w:r>
            <w:r w:rsidRPr="00621391">
              <w:rPr>
                <w:sz w:val="26"/>
                <w:szCs w:val="26"/>
                <w:vertAlign w:val="subscript"/>
              </w:rPr>
              <w:t>(ed/3)</w:t>
            </w:r>
            <w:r w:rsidRPr="00621391">
              <w:rPr>
                <w:sz w:val="26"/>
                <w:szCs w:val="26"/>
              </w:rPr>
              <w:t>…</w:t>
            </w:r>
          </w:p>
        </w:tc>
      </w:tr>
      <w:tr w:rsidR="000C4949" w:rsidRPr="00621391" w14:paraId="3BE5AA5D" w14:textId="77777777" w:rsidTr="00553E4F">
        <w:tc>
          <w:tcPr>
            <w:tcW w:w="5103" w:type="dxa"/>
          </w:tcPr>
          <w:p w14:paraId="0457EB1B" w14:textId="77777777" w:rsidR="000C4949" w:rsidRPr="00621391" w:rsidRDefault="000C4949" w:rsidP="00553E4F">
            <w:pPr>
              <w:rPr>
                <w:sz w:val="26"/>
                <w:szCs w:val="26"/>
              </w:rPr>
            </w:pPr>
            <w:r w:rsidRPr="00621391">
              <w:rPr>
                <w:sz w:val="26"/>
                <w:szCs w:val="26"/>
              </w:rPr>
              <w:t>Present continuous (</w:t>
            </w:r>
            <w:proofErr w:type="spellStart"/>
            <w:r w:rsidRPr="00621391">
              <w:rPr>
                <w:sz w:val="26"/>
                <w:szCs w:val="26"/>
              </w:rPr>
              <w:t>hiện</w:t>
            </w:r>
            <w:proofErr w:type="spellEnd"/>
            <w:r w:rsidRPr="00621391">
              <w:rPr>
                <w:sz w:val="26"/>
                <w:szCs w:val="26"/>
              </w:rPr>
              <w:t xml:space="preserve"> </w:t>
            </w:r>
            <w:proofErr w:type="spellStart"/>
            <w:r w:rsidRPr="00621391">
              <w:rPr>
                <w:sz w:val="26"/>
                <w:szCs w:val="26"/>
              </w:rPr>
              <w:t>tại</w:t>
            </w:r>
            <w:proofErr w:type="spellEnd"/>
            <w:r w:rsidRPr="00621391">
              <w:rPr>
                <w:sz w:val="26"/>
                <w:szCs w:val="26"/>
              </w:rPr>
              <w:t xml:space="preserve"> </w:t>
            </w:r>
            <w:proofErr w:type="spellStart"/>
            <w:r w:rsidRPr="00621391">
              <w:rPr>
                <w:sz w:val="26"/>
                <w:szCs w:val="26"/>
              </w:rPr>
              <w:t>tiếp</w:t>
            </w:r>
            <w:proofErr w:type="spellEnd"/>
            <w:r w:rsidRPr="00621391">
              <w:rPr>
                <w:sz w:val="26"/>
                <w:szCs w:val="26"/>
              </w:rPr>
              <w:t xml:space="preserve"> </w:t>
            </w:r>
            <w:proofErr w:type="spellStart"/>
            <w:r w:rsidRPr="00621391">
              <w:rPr>
                <w:sz w:val="26"/>
                <w:szCs w:val="26"/>
              </w:rPr>
              <w:t>diễn</w:t>
            </w:r>
            <w:proofErr w:type="spellEnd"/>
            <w:r w:rsidRPr="00621391">
              <w:rPr>
                <w:sz w:val="26"/>
                <w:szCs w:val="26"/>
              </w:rPr>
              <w:t xml:space="preserve">)       </w:t>
            </w:r>
          </w:p>
          <w:p w14:paraId="3BE30C4D" w14:textId="77777777" w:rsidR="000C4949" w:rsidRPr="00621391" w:rsidRDefault="000C4949" w:rsidP="00553E4F">
            <w:pPr>
              <w:rPr>
                <w:sz w:val="26"/>
                <w:szCs w:val="26"/>
              </w:rPr>
            </w:pPr>
            <w:r w:rsidRPr="00621391">
              <w:rPr>
                <w:sz w:val="26"/>
                <w:szCs w:val="26"/>
              </w:rPr>
              <w:t>S + is/are/am + V(</w:t>
            </w:r>
            <w:proofErr w:type="spellStart"/>
            <w:r w:rsidRPr="00621391">
              <w:rPr>
                <w:sz w:val="26"/>
                <w:szCs w:val="26"/>
              </w:rPr>
              <w:t>ing</w:t>
            </w:r>
            <w:proofErr w:type="spellEnd"/>
            <w:r w:rsidRPr="00621391">
              <w:rPr>
                <w:sz w:val="26"/>
                <w:szCs w:val="26"/>
              </w:rPr>
              <w:t xml:space="preserve">)                                 </w:t>
            </w:r>
          </w:p>
        </w:tc>
        <w:tc>
          <w:tcPr>
            <w:tcW w:w="4536" w:type="dxa"/>
            <w:gridSpan w:val="2"/>
          </w:tcPr>
          <w:p w14:paraId="105BC73C" w14:textId="77777777" w:rsidR="000C4949" w:rsidRPr="00621391" w:rsidRDefault="000C4949" w:rsidP="00553E4F">
            <w:pPr>
              <w:rPr>
                <w:sz w:val="26"/>
                <w:szCs w:val="26"/>
              </w:rPr>
            </w:pPr>
            <w:r w:rsidRPr="00621391">
              <w:rPr>
                <w:sz w:val="26"/>
                <w:szCs w:val="26"/>
              </w:rPr>
              <w:t>Past continuous (</w:t>
            </w:r>
            <w:proofErr w:type="spellStart"/>
            <w:r w:rsidRPr="00621391">
              <w:rPr>
                <w:sz w:val="26"/>
                <w:szCs w:val="26"/>
              </w:rPr>
              <w:t>quá</w:t>
            </w:r>
            <w:proofErr w:type="spellEnd"/>
            <w:r w:rsidRPr="00621391">
              <w:rPr>
                <w:sz w:val="26"/>
                <w:szCs w:val="26"/>
              </w:rPr>
              <w:t xml:space="preserve"> </w:t>
            </w:r>
            <w:proofErr w:type="spellStart"/>
            <w:r w:rsidRPr="00621391">
              <w:rPr>
                <w:sz w:val="26"/>
                <w:szCs w:val="26"/>
              </w:rPr>
              <w:t>khứ</w:t>
            </w:r>
            <w:proofErr w:type="spellEnd"/>
            <w:r w:rsidRPr="00621391">
              <w:rPr>
                <w:sz w:val="26"/>
                <w:szCs w:val="26"/>
              </w:rPr>
              <w:t xml:space="preserve"> </w:t>
            </w:r>
            <w:proofErr w:type="spellStart"/>
            <w:r w:rsidRPr="00621391">
              <w:rPr>
                <w:sz w:val="26"/>
                <w:szCs w:val="26"/>
              </w:rPr>
              <w:t>tiếp</w:t>
            </w:r>
            <w:proofErr w:type="spellEnd"/>
            <w:r w:rsidRPr="00621391">
              <w:rPr>
                <w:sz w:val="26"/>
                <w:szCs w:val="26"/>
              </w:rPr>
              <w:t xml:space="preserve"> </w:t>
            </w:r>
            <w:proofErr w:type="spellStart"/>
            <w:r w:rsidRPr="00621391">
              <w:rPr>
                <w:sz w:val="26"/>
                <w:szCs w:val="26"/>
              </w:rPr>
              <w:t>diễn</w:t>
            </w:r>
            <w:proofErr w:type="spellEnd"/>
            <w:r w:rsidRPr="00621391">
              <w:rPr>
                <w:sz w:val="26"/>
                <w:szCs w:val="26"/>
              </w:rPr>
              <w:t>)</w:t>
            </w:r>
          </w:p>
          <w:p w14:paraId="2BF6F36F" w14:textId="77777777" w:rsidR="000C4949" w:rsidRPr="00621391" w:rsidRDefault="000C4949" w:rsidP="00553E4F">
            <w:pPr>
              <w:rPr>
                <w:sz w:val="26"/>
                <w:szCs w:val="26"/>
              </w:rPr>
            </w:pPr>
            <w:r w:rsidRPr="00621391">
              <w:rPr>
                <w:sz w:val="26"/>
                <w:szCs w:val="26"/>
              </w:rPr>
              <w:t>S + were/was + V(</w:t>
            </w:r>
            <w:proofErr w:type="spellStart"/>
            <w:r w:rsidRPr="00621391">
              <w:rPr>
                <w:sz w:val="26"/>
                <w:szCs w:val="26"/>
              </w:rPr>
              <w:t>ing</w:t>
            </w:r>
            <w:proofErr w:type="spellEnd"/>
            <w:r w:rsidRPr="00621391">
              <w:rPr>
                <w:sz w:val="26"/>
                <w:szCs w:val="26"/>
              </w:rPr>
              <w:t>)</w:t>
            </w:r>
          </w:p>
        </w:tc>
      </w:tr>
      <w:tr w:rsidR="000C4949" w:rsidRPr="00621391" w14:paraId="12152875" w14:textId="77777777" w:rsidTr="00553E4F">
        <w:tc>
          <w:tcPr>
            <w:tcW w:w="5103" w:type="dxa"/>
          </w:tcPr>
          <w:p w14:paraId="74C57EBC" w14:textId="77777777" w:rsidR="000C4949" w:rsidRPr="00621391" w:rsidRDefault="000C4949" w:rsidP="00553E4F">
            <w:pPr>
              <w:rPr>
                <w:sz w:val="26"/>
                <w:szCs w:val="26"/>
              </w:rPr>
            </w:pPr>
            <w:r w:rsidRPr="00621391">
              <w:rPr>
                <w:sz w:val="26"/>
                <w:szCs w:val="26"/>
              </w:rPr>
              <w:t>Will /</w:t>
            </w:r>
            <w:r w:rsidR="009813A0">
              <w:rPr>
                <w:sz w:val="26"/>
                <w:szCs w:val="26"/>
              </w:rPr>
              <w:t>shall/</w:t>
            </w:r>
            <w:r w:rsidRPr="00621391">
              <w:rPr>
                <w:sz w:val="26"/>
                <w:szCs w:val="26"/>
              </w:rPr>
              <w:t xml:space="preserve"> can / may  + inf                                                </w:t>
            </w:r>
          </w:p>
        </w:tc>
        <w:tc>
          <w:tcPr>
            <w:tcW w:w="4536" w:type="dxa"/>
            <w:gridSpan w:val="2"/>
          </w:tcPr>
          <w:p w14:paraId="579BE10A" w14:textId="77777777" w:rsidR="000C4949" w:rsidRPr="00621391" w:rsidRDefault="000C4949" w:rsidP="00553E4F">
            <w:pPr>
              <w:rPr>
                <w:sz w:val="26"/>
                <w:szCs w:val="26"/>
              </w:rPr>
            </w:pPr>
            <w:r w:rsidRPr="00621391">
              <w:rPr>
                <w:sz w:val="26"/>
                <w:szCs w:val="26"/>
              </w:rPr>
              <w:t>Would /</w:t>
            </w:r>
            <w:r w:rsidR="009813A0">
              <w:rPr>
                <w:sz w:val="26"/>
                <w:szCs w:val="26"/>
              </w:rPr>
              <w:t>should/</w:t>
            </w:r>
            <w:r w:rsidRPr="00621391">
              <w:rPr>
                <w:sz w:val="26"/>
                <w:szCs w:val="26"/>
              </w:rPr>
              <w:t xml:space="preserve"> could / might +inf</w:t>
            </w:r>
          </w:p>
        </w:tc>
      </w:tr>
      <w:tr w:rsidR="000C4949" w:rsidRPr="00621391" w14:paraId="736B64A0" w14:textId="77777777" w:rsidTr="00553E4F">
        <w:tc>
          <w:tcPr>
            <w:tcW w:w="5103" w:type="dxa"/>
          </w:tcPr>
          <w:p w14:paraId="50BDD297" w14:textId="77777777" w:rsidR="000C4949" w:rsidRPr="00621391" w:rsidRDefault="000C4949" w:rsidP="00553E4F">
            <w:pPr>
              <w:rPr>
                <w:sz w:val="26"/>
                <w:szCs w:val="26"/>
              </w:rPr>
            </w:pPr>
            <w:r w:rsidRPr="00621391">
              <w:rPr>
                <w:sz w:val="26"/>
                <w:szCs w:val="26"/>
              </w:rPr>
              <w:t>Must /have to/ has to + inf</w:t>
            </w:r>
          </w:p>
        </w:tc>
        <w:tc>
          <w:tcPr>
            <w:tcW w:w="4536" w:type="dxa"/>
            <w:gridSpan w:val="2"/>
          </w:tcPr>
          <w:p w14:paraId="1D44CCA4" w14:textId="77777777" w:rsidR="000C4949" w:rsidRPr="00621391" w:rsidRDefault="000C4949" w:rsidP="00553E4F">
            <w:pPr>
              <w:rPr>
                <w:sz w:val="26"/>
                <w:szCs w:val="26"/>
              </w:rPr>
            </w:pPr>
            <w:r w:rsidRPr="00621391">
              <w:rPr>
                <w:sz w:val="26"/>
                <w:szCs w:val="26"/>
              </w:rPr>
              <w:t>Had to + inf</w:t>
            </w:r>
          </w:p>
        </w:tc>
      </w:tr>
      <w:tr w:rsidR="000C4949" w:rsidRPr="00621391" w14:paraId="767F58A4" w14:textId="77777777" w:rsidTr="00553E4F">
        <w:tc>
          <w:tcPr>
            <w:tcW w:w="9639" w:type="dxa"/>
            <w:gridSpan w:val="3"/>
          </w:tcPr>
          <w:p w14:paraId="7A003F0A" w14:textId="77777777" w:rsidR="000C4949" w:rsidRPr="00621391" w:rsidRDefault="000C4949" w:rsidP="00553E4F">
            <w:pPr>
              <w:jc w:val="center"/>
              <w:rPr>
                <w:b/>
                <w:sz w:val="26"/>
                <w:szCs w:val="26"/>
              </w:rPr>
            </w:pPr>
            <w:r w:rsidRPr="00621391">
              <w:rPr>
                <w:b/>
                <w:sz w:val="26"/>
                <w:szCs w:val="26"/>
              </w:rPr>
              <w:t>ADVERBS</w:t>
            </w:r>
          </w:p>
        </w:tc>
      </w:tr>
      <w:tr w:rsidR="000C4949" w:rsidRPr="00621391" w14:paraId="580207F7" w14:textId="77777777" w:rsidTr="00553E4F">
        <w:tc>
          <w:tcPr>
            <w:tcW w:w="5387" w:type="dxa"/>
            <w:gridSpan w:val="2"/>
          </w:tcPr>
          <w:p w14:paraId="0E788F15" w14:textId="77777777" w:rsidR="000C4949" w:rsidRPr="00621391" w:rsidRDefault="00700BBC" w:rsidP="00553E4F">
            <w:pPr>
              <w:rPr>
                <w:sz w:val="26"/>
                <w:szCs w:val="26"/>
              </w:rPr>
            </w:pPr>
            <w:r>
              <w:rPr>
                <w:noProof/>
                <w:sz w:val="26"/>
                <w:szCs w:val="26"/>
              </w:rPr>
              <w:pict w14:anchorId="1C77506D">
                <v:shape id="_x0000_s2646" type="#_x0000_t13" style="position:absolute;margin-left:194.55pt;margin-top:1.6pt;width:36pt;height:9pt;z-index:251745280;mso-position-horizontal-relative:text;mso-position-vertical-relative:text"/>
              </w:pict>
            </w:r>
            <w:r w:rsidR="000C4949" w:rsidRPr="00621391">
              <w:rPr>
                <w:sz w:val="26"/>
                <w:szCs w:val="26"/>
              </w:rPr>
              <w:t>today</w:t>
            </w:r>
          </w:p>
        </w:tc>
        <w:tc>
          <w:tcPr>
            <w:tcW w:w="4252" w:type="dxa"/>
          </w:tcPr>
          <w:p w14:paraId="4215C3B6" w14:textId="77777777" w:rsidR="000C4949" w:rsidRPr="00621391" w:rsidRDefault="000C4949" w:rsidP="00553E4F">
            <w:pPr>
              <w:rPr>
                <w:sz w:val="26"/>
                <w:szCs w:val="26"/>
              </w:rPr>
            </w:pPr>
            <w:r w:rsidRPr="00621391">
              <w:rPr>
                <w:sz w:val="26"/>
                <w:szCs w:val="26"/>
              </w:rPr>
              <w:t xml:space="preserve">that day                         </w:t>
            </w:r>
          </w:p>
        </w:tc>
      </w:tr>
      <w:tr w:rsidR="000C4949" w:rsidRPr="00621391" w14:paraId="0BC0946B" w14:textId="77777777" w:rsidTr="00553E4F">
        <w:tc>
          <w:tcPr>
            <w:tcW w:w="5387" w:type="dxa"/>
            <w:gridSpan w:val="2"/>
          </w:tcPr>
          <w:p w14:paraId="60F86951" w14:textId="77777777" w:rsidR="000C4949" w:rsidRPr="00621391" w:rsidRDefault="000C4949" w:rsidP="00553E4F">
            <w:pPr>
              <w:rPr>
                <w:sz w:val="26"/>
                <w:szCs w:val="26"/>
              </w:rPr>
            </w:pPr>
            <w:r w:rsidRPr="00621391">
              <w:rPr>
                <w:sz w:val="26"/>
                <w:szCs w:val="26"/>
              </w:rPr>
              <w:t>tomorrow</w:t>
            </w:r>
          </w:p>
        </w:tc>
        <w:tc>
          <w:tcPr>
            <w:tcW w:w="4252" w:type="dxa"/>
          </w:tcPr>
          <w:p w14:paraId="34ED396B" w14:textId="77777777" w:rsidR="000C4949" w:rsidRPr="00621391" w:rsidRDefault="000C4949" w:rsidP="00553E4F">
            <w:pPr>
              <w:rPr>
                <w:sz w:val="26"/>
                <w:szCs w:val="26"/>
              </w:rPr>
            </w:pPr>
            <w:r w:rsidRPr="00621391">
              <w:rPr>
                <w:sz w:val="26"/>
                <w:szCs w:val="26"/>
              </w:rPr>
              <w:t xml:space="preserve">the next day / the following day  </w:t>
            </w:r>
          </w:p>
        </w:tc>
      </w:tr>
      <w:tr w:rsidR="000C4949" w:rsidRPr="00621391" w14:paraId="095A9950" w14:textId="77777777" w:rsidTr="00553E4F">
        <w:tc>
          <w:tcPr>
            <w:tcW w:w="5387" w:type="dxa"/>
            <w:gridSpan w:val="2"/>
          </w:tcPr>
          <w:p w14:paraId="760A787A" w14:textId="77777777" w:rsidR="000C4949" w:rsidRPr="00621391" w:rsidRDefault="000C4949" w:rsidP="00553E4F">
            <w:pPr>
              <w:rPr>
                <w:sz w:val="26"/>
                <w:szCs w:val="26"/>
              </w:rPr>
            </w:pPr>
            <w:r w:rsidRPr="00621391">
              <w:rPr>
                <w:sz w:val="26"/>
                <w:szCs w:val="26"/>
              </w:rPr>
              <w:t xml:space="preserve">now </w:t>
            </w:r>
          </w:p>
        </w:tc>
        <w:tc>
          <w:tcPr>
            <w:tcW w:w="4252" w:type="dxa"/>
          </w:tcPr>
          <w:p w14:paraId="0ABCD596" w14:textId="77777777" w:rsidR="000C4949" w:rsidRPr="00621391" w:rsidRDefault="000C4949" w:rsidP="00553E4F">
            <w:pPr>
              <w:rPr>
                <w:sz w:val="26"/>
                <w:szCs w:val="26"/>
              </w:rPr>
            </w:pPr>
            <w:r w:rsidRPr="00621391">
              <w:rPr>
                <w:sz w:val="26"/>
                <w:szCs w:val="26"/>
              </w:rPr>
              <w:t xml:space="preserve">then / at once  </w:t>
            </w:r>
          </w:p>
        </w:tc>
      </w:tr>
      <w:tr w:rsidR="000C4949" w:rsidRPr="00621391" w14:paraId="022F0281" w14:textId="77777777" w:rsidTr="00553E4F">
        <w:tc>
          <w:tcPr>
            <w:tcW w:w="5387" w:type="dxa"/>
            <w:gridSpan w:val="2"/>
          </w:tcPr>
          <w:p w14:paraId="73B83FEA" w14:textId="77777777" w:rsidR="000C4949" w:rsidRPr="00621391" w:rsidRDefault="000C4949" w:rsidP="00553E4F">
            <w:pPr>
              <w:rPr>
                <w:sz w:val="26"/>
                <w:szCs w:val="26"/>
              </w:rPr>
            </w:pPr>
            <w:r w:rsidRPr="00621391">
              <w:rPr>
                <w:sz w:val="26"/>
                <w:szCs w:val="26"/>
              </w:rPr>
              <w:t xml:space="preserve">next </w:t>
            </w:r>
          </w:p>
        </w:tc>
        <w:tc>
          <w:tcPr>
            <w:tcW w:w="4252" w:type="dxa"/>
          </w:tcPr>
          <w:p w14:paraId="7E78FA80" w14:textId="77777777" w:rsidR="000C4949" w:rsidRPr="00621391" w:rsidRDefault="000C4949" w:rsidP="00553E4F">
            <w:pPr>
              <w:rPr>
                <w:sz w:val="26"/>
                <w:szCs w:val="26"/>
              </w:rPr>
            </w:pPr>
            <w:r w:rsidRPr="00621391">
              <w:rPr>
                <w:sz w:val="26"/>
                <w:szCs w:val="26"/>
              </w:rPr>
              <w:t xml:space="preserve">the following </w:t>
            </w:r>
          </w:p>
        </w:tc>
      </w:tr>
      <w:tr w:rsidR="000C4949" w:rsidRPr="00621391" w14:paraId="5B6EE4E0" w14:textId="77777777" w:rsidTr="00553E4F">
        <w:tc>
          <w:tcPr>
            <w:tcW w:w="5387" w:type="dxa"/>
            <w:gridSpan w:val="2"/>
          </w:tcPr>
          <w:p w14:paraId="607FC808" w14:textId="77777777" w:rsidR="000C4949" w:rsidRPr="00621391" w:rsidRDefault="000C4949" w:rsidP="00553E4F">
            <w:pPr>
              <w:rPr>
                <w:sz w:val="26"/>
                <w:szCs w:val="26"/>
              </w:rPr>
            </w:pPr>
            <w:r w:rsidRPr="00621391">
              <w:rPr>
                <w:sz w:val="26"/>
                <w:szCs w:val="26"/>
              </w:rPr>
              <w:t xml:space="preserve">tonight </w:t>
            </w:r>
          </w:p>
        </w:tc>
        <w:tc>
          <w:tcPr>
            <w:tcW w:w="4252" w:type="dxa"/>
          </w:tcPr>
          <w:p w14:paraId="2129CB74" w14:textId="77777777" w:rsidR="000C4949" w:rsidRPr="00621391" w:rsidRDefault="000C4949" w:rsidP="00553E4F">
            <w:pPr>
              <w:rPr>
                <w:sz w:val="26"/>
                <w:szCs w:val="26"/>
              </w:rPr>
            </w:pPr>
            <w:r w:rsidRPr="00621391">
              <w:rPr>
                <w:sz w:val="26"/>
                <w:szCs w:val="26"/>
              </w:rPr>
              <w:t>that night</w:t>
            </w:r>
          </w:p>
        </w:tc>
      </w:tr>
      <w:tr w:rsidR="000C4949" w:rsidRPr="00621391" w14:paraId="275CCEB0" w14:textId="77777777" w:rsidTr="00553E4F">
        <w:tc>
          <w:tcPr>
            <w:tcW w:w="5387" w:type="dxa"/>
            <w:gridSpan w:val="2"/>
          </w:tcPr>
          <w:p w14:paraId="484F4702" w14:textId="77777777" w:rsidR="000C4949" w:rsidRPr="00621391" w:rsidRDefault="000C4949" w:rsidP="00553E4F">
            <w:pPr>
              <w:rPr>
                <w:sz w:val="26"/>
                <w:szCs w:val="26"/>
              </w:rPr>
            </w:pPr>
            <w:r w:rsidRPr="00621391">
              <w:rPr>
                <w:sz w:val="26"/>
                <w:szCs w:val="26"/>
              </w:rPr>
              <w:t>here</w:t>
            </w:r>
          </w:p>
        </w:tc>
        <w:tc>
          <w:tcPr>
            <w:tcW w:w="4252" w:type="dxa"/>
          </w:tcPr>
          <w:p w14:paraId="2463E534" w14:textId="77777777" w:rsidR="000C4949" w:rsidRPr="00621391" w:rsidRDefault="000C4949" w:rsidP="00553E4F">
            <w:pPr>
              <w:rPr>
                <w:sz w:val="26"/>
                <w:szCs w:val="26"/>
              </w:rPr>
            </w:pPr>
            <w:r w:rsidRPr="00621391">
              <w:rPr>
                <w:sz w:val="26"/>
                <w:szCs w:val="26"/>
              </w:rPr>
              <w:t>there</w:t>
            </w:r>
          </w:p>
        </w:tc>
      </w:tr>
      <w:tr w:rsidR="000C4949" w:rsidRPr="00621391" w14:paraId="59130D31" w14:textId="77777777" w:rsidTr="00553E4F">
        <w:tc>
          <w:tcPr>
            <w:tcW w:w="5387" w:type="dxa"/>
            <w:gridSpan w:val="2"/>
          </w:tcPr>
          <w:p w14:paraId="2E7204C3" w14:textId="77777777" w:rsidR="000C4949" w:rsidRPr="00621391" w:rsidRDefault="000C4949" w:rsidP="00553E4F">
            <w:pPr>
              <w:rPr>
                <w:sz w:val="26"/>
                <w:szCs w:val="26"/>
              </w:rPr>
            </w:pPr>
            <w:r w:rsidRPr="00621391">
              <w:rPr>
                <w:sz w:val="26"/>
                <w:szCs w:val="26"/>
              </w:rPr>
              <w:t>this</w:t>
            </w:r>
          </w:p>
        </w:tc>
        <w:tc>
          <w:tcPr>
            <w:tcW w:w="4252" w:type="dxa"/>
          </w:tcPr>
          <w:p w14:paraId="672D89F9" w14:textId="77777777" w:rsidR="000C4949" w:rsidRPr="00621391" w:rsidRDefault="000C4949" w:rsidP="00553E4F">
            <w:pPr>
              <w:rPr>
                <w:sz w:val="26"/>
                <w:szCs w:val="26"/>
              </w:rPr>
            </w:pPr>
            <w:r w:rsidRPr="00621391">
              <w:rPr>
                <w:sz w:val="26"/>
                <w:szCs w:val="26"/>
              </w:rPr>
              <w:t>that</w:t>
            </w:r>
          </w:p>
        </w:tc>
      </w:tr>
      <w:tr w:rsidR="000C4949" w:rsidRPr="00621391" w14:paraId="4E1448FD" w14:textId="77777777" w:rsidTr="00553E4F">
        <w:tc>
          <w:tcPr>
            <w:tcW w:w="5387" w:type="dxa"/>
            <w:gridSpan w:val="2"/>
          </w:tcPr>
          <w:p w14:paraId="4AEDF4AE" w14:textId="77777777" w:rsidR="000C4949" w:rsidRPr="00621391" w:rsidRDefault="000C4949" w:rsidP="00553E4F">
            <w:pPr>
              <w:rPr>
                <w:sz w:val="26"/>
                <w:szCs w:val="26"/>
              </w:rPr>
            </w:pPr>
            <w:r w:rsidRPr="00621391">
              <w:rPr>
                <w:sz w:val="26"/>
                <w:szCs w:val="26"/>
              </w:rPr>
              <w:t>these</w:t>
            </w:r>
          </w:p>
        </w:tc>
        <w:tc>
          <w:tcPr>
            <w:tcW w:w="4252" w:type="dxa"/>
          </w:tcPr>
          <w:p w14:paraId="25D095EC" w14:textId="77777777" w:rsidR="000C4949" w:rsidRPr="00621391" w:rsidRDefault="000C4949" w:rsidP="00553E4F">
            <w:pPr>
              <w:rPr>
                <w:sz w:val="26"/>
                <w:szCs w:val="26"/>
              </w:rPr>
            </w:pPr>
            <w:r w:rsidRPr="00621391">
              <w:rPr>
                <w:sz w:val="26"/>
                <w:szCs w:val="26"/>
              </w:rPr>
              <w:t>those</w:t>
            </w:r>
          </w:p>
        </w:tc>
      </w:tr>
      <w:tr w:rsidR="000C4949" w:rsidRPr="00621391" w14:paraId="78EDA45E" w14:textId="77777777" w:rsidTr="00553E4F">
        <w:tc>
          <w:tcPr>
            <w:tcW w:w="5387" w:type="dxa"/>
            <w:gridSpan w:val="2"/>
          </w:tcPr>
          <w:p w14:paraId="7B40EBF8" w14:textId="77777777" w:rsidR="000C4949" w:rsidRPr="00621391" w:rsidRDefault="000C4949" w:rsidP="00553E4F">
            <w:pPr>
              <w:rPr>
                <w:sz w:val="26"/>
                <w:szCs w:val="26"/>
              </w:rPr>
            </w:pPr>
            <w:r w:rsidRPr="00621391">
              <w:rPr>
                <w:sz w:val="26"/>
                <w:szCs w:val="26"/>
              </w:rPr>
              <w:t>yesterday</w:t>
            </w:r>
          </w:p>
        </w:tc>
        <w:tc>
          <w:tcPr>
            <w:tcW w:w="4252" w:type="dxa"/>
          </w:tcPr>
          <w:p w14:paraId="04A9960A" w14:textId="77777777" w:rsidR="000C4949" w:rsidRPr="00621391" w:rsidRDefault="000C4949" w:rsidP="00553E4F">
            <w:pPr>
              <w:rPr>
                <w:sz w:val="26"/>
                <w:szCs w:val="26"/>
              </w:rPr>
            </w:pPr>
            <w:r w:rsidRPr="00621391">
              <w:rPr>
                <w:sz w:val="26"/>
                <w:szCs w:val="26"/>
              </w:rPr>
              <w:t>the day before / the previous day</w:t>
            </w:r>
          </w:p>
        </w:tc>
      </w:tr>
      <w:tr w:rsidR="000C4949" w:rsidRPr="00621391" w14:paraId="7E964EAC" w14:textId="77777777" w:rsidTr="00553E4F">
        <w:tc>
          <w:tcPr>
            <w:tcW w:w="5387" w:type="dxa"/>
            <w:gridSpan w:val="2"/>
          </w:tcPr>
          <w:p w14:paraId="4FC7A6D4" w14:textId="77777777" w:rsidR="000C4949" w:rsidRPr="00621391" w:rsidRDefault="000C4949" w:rsidP="00553E4F">
            <w:pPr>
              <w:rPr>
                <w:sz w:val="26"/>
                <w:szCs w:val="26"/>
              </w:rPr>
            </w:pPr>
            <w:r w:rsidRPr="00621391">
              <w:rPr>
                <w:sz w:val="26"/>
                <w:szCs w:val="26"/>
              </w:rPr>
              <w:t>ago</w:t>
            </w:r>
          </w:p>
        </w:tc>
        <w:tc>
          <w:tcPr>
            <w:tcW w:w="4252" w:type="dxa"/>
          </w:tcPr>
          <w:p w14:paraId="3957F672" w14:textId="77777777" w:rsidR="000C4949" w:rsidRPr="00621391" w:rsidRDefault="00B45E89" w:rsidP="00553E4F">
            <w:pPr>
              <w:rPr>
                <w:sz w:val="26"/>
                <w:szCs w:val="26"/>
              </w:rPr>
            </w:pPr>
            <w:r>
              <w:rPr>
                <w:sz w:val="26"/>
                <w:szCs w:val="26"/>
              </w:rPr>
              <w:t>before</w:t>
            </w:r>
          </w:p>
        </w:tc>
      </w:tr>
      <w:tr w:rsidR="000C4949" w:rsidRPr="00621391" w14:paraId="32B75998" w14:textId="77777777" w:rsidTr="00553E4F">
        <w:tc>
          <w:tcPr>
            <w:tcW w:w="5387" w:type="dxa"/>
            <w:gridSpan w:val="2"/>
          </w:tcPr>
          <w:p w14:paraId="675525D3" w14:textId="77777777" w:rsidR="000C4949" w:rsidRPr="00621391" w:rsidRDefault="000C4949" w:rsidP="00553E4F">
            <w:pPr>
              <w:rPr>
                <w:sz w:val="26"/>
                <w:szCs w:val="26"/>
              </w:rPr>
            </w:pPr>
            <w:r w:rsidRPr="00621391">
              <w:rPr>
                <w:sz w:val="26"/>
                <w:szCs w:val="26"/>
              </w:rPr>
              <w:t>last (year)</w:t>
            </w:r>
          </w:p>
        </w:tc>
        <w:tc>
          <w:tcPr>
            <w:tcW w:w="4252" w:type="dxa"/>
          </w:tcPr>
          <w:p w14:paraId="48990DE8" w14:textId="77777777" w:rsidR="000C4949" w:rsidRPr="00621391" w:rsidRDefault="000C4949" w:rsidP="00553E4F">
            <w:pPr>
              <w:rPr>
                <w:sz w:val="26"/>
                <w:szCs w:val="26"/>
              </w:rPr>
            </w:pPr>
            <w:r w:rsidRPr="00621391">
              <w:rPr>
                <w:sz w:val="26"/>
                <w:szCs w:val="26"/>
              </w:rPr>
              <w:t>( the year) before</w:t>
            </w:r>
            <w:r w:rsidR="009813A0">
              <w:rPr>
                <w:sz w:val="26"/>
                <w:szCs w:val="26"/>
              </w:rPr>
              <w:t>/</w:t>
            </w:r>
            <w:r w:rsidR="009813A0">
              <w:rPr>
                <w:color w:val="333333"/>
                <w:sz w:val="26"/>
                <w:szCs w:val="26"/>
                <w:shd w:val="clear" w:color="auto" w:fill="FFFFFF"/>
              </w:rPr>
              <w:t>t</w:t>
            </w:r>
            <w:r w:rsidR="009813A0" w:rsidRPr="009813A0">
              <w:rPr>
                <w:color w:val="333333"/>
                <w:sz w:val="26"/>
                <w:szCs w:val="26"/>
                <w:shd w:val="clear" w:color="auto" w:fill="FFFFFF"/>
              </w:rPr>
              <w:t xml:space="preserve">he previous </w:t>
            </w:r>
            <w:r w:rsidR="00B45E89">
              <w:rPr>
                <w:color w:val="333333"/>
                <w:sz w:val="26"/>
                <w:szCs w:val="26"/>
                <w:shd w:val="clear" w:color="auto" w:fill="FFFFFF"/>
              </w:rPr>
              <w:t>(</w:t>
            </w:r>
            <w:r w:rsidR="009813A0" w:rsidRPr="009813A0">
              <w:rPr>
                <w:color w:val="333333"/>
                <w:sz w:val="26"/>
                <w:szCs w:val="26"/>
                <w:shd w:val="clear" w:color="auto" w:fill="FFFFFF"/>
              </w:rPr>
              <w:t>year</w:t>
            </w:r>
            <w:r w:rsidR="00B45E89">
              <w:rPr>
                <w:color w:val="333333"/>
                <w:sz w:val="26"/>
                <w:szCs w:val="26"/>
                <w:shd w:val="clear" w:color="auto" w:fill="FFFFFF"/>
              </w:rPr>
              <w:t>)</w:t>
            </w:r>
            <w:r w:rsidR="009813A0" w:rsidRPr="009813A0">
              <w:rPr>
                <w:color w:val="333333"/>
                <w:sz w:val="26"/>
                <w:szCs w:val="26"/>
                <w:shd w:val="clear" w:color="auto" w:fill="FFFFFF"/>
              </w:rPr>
              <w:t> </w:t>
            </w:r>
          </w:p>
        </w:tc>
      </w:tr>
    </w:tbl>
    <w:p w14:paraId="3EF4EDAB" w14:textId="77777777" w:rsidR="000C4949" w:rsidRPr="00621391" w:rsidRDefault="000C4949" w:rsidP="000C4949">
      <w:pPr>
        <w:rPr>
          <w:b/>
          <w:sz w:val="26"/>
          <w:szCs w:val="26"/>
          <w:u w:val="single"/>
        </w:rPr>
      </w:pPr>
      <w:r w:rsidRPr="00621391">
        <w:rPr>
          <w:sz w:val="26"/>
          <w:szCs w:val="26"/>
          <w:u w:val="single"/>
        </w:rPr>
        <w:t>*</w:t>
      </w:r>
      <w:r w:rsidRPr="00621391">
        <w:rPr>
          <w:b/>
          <w:color w:val="000000"/>
          <w:sz w:val="26"/>
          <w:szCs w:val="26"/>
          <w:u w:val="single"/>
        </w:rPr>
        <w:t>=</w:t>
      </w:r>
      <w:proofErr w:type="gramStart"/>
      <w:r w:rsidRPr="00621391">
        <w:rPr>
          <w:b/>
          <w:color w:val="000000"/>
          <w:sz w:val="26"/>
          <w:szCs w:val="26"/>
          <w:u w:val="single"/>
        </w:rPr>
        <w:t xml:space="preserve">&gt; </w:t>
      </w:r>
      <w:r w:rsidR="00B45E89">
        <w:rPr>
          <w:b/>
          <w:sz w:val="26"/>
          <w:szCs w:val="26"/>
          <w:u w:val="single"/>
        </w:rPr>
        <w:t xml:space="preserve"> EXERCISE</w:t>
      </w:r>
      <w:proofErr w:type="gramEnd"/>
      <w:r w:rsidR="00B45E89">
        <w:rPr>
          <w:b/>
          <w:sz w:val="26"/>
          <w:szCs w:val="26"/>
          <w:u w:val="single"/>
        </w:rPr>
        <w:t xml:space="preserve"> 4</w:t>
      </w:r>
    </w:p>
    <w:p w14:paraId="554E7D9B" w14:textId="77777777" w:rsidR="000C4949" w:rsidRPr="00621391" w:rsidRDefault="000C4949" w:rsidP="000C4949">
      <w:pPr>
        <w:spacing w:line="240" w:lineRule="atLeast"/>
        <w:ind w:hanging="720"/>
        <w:jc w:val="both"/>
        <w:rPr>
          <w:sz w:val="26"/>
          <w:szCs w:val="26"/>
        </w:rPr>
      </w:pPr>
      <w:r w:rsidRPr="00621391">
        <w:rPr>
          <w:b/>
          <w:sz w:val="26"/>
          <w:szCs w:val="26"/>
        </w:rPr>
        <w:t xml:space="preserve">         </w:t>
      </w:r>
      <w:r w:rsidRPr="00621391">
        <w:rPr>
          <w:sz w:val="26"/>
          <w:szCs w:val="26"/>
        </w:rPr>
        <w:t xml:space="preserve">1. </w:t>
      </w:r>
      <w:proofErr w:type="gramStart"/>
      <w:r w:rsidRPr="00621391">
        <w:rPr>
          <w:sz w:val="26"/>
          <w:szCs w:val="26"/>
        </w:rPr>
        <w:t>“ I</w:t>
      </w:r>
      <w:proofErr w:type="gramEnd"/>
      <w:r w:rsidRPr="00621391">
        <w:rPr>
          <w:sz w:val="26"/>
          <w:szCs w:val="26"/>
        </w:rPr>
        <w:t xml:space="preserve"> will help you now ” he said to her</w:t>
      </w:r>
    </w:p>
    <w:p w14:paraId="3F357DE6" w14:textId="77777777" w:rsidR="000C4949" w:rsidRPr="00621391" w:rsidRDefault="000C4949" w:rsidP="000C4949">
      <w:pPr>
        <w:spacing w:line="240" w:lineRule="atLeast"/>
        <w:ind w:hanging="720"/>
        <w:jc w:val="both"/>
        <w:rPr>
          <w:sz w:val="26"/>
          <w:szCs w:val="26"/>
        </w:rPr>
      </w:pPr>
      <w:r w:rsidRPr="00621391">
        <w:rPr>
          <w:sz w:val="26"/>
          <w:szCs w:val="26"/>
        </w:rPr>
        <w:t xml:space="preserve">          -&gt; ………………………………………………………….……………</w:t>
      </w:r>
    </w:p>
    <w:p w14:paraId="022BAB30" w14:textId="77777777" w:rsidR="000C4949" w:rsidRPr="00621391" w:rsidRDefault="000C4949" w:rsidP="000C4949">
      <w:pPr>
        <w:spacing w:line="240" w:lineRule="atLeast"/>
        <w:ind w:hanging="720"/>
        <w:jc w:val="both"/>
        <w:rPr>
          <w:sz w:val="26"/>
          <w:szCs w:val="26"/>
        </w:rPr>
      </w:pPr>
      <w:r w:rsidRPr="00621391">
        <w:rPr>
          <w:sz w:val="26"/>
          <w:szCs w:val="26"/>
        </w:rPr>
        <w:t xml:space="preserve">          2. </w:t>
      </w:r>
      <w:proofErr w:type="gramStart"/>
      <w:r w:rsidRPr="00621391">
        <w:rPr>
          <w:sz w:val="26"/>
          <w:szCs w:val="26"/>
        </w:rPr>
        <w:t>“ I’m</w:t>
      </w:r>
      <w:proofErr w:type="gramEnd"/>
      <w:r w:rsidRPr="00621391">
        <w:rPr>
          <w:sz w:val="26"/>
          <w:szCs w:val="26"/>
        </w:rPr>
        <w:t xml:space="preserve"> leaving here for Hue tomorrow” she said.</w:t>
      </w:r>
    </w:p>
    <w:p w14:paraId="6053009D" w14:textId="77777777" w:rsidR="000C4949" w:rsidRPr="00621391" w:rsidRDefault="000C4949" w:rsidP="000C4949">
      <w:pPr>
        <w:spacing w:line="240" w:lineRule="atLeast"/>
        <w:ind w:hanging="720"/>
        <w:jc w:val="both"/>
        <w:rPr>
          <w:sz w:val="26"/>
          <w:szCs w:val="26"/>
        </w:rPr>
      </w:pPr>
      <w:r w:rsidRPr="00621391">
        <w:rPr>
          <w:sz w:val="26"/>
          <w:szCs w:val="26"/>
        </w:rPr>
        <w:t xml:space="preserve">         -&gt; ……………………………………………………………….…………</w:t>
      </w:r>
    </w:p>
    <w:p w14:paraId="6B4B7F5F" w14:textId="77777777" w:rsidR="000C4949" w:rsidRPr="00621391" w:rsidRDefault="000C4949" w:rsidP="000C4949">
      <w:pPr>
        <w:spacing w:line="240" w:lineRule="atLeast"/>
        <w:ind w:hanging="720"/>
        <w:jc w:val="both"/>
        <w:rPr>
          <w:sz w:val="26"/>
          <w:szCs w:val="26"/>
        </w:rPr>
      </w:pPr>
      <w:r w:rsidRPr="00621391">
        <w:rPr>
          <w:sz w:val="26"/>
          <w:szCs w:val="26"/>
        </w:rPr>
        <w:t xml:space="preserve">         3. </w:t>
      </w:r>
      <w:proofErr w:type="gramStart"/>
      <w:r w:rsidRPr="00621391">
        <w:rPr>
          <w:sz w:val="26"/>
          <w:szCs w:val="26"/>
        </w:rPr>
        <w:t>“ Where</w:t>
      </w:r>
      <w:proofErr w:type="gramEnd"/>
      <w:r w:rsidRPr="00621391">
        <w:rPr>
          <w:sz w:val="26"/>
          <w:szCs w:val="26"/>
        </w:rPr>
        <w:t xml:space="preserve"> do you live, the boy?” asked the man.</w:t>
      </w:r>
    </w:p>
    <w:p w14:paraId="4A62456A" w14:textId="77777777" w:rsidR="000C4949" w:rsidRPr="00621391" w:rsidRDefault="000C4949" w:rsidP="000C4949">
      <w:pPr>
        <w:spacing w:line="240" w:lineRule="atLeast"/>
        <w:ind w:hanging="720"/>
        <w:jc w:val="both"/>
        <w:rPr>
          <w:sz w:val="26"/>
          <w:szCs w:val="26"/>
        </w:rPr>
      </w:pPr>
      <w:r w:rsidRPr="00621391">
        <w:rPr>
          <w:sz w:val="26"/>
          <w:szCs w:val="26"/>
        </w:rPr>
        <w:t xml:space="preserve">         -&gt; The man …………………………………………………………….……    </w:t>
      </w:r>
    </w:p>
    <w:p w14:paraId="370DCE8C" w14:textId="77777777" w:rsidR="000C4949" w:rsidRPr="00621391" w:rsidRDefault="000C4949" w:rsidP="000C4949">
      <w:pPr>
        <w:spacing w:line="240" w:lineRule="atLeast"/>
        <w:jc w:val="both"/>
        <w:rPr>
          <w:sz w:val="26"/>
          <w:szCs w:val="26"/>
        </w:rPr>
      </w:pPr>
      <w:r w:rsidRPr="00621391">
        <w:rPr>
          <w:sz w:val="26"/>
          <w:szCs w:val="26"/>
        </w:rPr>
        <w:t>4. “</w:t>
      </w:r>
      <w:r w:rsidR="00E468DB">
        <w:rPr>
          <w:sz w:val="26"/>
          <w:szCs w:val="26"/>
        </w:rPr>
        <w:t>Go now, Lan</w:t>
      </w:r>
      <w:r w:rsidRPr="00621391">
        <w:rPr>
          <w:sz w:val="26"/>
          <w:szCs w:val="26"/>
        </w:rPr>
        <w:t xml:space="preserve">” the father said </w:t>
      </w:r>
    </w:p>
    <w:p w14:paraId="27B99EF0" w14:textId="77777777" w:rsidR="000C4949" w:rsidRPr="00621391" w:rsidRDefault="000C4949" w:rsidP="000C4949">
      <w:pPr>
        <w:spacing w:line="240" w:lineRule="atLeast"/>
        <w:ind w:hanging="720"/>
        <w:jc w:val="both"/>
        <w:rPr>
          <w:sz w:val="26"/>
          <w:szCs w:val="26"/>
        </w:rPr>
      </w:pPr>
      <w:r w:rsidRPr="00621391">
        <w:rPr>
          <w:sz w:val="26"/>
          <w:szCs w:val="26"/>
        </w:rPr>
        <w:t xml:space="preserve">         -&gt; The father ……………………………………………………..……………</w:t>
      </w:r>
    </w:p>
    <w:p w14:paraId="17131B02" w14:textId="77777777" w:rsidR="000C4949" w:rsidRPr="00621391" w:rsidRDefault="000C4949" w:rsidP="000C4949">
      <w:pPr>
        <w:spacing w:line="240" w:lineRule="atLeast"/>
        <w:jc w:val="both"/>
        <w:rPr>
          <w:sz w:val="26"/>
          <w:szCs w:val="26"/>
        </w:rPr>
      </w:pPr>
      <w:r w:rsidRPr="00621391">
        <w:rPr>
          <w:sz w:val="26"/>
          <w:szCs w:val="26"/>
        </w:rPr>
        <w:lastRenderedPageBreak/>
        <w:t xml:space="preserve">5. “How much time does you teach her, </w:t>
      </w:r>
      <w:proofErr w:type="gramStart"/>
      <w:r w:rsidRPr="00621391">
        <w:rPr>
          <w:sz w:val="26"/>
          <w:szCs w:val="26"/>
        </w:rPr>
        <w:t>Marry ?</w:t>
      </w:r>
      <w:proofErr w:type="gramEnd"/>
      <w:r w:rsidRPr="00621391">
        <w:rPr>
          <w:sz w:val="26"/>
          <w:szCs w:val="26"/>
        </w:rPr>
        <w:t>” asked Peter.</w:t>
      </w:r>
    </w:p>
    <w:p w14:paraId="52FFC995" w14:textId="77777777" w:rsidR="000C4949" w:rsidRPr="00621391" w:rsidRDefault="000C4949" w:rsidP="000C4949">
      <w:pPr>
        <w:spacing w:line="240" w:lineRule="atLeast"/>
        <w:jc w:val="both"/>
        <w:rPr>
          <w:sz w:val="26"/>
          <w:szCs w:val="26"/>
        </w:rPr>
      </w:pPr>
      <w:r w:rsidRPr="00621391">
        <w:rPr>
          <w:sz w:val="26"/>
          <w:szCs w:val="26"/>
        </w:rPr>
        <w:t xml:space="preserve"> -&gt; Peter asked…………………………………………………………………….…</w:t>
      </w:r>
    </w:p>
    <w:p w14:paraId="39E53943" w14:textId="77777777" w:rsidR="000C4949" w:rsidRPr="00621391" w:rsidRDefault="006D7CC4" w:rsidP="000C4949">
      <w:pPr>
        <w:spacing w:line="240" w:lineRule="atLeast"/>
        <w:jc w:val="both"/>
        <w:rPr>
          <w:sz w:val="26"/>
          <w:szCs w:val="26"/>
        </w:rPr>
      </w:pPr>
      <w:r>
        <w:rPr>
          <w:sz w:val="26"/>
          <w:szCs w:val="26"/>
        </w:rPr>
        <w:t>6. “</w:t>
      </w:r>
      <w:r w:rsidR="00E468DB">
        <w:rPr>
          <w:sz w:val="26"/>
          <w:szCs w:val="26"/>
        </w:rPr>
        <w:t>Will</w:t>
      </w:r>
      <w:r w:rsidR="000C4949" w:rsidRPr="00621391">
        <w:rPr>
          <w:sz w:val="26"/>
          <w:szCs w:val="26"/>
        </w:rPr>
        <w:t xml:space="preserve"> you come here </w:t>
      </w:r>
      <w:r w:rsidR="00E468DB">
        <w:rPr>
          <w:sz w:val="26"/>
          <w:szCs w:val="26"/>
        </w:rPr>
        <w:t>early</w:t>
      </w:r>
      <w:r w:rsidR="000C4949" w:rsidRPr="00621391">
        <w:rPr>
          <w:sz w:val="26"/>
          <w:szCs w:val="26"/>
        </w:rPr>
        <w:t>?” she asked me.</w:t>
      </w:r>
    </w:p>
    <w:p w14:paraId="29D29AE7" w14:textId="77777777" w:rsidR="000C4949" w:rsidRPr="00621391" w:rsidRDefault="000C4949" w:rsidP="000C4949">
      <w:pPr>
        <w:spacing w:line="240" w:lineRule="atLeast"/>
        <w:jc w:val="both"/>
        <w:rPr>
          <w:sz w:val="26"/>
          <w:szCs w:val="26"/>
        </w:rPr>
      </w:pPr>
      <w:r w:rsidRPr="00621391">
        <w:rPr>
          <w:sz w:val="26"/>
          <w:szCs w:val="26"/>
        </w:rPr>
        <w:t xml:space="preserve"> -&gt; She asked…………………………………………………………………</w:t>
      </w:r>
    </w:p>
    <w:p w14:paraId="0F8D6869" w14:textId="77777777" w:rsidR="000C4949" w:rsidRPr="00621391" w:rsidRDefault="006D7CC4" w:rsidP="000C4949">
      <w:pPr>
        <w:spacing w:line="240" w:lineRule="atLeast"/>
        <w:jc w:val="both"/>
        <w:rPr>
          <w:sz w:val="26"/>
          <w:szCs w:val="26"/>
        </w:rPr>
      </w:pPr>
      <w:r>
        <w:rPr>
          <w:sz w:val="26"/>
          <w:szCs w:val="26"/>
        </w:rPr>
        <w:t xml:space="preserve">7. Mary asked: “What are you doing now, </w:t>
      </w:r>
      <w:proofErr w:type="spellStart"/>
      <w:r>
        <w:rPr>
          <w:sz w:val="26"/>
          <w:szCs w:val="26"/>
        </w:rPr>
        <w:t>Hoa</w:t>
      </w:r>
      <w:proofErr w:type="spellEnd"/>
      <w:r w:rsidR="000C4949" w:rsidRPr="00621391">
        <w:rPr>
          <w:sz w:val="26"/>
          <w:szCs w:val="26"/>
        </w:rPr>
        <w:t xml:space="preserve">?” </w:t>
      </w:r>
    </w:p>
    <w:p w14:paraId="3EEB4B7A" w14:textId="77777777" w:rsidR="000C4949" w:rsidRPr="00621391" w:rsidRDefault="000C4949" w:rsidP="000C4949">
      <w:pPr>
        <w:spacing w:line="240" w:lineRule="atLeast"/>
        <w:jc w:val="both"/>
        <w:rPr>
          <w:sz w:val="26"/>
          <w:szCs w:val="26"/>
        </w:rPr>
      </w:pPr>
      <w:r w:rsidRPr="00621391">
        <w:rPr>
          <w:color w:val="000000"/>
          <w:sz w:val="26"/>
          <w:szCs w:val="26"/>
        </w:rPr>
        <w:t xml:space="preserve">-&gt; </w:t>
      </w:r>
      <w:r w:rsidRPr="00621391">
        <w:rPr>
          <w:sz w:val="26"/>
          <w:szCs w:val="26"/>
        </w:rPr>
        <w:t>…………………………………………………………………</w:t>
      </w:r>
    </w:p>
    <w:p w14:paraId="63BB5E29" w14:textId="77777777" w:rsidR="000C4949" w:rsidRPr="00621391" w:rsidRDefault="006D7CC4" w:rsidP="000C4949">
      <w:pPr>
        <w:spacing w:line="240" w:lineRule="atLeast"/>
        <w:jc w:val="both"/>
        <w:rPr>
          <w:sz w:val="26"/>
          <w:szCs w:val="26"/>
        </w:rPr>
      </w:pPr>
      <w:r>
        <w:rPr>
          <w:sz w:val="26"/>
          <w:szCs w:val="26"/>
        </w:rPr>
        <w:t>8</w:t>
      </w:r>
      <w:r w:rsidR="000C4949" w:rsidRPr="00621391">
        <w:rPr>
          <w:sz w:val="26"/>
          <w:szCs w:val="26"/>
        </w:rPr>
        <w:t>, “Where is your scho</w:t>
      </w:r>
      <w:r>
        <w:rPr>
          <w:sz w:val="26"/>
          <w:szCs w:val="26"/>
        </w:rPr>
        <w:t>ol</w:t>
      </w:r>
      <w:r w:rsidR="000C4949" w:rsidRPr="00621391">
        <w:rPr>
          <w:sz w:val="26"/>
          <w:szCs w:val="26"/>
        </w:rPr>
        <w:t xml:space="preserve">?” </w:t>
      </w:r>
      <w:proofErr w:type="spellStart"/>
      <w:r w:rsidR="000C4949" w:rsidRPr="00621391">
        <w:rPr>
          <w:sz w:val="26"/>
          <w:szCs w:val="26"/>
        </w:rPr>
        <w:t>Mrs.White</w:t>
      </w:r>
      <w:proofErr w:type="spellEnd"/>
      <w:r w:rsidR="000C4949" w:rsidRPr="00621391">
        <w:rPr>
          <w:sz w:val="26"/>
          <w:szCs w:val="26"/>
        </w:rPr>
        <w:t xml:space="preserve"> asked Nam</w:t>
      </w:r>
    </w:p>
    <w:p w14:paraId="261838BE" w14:textId="77777777" w:rsidR="000C4949" w:rsidRPr="00621391" w:rsidRDefault="000C4949" w:rsidP="000C4949">
      <w:pPr>
        <w:spacing w:line="240" w:lineRule="atLeast"/>
        <w:jc w:val="both"/>
        <w:rPr>
          <w:sz w:val="26"/>
          <w:szCs w:val="26"/>
        </w:rPr>
      </w:pPr>
      <w:r w:rsidRPr="00621391">
        <w:rPr>
          <w:color w:val="000000"/>
          <w:sz w:val="26"/>
          <w:szCs w:val="26"/>
        </w:rPr>
        <w:t xml:space="preserve">-&gt; </w:t>
      </w:r>
      <w:r w:rsidRPr="00621391">
        <w:rPr>
          <w:sz w:val="26"/>
          <w:szCs w:val="26"/>
        </w:rPr>
        <w:t>………………………………………………………</w:t>
      </w:r>
    </w:p>
    <w:p w14:paraId="0A458F71" w14:textId="77777777" w:rsidR="000C4949" w:rsidRPr="00621391" w:rsidRDefault="006D7CC4" w:rsidP="000C4949">
      <w:pPr>
        <w:spacing w:line="240" w:lineRule="atLeast"/>
        <w:ind w:hanging="720"/>
        <w:rPr>
          <w:sz w:val="26"/>
          <w:szCs w:val="26"/>
        </w:rPr>
      </w:pPr>
      <w:r>
        <w:rPr>
          <w:sz w:val="26"/>
          <w:szCs w:val="26"/>
        </w:rPr>
        <w:t xml:space="preserve">            9. “Who helps you, </w:t>
      </w:r>
      <w:proofErr w:type="spellStart"/>
      <w:r>
        <w:rPr>
          <w:sz w:val="26"/>
          <w:szCs w:val="26"/>
        </w:rPr>
        <w:t>Marryam</w:t>
      </w:r>
      <w:proofErr w:type="spellEnd"/>
      <w:r w:rsidR="000C4949" w:rsidRPr="00621391">
        <w:rPr>
          <w:sz w:val="26"/>
          <w:szCs w:val="26"/>
        </w:rPr>
        <w:t xml:space="preserve">?” </w:t>
      </w:r>
      <w:proofErr w:type="spellStart"/>
      <w:r w:rsidR="000C4949" w:rsidRPr="00621391">
        <w:rPr>
          <w:sz w:val="26"/>
          <w:szCs w:val="26"/>
        </w:rPr>
        <w:t>Hoa</w:t>
      </w:r>
      <w:proofErr w:type="spellEnd"/>
      <w:r w:rsidR="000C4949" w:rsidRPr="00621391">
        <w:rPr>
          <w:sz w:val="26"/>
          <w:szCs w:val="26"/>
        </w:rPr>
        <w:t xml:space="preserve"> said</w:t>
      </w:r>
    </w:p>
    <w:p w14:paraId="299CA14B" w14:textId="77777777" w:rsidR="000C4949" w:rsidRPr="00621391" w:rsidRDefault="000C4949" w:rsidP="000C4949">
      <w:pPr>
        <w:spacing w:line="240" w:lineRule="atLeast"/>
        <w:rPr>
          <w:sz w:val="26"/>
          <w:szCs w:val="26"/>
        </w:rPr>
      </w:pPr>
      <w:r w:rsidRPr="00621391">
        <w:rPr>
          <w:sz w:val="26"/>
          <w:szCs w:val="26"/>
        </w:rPr>
        <w:t>-&gt; …………………………………………………….…………</w:t>
      </w:r>
    </w:p>
    <w:p w14:paraId="78E47968" w14:textId="77777777" w:rsidR="000C4949" w:rsidRPr="00621391" w:rsidRDefault="006D7CC4" w:rsidP="000C4949">
      <w:pPr>
        <w:spacing w:line="240" w:lineRule="atLeast"/>
        <w:rPr>
          <w:sz w:val="26"/>
          <w:szCs w:val="26"/>
        </w:rPr>
      </w:pPr>
      <w:r>
        <w:rPr>
          <w:sz w:val="26"/>
          <w:szCs w:val="26"/>
        </w:rPr>
        <w:t>10. She said</w:t>
      </w:r>
      <w:r w:rsidR="000C4949" w:rsidRPr="00621391">
        <w:rPr>
          <w:sz w:val="26"/>
          <w:szCs w:val="26"/>
        </w:rPr>
        <w:t>: “</w:t>
      </w:r>
      <w:r w:rsidR="00E468DB">
        <w:rPr>
          <w:sz w:val="26"/>
          <w:szCs w:val="26"/>
        </w:rPr>
        <w:t>D</w:t>
      </w:r>
      <w:r w:rsidR="000C4949" w:rsidRPr="00621391">
        <w:rPr>
          <w:sz w:val="26"/>
          <w:szCs w:val="26"/>
        </w:rPr>
        <w:t>o you help</w:t>
      </w:r>
      <w:r w:rsidR="003F0DEF">
        <w:rPr>
          <w:sz w:val="26"/>
          <w:szCs w:val="26"/>
        </w:rPr>
        <w:t xml:space="preserve"> your mom</w:t>
      </w:r>
      <w:r w:rsidR="000C4949" w:rsidRPr="00621391">
        <w:rPr>
          <w:sz w:val="26"/>
          <w:szCs w:val="26"/>
        </w:rPr>
        <w:t xml:space="preserve">? </w:t>
      </w:r>
    </w:p>
    <w:p w14:paraId="70128FB4" w14:textId="77777777" w:rsidR="000C4949" w:rsidRPr="00621391" w:rsidRDefault="000C4949" w:rsidP="000C4949">
      <w:pPr>
        <w:spacing w:line="240" w:lineRule="atLeast"/>
        <w:rPr>
          <w:sz w:val="26"/>
          <w:szCs w:val="26"/>
        </w:rPr>
      </w:pPr>
      <w:r w:rsidRPr="00621391">
        <w:rPr>
          <w:sz w:val="26"/>
          <w:szCs w:val="26"/>
        </w:rPr>
        <w:t>-&gt;………………………………………………………………………………….</w:t>
      </w:r>
    </w:p>
    <w:p w14:paraId="131FCF39" w14:textId="77777777" w:rsidR="000C4949" w:rsidRPr="00621391" w:rsidRDefault="000C4949" w:rsidP="000C4949">
      <w:pPr>
        <w:pBdr>
          <w:bottom w:val="single" w:sz="4" w:space="1" w:color="auto"/>
        </w:pBdr>
        <w:spacing w:line="240" w:lineRule="atLeast"/>
        <w:jc w:val="center"/>
        <w:rPr>
          <w:b/>
          <w:sz w:val="26"/>
          <w:szCs w:val="26"/>
        </w:rPr>
      </w:pPr>
    </w:p>
    <w:p w14:paraId="465D87A9" w14:textId="77777777" w:rsidR="000C4949" w:rsidRPr="00621391" w:rsidRDefault="000C4949" w:rsidP="000C4949">
      <w:pPr>
        <w:jc w:val="center"/>
        <w:rPr>
          <w:b/>
          <w:sz w:val="26"/>
          <w:szCs w:val="26"/>
        </w:rPr>
      </w:pPr>
    </w:p>
    <w:p w14:paraId="0D2A42F4" w14:textId="77777777" w:rsidR="000C4949" w:rsidRPr="00621391" w:rsidRDefault="000C4949" w:rsidP="000C4949">
      <w:pPr>
        <w:jc w:val="center"/>
        <w:rPr>
          <w:b/>
          <w:sz w:val="26"/>
          <w:szCs w:val="26"/>
          <w:u w:val="single"/>
        </w:rPr>
      </w:pPr>
      <w:r w:rsidRPr="00621391">
        <w:rPr>
          <w:b/>
          <w:sz w:val="26"/>
          <w:szCs w:val="26"/>
          <w:u w:val="single"/>
        </w:rPr>
        <w:t xml:space="preserve">* </w:t>
      </w:r>
      <w:proofErr w:type="gramStart"/>
      <w:r w:rsidRPr="00621391">
        <w:rPr>
          <w:b/>
          <w:sz w:val="26"/>
          <w:szCs w:val="26"/>
          <w:u w:val="single"/>
        </w:rPr>
        <w:t>WISH  CLAUSE</w:t>
      </w:r>
      <w:proofErr w:type="gramEnd"/>
    </w:p>
    <w:p w14:paraId="295734FA" w14:textId="77777777" w:rsidR="000C4949" w:rsidRPr="00621391" w:rsidRDefault="000C4949" w:rsidP="000C4949">
      <w:pPr>
        <w:rPr>
          <w:b/>
          <w:sz w:val="26"/>
          <w:szCs w:val="26"/>
          <w:u w:val="single"/>
        </w:rPr>
      </w:pPr>
      <w:r w:rsidRPr="00621391">
        <w:rPr>
          <w:b/>
          <w:sz w:val="26"/>
          <w:szCs w:val="26"/>
          <w:u w:val="single"/>
        </w:rPr>
        <w:t>A/ FORM:</w:t>
      </w:r>
    </w:p>
    <w:p w14:paraId="1198265A" w14:textId="77777777" w:rsidR="000C4949" w:rsidRPr="00621391" w:rsidRDefault="000C4949" w:rsidP="000C4949">
      <w:pPr>
        <w:rPr>
          <w:sz w:val="26"/>
          <w:szCs w:val="26"/>
        </w:rPr>
      </w:pPr>
      <w:r w:rsidRPr="00621391">
        <w:rPr>
          <w:b/>
          <w:sz w:val="26"/>
          <w:szCs w:val="26"/>
        </w:rPr>
        <w:t xml:space="preserve">I/ AO </w:t>
      </w:r>
      <w:proofErr w:type="spellStart"/>
      <w:r w:rsidRPr="00621391">
        <w:rPr>
          <w:b/>
          <w:sz w:val="26"/>
          <w:szCs w:val="26"/>
        </w:rPr>
        <w:t>ƯỚC</w:t>
      </w:r>
      <w:proofErr w:type="spellEnd"/>
      <w:r w:rsidRPr="00621391">
        <w:rPr>
          <w:b/>
          <w:sz w:val="26"/>
          <w:szCs w:val="26"/>
        </w:rPr>
        <w:t xml:space="preserve"> Ở </w:t>
      </w:r>
      <w:proofErr w:type="spellStart"/>
      <w:r w:rsidRPr="00621391">
        <w:rPr>
          <w:b/>
          <w:sz w:val="26"/>
          <w:szCs w:val="26"/>
        </w:rPr>
        <w:t>HIỆN</w:t>
      </w:r>
      <w:proofErr w:type="spellEnd"/>
      <w:r w:rsidRPr="00621391">
        <w:rPr>
          <w:b/>
          <w:sz w:val="26"/>
          <w:szCs w:val="26"/>
        </w:rPr>
        <w:t xml:space="preserve"> </w:t>
      </w:r>
      <w:proofErr w:type="spellStart"/>
      <w:r w:rsidRPr="00621391">
        <w:rPr>
          <w:b/>
          <w:sz w:val="26"/>
          <w:szCs w:val="26"/>
        </w:rPr>
        <w:t>TẠI</w:t>
      </w:r>
      <w:proofErr w:type="spellEnd"/>
      <w:r w:rsidRPr="00621391">
        <w:rPr>
          <w:b/>
          <w:sz w:val="26"/>
          <w:szCs w:val="26"/>
        </w:rPr>
        <w:t xml:space="preserve"> </w:t>
      </w:r>
      <w:r w:rsidRPr="00621391">
        <w:rPr>
          <w:sz w:val="26"/>
          <w:szCs w:val="26"/>
        </w:rPr>
        <w:t xml:space="preserve">(present wish) </w:t>
      </w:r>
      <w:proofErr w:type="spellStart"/>
      <w:r w:rsidRPr="00621391">
        <w:rPr>
          <w:sz w:val="26"/>
          <w:szCs w:val="26"/>
        </w:rPr>
        <w:t>diễn</w:t>
      </w:r>
      <w:proofErr w:type="spellEnd"/>
      <w:r w:rsidRPr="00621391">
        <w:rPr>
          <w:sz w:val="26"/>
          <w:szCs w:val="26"/>
        </w:rPr>
        <w:t xml:space="preserve"> </w:t>
      </w:r>
      <w:proofErr w:type="spellStart"/>
      <w:r w:rsidRPr="00621391">
        <w:rPr>
          <w:sz w:val="26"/>
          <w:szCs w:val="26"/>
        </w:rPr>
        <w:t>tả</w:t>
      </w:r>
      <w:proofErr w:type="spellEnd"/>
      <w:r w:rsidRPr="00621391">
        <w:rPr>
          <w:sz w:val="26"/>
          <w:szCs w:val="26"/>
        </w:rPr>
        <w:t xml:space="preserve"> 1 </w:t>
      </w:r>
      <w:proofErr w:type="spellStart"/>
      <w:r w:rsidRPr="00621391">
        <w:rPr>
          <w:sz w:val="26"/>
          <w:szCs w:val="26"/>
        </w:rPr>
        <w:t>giả</w:t>
      </w:r>
      <w:proofErr w:type="spellEnd"/>
      <w:r w:rsidRPr="00621391">
        <w:rPr>
          <w:sz w:val="26"/>
          <w:szCs w:val="26"/>
        </w:rPr>
        <w:t xml:space="preserve"> </w:t>
      </w:r>
      <w:proofErr w:type="spellStart"/>
      <w:r w:rsidRPr="00621391">
        <w:rPr>
          <w:sz w:val="26"/>
          <w:szCs w:val="26"/>
        </w:rPr>
        <w:t>thiết</w:t>
      </w:r>
      <w:proofErr w:type="spellEnd"/>
      <w:r w:rsidRPr="00621391">
        <w:rPr>
          <w:sz w:val="26"/>
          <w:szCs w:val="26"/>
        </w:rPr>
        <w:t xml:space="preserve"> </w:t>
      </w:r>
      <w:proofErr w:type="spellStart"/>
      <w:r w:rsidRPr="00621391">
        <w:rPr>
          <w:sz w:val="26"/>
          <w:szCs w:val="26"/>
        </w:rPr>
        <w:t>không</w:t>
      </w:r>
      <w:proofErr w:type="spellEnd"/>
      <w:r w:rsidRPr="00621391">
        <w:rPr>
          <w:sz w:val="26"/>
          <w:szCs w:val="26"/>
        </w:rPr>
        <w:t xml:space="preserve"> </w:t>
      </w:r>
      <w:proofErr w:type="spellStart"/>
      <w:r w:rsidRPr="00621391">
        <w:rPr>
          <w:sz w:val="26"/>
          <w:szCs w:val="26"/>
        </w:rPr>
        <w:t>có</w:t>
      </w:r>
      <w:proofErr w:type="spellEnd"/>
      <w:r w:rsidRPr="00621391">
        <w:rPr>
          <w:sz w:val="26"/>
          <w:szCs w:val="26"/>
        </w:rPr>
        <w:t xml:space="preserve"> </w:t>
      </w:r>
      <w:proofErr w:type="spellStart"/>
      <w:r w:rsidRPr="00621391">
        <w:rPr>
          <w:sz w:val="26"/>
          <w:szCs w:val="26"/>
        </w:rPr>
        <w:t>khả</w:t>
      </w:r>
      <w:proofErr w:type="spellEnd"/>
      <w:r w:rsidRPr="00621391">
        <w:rPr>
          <w:sz w:val="26"/>
          <w:szCs w:val="26"/>
        </w:rPr>
        <w:t xml:space="preserve"> </w:t>
      </w:r>
      <w:proofErr w:type="spellStart"/>
      <w:r w:rsidRPr="00621391">
        <w:rPr>
          <w:sz w:val="26"/>
          <w:szCs w:val="26"/>
        </w:rPr>
        <w:t>năng</w:t>
      </w:r>
      <w:proofErr w:type="spellEnd"/>
      <w:r w:rsidRPr="00621391">
        <w:rPr>
          <w:sz w:val="26"/>
          <w:szCs w:val="26"/>
        </w:rPr>
        <w:t xml:space="preserve"> </w:t>
      </w:r>
      <w:proofErr w:type="spellStart"/>
      <w:r w:rsidRPr="00621391">
        <w:rPr>
          <w:sz w:val="26"/>
          <w:szCs w:val="26"/>
        </w:rPr>
        <w:t>xảy</w:t>
      </w:r>
      <w:proofErr w:type="spellEnd"/>
      <w:r w:rsidRPr="00621391">
        <w:rPr>
          <w:sz w:val="26"/>
          <w:szCs w:val="26"/>
        </w:rPr>
        <w:t xml:space="preserve"> </w:t>
      </w:r>
      <w:proofErr w:type="spellStart"/>
      <w:r w:rsidRPr="00621391">
        <w:rPr>
          <w:sz w:val="26"/>
          <w:szCs w:val="26"/>
        </w:rPr>
        <w:t>ra</w:t>
      </w:r>
      <w:proofErr w:type="spellEnd"/>
      <w:r w:rsidRPr="00621391">
        <w:rPr>
          <w:sz w:val="26"/>
          <w:szCs w:val="26"/>
        </w:rPr>
        <w:t xml:space="preserve"> </w:t>
      </w:r>
      <w:proofErr w:type="spellStart"/>
      <w:r w:rsidRPr="00621391">
        <w:rPr>
          <w:sz w:val="26"/>
          <w:szCs w:val="26"/>
        </w:rPr>
        <w:t>hiện</w:t>
      </w:r>
      <w:proofErr w:type="spellEnd"/>
      <w:r w:rsidRPr="00621391">
        <w:rPr>
          <w:sz w:val="26"/>
          <w:szCs w:val="26"/>
        </w:rPr>
        <w:t xml:space="preserve"> </w:t>
      </w:r>
      <w:proofErr w:type="spellStart"/>
      <w:r w:rsidRPr="00621391">
        <w:rPr>
          <w:sz w:val="26"/>
          <w:szCs w:val="26"/>
        </w:rPr>
        <w:t>tại</w:t>
      </w:r>
      <w:proofErr w:type="spellEnd"/>
      <w:r w:rsidRPr="00621391">
        <w:rPr>
          <w:sz w:val="26"/>
          <w:szCs w:val="26"/>
        </w:rPr>
        <w:t>. (</w:t>
      </w:r>
      <w:proofErr w:type="spellStart"/>
      <w:r w:rsidRPr="00621391">
        <w:rPr>
          <w:color w:val="000000"/>
          <w:sz w:val="26"/>
          <w:szCs w:val="26"/>
        </w:rPr>
        <w:t>mệnh</w:t>
      </w:r>
      <w:proofErr w:type="spellEnd"/>
      <w:r w:rsidRPr="00621391">
        <w:rPr>
          <w:color w:val="000000"/>
          <w:sz w:val="26"/>
          <w:szCs w:val="26"/>
        </w:rPr>
        <w:t xml:space="preserve"> </w:t>
      </w:r>
      <w:proofErr w:type="spellStart"/>
      <w:r w:rsidRPr="00621391">
        <w:rPr>
          <w:color w:val="000000"/>
          <w:sz w:val="26"/>
          <w:szCs w:val="26"/>
        </w:rPr>
        <w:t>đề</w:t>
      </w:r>
      <w:proofErr w:type="spellEnd"/>
      <w:r w:rsidRPr="00621391">
        <w:rPr>
          <w:color w:val="000000"/>
          <w:sz w:val="26"/>
          <w:szCs w:val="26"/>
        </w:rPr>
        <w:t xml:space="preserve"> </w:t>
      </w:r>
      <w:proofErr w:type="spellStart"/>
      <w:r w:rsidRPr="00621391">
        <w:rPr>
          <w:color w:val="000000"/>
          <w:sz w:val="26"/>
          <w:szCs w:val="26"/>
        </w:rPr>
        <w:t>đứng</w:t>
      </w:r>
      <w:proofErr w:type="spellEnd"/>
      <w:r w:rsidRPr="00621391">
        <w:rPr>
          <w:color w:val="000000"/>
          <w:sz w:val="26"/>
          <w:szCs w:val="26"/>
        </w:rPr>
        <w:t xml:space="preserve"> </w:t>
      </w:r>
      <w:proofErr w:type="spellStart"/>
      <w:r w:rsidRPr="00621391">
        <w:rPr>
          <w:color w:val="000000"/>
          <w:sz w:val="26"/>
          <w:szCs w:val="26"/>
        </w:rPr>
        <w:t>sau</w:t>
      </w:r>
      <w:proofErr w:type="spellEnd"/>
      <w:r w:rsidRPr="00621391">
        <w:rPr>
          <w:color w:val="000000"/>
          <w:sz w:val="26"/>
          <w:szCs w:val="26"/>
        </w:rPr>
        <w:t xml:space="preserve"> “wish” </w:t>
      </w:r>
      <w:proofErr w:type="spellStart"/>
      <w:r w:rsidRPr="00621391">
        <w:rPr>
          <w:color w:val="000000"/>
          <w:sz w:val="26"/>
          <w:szCs w:val="26"/>
        </w:rPr>
        <w:t>dùng</w:t>
      </w:r>
      <w:proofErr w:type="spellEnd"/>
      <w:r w:rsidRPr="00621391">
        <w:rPr>
          <w:color w:val="000000"/>
          <w:sz w:val="26"/>
          <w:szCs w:val="26"/>
        </w:rPr>
        <w:t xml:space="preserve"> </w:t>
      </w:r>
      <w:proofErr w:type="spellStart"/>
      <w:r w:rsidRPr="00621391">
        <w:rPr>
          <w:color w:val="000000"/>
          <w:sz w:val="26"/>
          <w:szCs w:val="26"/>
        </w:rPr>
        <w:t>thì</w:t>
      </w:r>
      <w:proofErr w:type="spellEnd"/>
      <w:r w:rsidRPr="00621391">
        <w:rPr>
          <w:color w:val="000000"/>
          <w:sz w:val="26"/>
          <w:szCs w:val="26"/>
        </w:rPr>
        <w:t xml:space="preserve"> </w:t>
      </w:r>
      <w:proofErr w:type="spellStart"/>
      <w:r w:rsidRPr="00621391">
        <w:rPr>
          <w:color w:val="000000"/>
          <w:sz w:val="26"/>
          <w:szCs w:val="26"/>
        </w:rPr>
        <w:t>quá</w:t>
      </w:r>
      <w:proofErr w:type="spellEnd"/>
      <w:r w:rsidRPr="00621391">
        <w:rPr>
          <w:color w:val="000000"/>
          <w:sz w:val="26"/>
          <w:szCs w:val="26"/>
        </w:rPr>
        <w:t xml:space="preserve"> </w:t>
      </w:r>
      <w:proofErr w:type="spellStart"/>
      <w:r w:rsidRPr="00621391">
        <w:rPr>
          <w:color w:val="000000"/>
          <w:sz w:val="26"/>
          <w:szCs w:val="26"/>
        </w:rPr>
        <w:t>khứ</w:t>
      </w:r>
      <w:proofErr w:type="spellEnd"/>
      <w:r w:rsidRPr="00621391">
        <w:rPr>
          <w:color w:val="000000"/>
          <w:sz w:val="26"/>
          <w:szCs w:val="26"/>
        </w:rPr>
        <w:t xml:space="preserve"> </w:t>
      </w:r>
      <w:proofErr w:type="spellStart"/>
      <w:r w:rsidRPr="00621391">
        <w:rPr>
          <w:color w:val="000000"/>
          <w:sz w:val="26"/>
          <w:szCs w:val="26"/>
        </w:rPr>
        <w:t>giả</w:t>
      </w:r>
      <w:proofErr w:type="spellEnd"/>
      <w:r w:rsidRPr="00621391">
        <w:rPr>
          <w:color w:val="000000"/>
          <w:sz w:val="26"/>
          <w:szCs w:val="26"/>
        </w:rPr>
        <w:t xml:space="preserve"> </w:t>
      </w:r>
      <w:proofErr w:type="spellStart"/>
      <w:r w:rsidRPr="00621391">
        <w:rPr>
          <w:color w:val="000000"/>
          <w:sz w:val="26"/>
          <w:szCs w:val="26"/>
        </w:rPr>
        <w:t>định</w:t>
      </w:r>
      <w:proofErr w:type="spellEnd"/>
      <w:r w:rsidRPr="00621391">
        <w:rPr>
          <w:color w:val="000000"/>
          <w:sz w:val="26"/>
          <w:szCs w:val="26"/>
        </w:rPr>
        <w:t>)</w:t>
      </w:r>
    </w:p>
    <w:p w14:paraId="150401C5" w14:textId="77777777" w:rsidR="000C4949" w:rsidRPr="00621391" w:rsidRDefault="00700BBC" w:rsidP="000C4949">
      <w:pPr>
        <w:rPr>
          <w:b/>
          <w:sz w:val="26"/>
          <w:szCs w:val="26"/>
        </w:rPr>
      </w:pPr>
      <w:r>
        <w:rPr>
          <w:b/>
          <w:noProof/>
          <w:sz w:val="26"/>
          <w:szCs w:val="26"/>
        </w:rPr>
        <w:pict w14:anchorId="285519D3">
          <v:shape id="_x0000_s2765" type="#_x0000_t32" style="position:absolute;margin-left:263.3pt;margin-top:4.15pt;width:2.5pt;height:12.5pt;flip:x;z-index:251867136" o:connectortype="straight" strokeweight="1pt"/>
        </w:pict>
      </w:r>
      <w:r>
        <w:rPr>
          <w:b/>
          <w:noProof/>
          <w:sz w:val="26"/>
          <w:szCs w:val="26"/>
        </w:rPr>
        <w:pict w14:anchorId="63CC7E47">
          <v:shape id="_x0000_s2711" type="#_x0000_t32" style="position:absolute;margin-left:234.3pt;margin-top:1.45pt;width:0;height:28pt;z-index:251811840" o:connectortype="straight"/>
        </w:pict>
      </w:r>
      <w:r w:rsidR="000C4949" w:rsidRPr="00621391">
        <w:rPr>
          <w:b/>
          <w:sz w:val="26"/>
          <w:szCs w:val="26"/>
        </w:rPr>
        <w:t xml:space="preserve">                                           S + wish</w:t>
      </w:r>
      <w:r w:rsidR="000C4949" w:rsidRPr="00621391">
        <w:rPr>
          <w:b/>
          <w:sz w:val="26"/>
          <w:szCs w:val="26"/>
          <w:vertAlign w:val="subscript"/>
        </w:rPr>
        <w:t>(es)</w:t>
      </w:r>
      <w:r w:rsidR="000C4949" w:rsidRPr="00621391">
        <w:rPr>
          <w:b/>
          <w:sz w:val="26"/>
          <w:szCs w:val="26"/>
        </w:rPr>
        <w:t xml:space="preserve"> + S </w:t>
      </w:r>
      <w:proofErr w:type="gramStart"/>
      <w:r w:rsidR="000C4949" w:rsidRPr="00621391">
        <w:rPr>
          <w:b/>
          <w:sz w:val="26"/>
          <w:szCs w:val="26"/>
        </w:rPr>
        <w:t xml:space="preserve">+  </w:t>
      </w:r>
      <w:proofErr w:type="spellStart"/>
      <w:r w:rsidR="000C4949" w:rsidRPr="00621391">
        <w:rPr>
          <w:b/>
          <w:sz w:val="26"/>
          <w:szCs w:val="26"/>
        </w:rPr>
        <w:t>V</w:t>
      </w:r>
      <w:proofErr w:type="gramEnd"/>
      <w:r w:rsidR="000C4949" w:rsidRPr="00621391">
        <w:rPr>
          <w:b/>
          <w:sz w:val="26"/>
          <w:szCs w:val="26"/>
          <w:vertAlign w:val="subscript"/>
        </w:rPr>
        <w:t>2</w:t>
      </w:r>
      <w:proofErr w:type="spellEnd"/>
      <w:r w:rsidR="000C4949" w:rsidRPr="00621391">
        <w:rPr>
          <w:b/>
          <w:sz w:val="26"/>
          <w:szCs w:val="26"/>
          <w:vertAlign w:val="subscript"/>
        </w:rPr>
        <w:t>/ed</w:t>
      </w:r>
      <w:r w:rsidR="000C4949">
        <w:rPr>
          <w:b/>
          <w:sz w:val="26"/>
          <w:szCs w:val="26"/>
        </w:rPr>
        <w:t xml:space="preserve"> </w:t>
      </w:r>
      <w:r w:rsidR="000C4949" w:rsidRPr="00621391">
        <w:rPr>
          <w:b/>
          <w:sz w:val="26"/>
          <w:szCs w:val="26"/>
        </w:rPr>
        <w:t xml:space="preserve"> did not + inf</w:t>
      </w:r>
    </w:p>
    <w:p w14:paraId="55C4A973" w14:textId="77777777" w:rsidR="000C4949" w:rsidRPr="00621391" w:rsidRDefault="000C4949" w:rsidP="000C4949">
      <w:pPr>
        <w:rPr>
          <w:b/>
          <w:sz w:val="26"/>
          <w:szCs w:val="26"/>
        </w:rPr>
      </w:pPr>
      <w:r w:rsidRPr="00621391">
        <w:rPr>
          <w:b/>
          <w:sz w:val="26"/>
          <w:szCs w:val="26"/>
        </w:rPr>
        <w:t xml:space="preserve">                                                                          were(not) …</w:t>
      </w:r>
    </w:p>
    <w:p w14:paraId="74A5742B" w14:textId="77777777" w:rsidR="000C4949" w:rsidRPr="00621391" w:rsidRDefault="000C4949" w:rsidP="000C4949">
      <w:pPr>
        <w:pStyle w:val="ListParagraph"/>
        <w:numPr>
          <w:ilvl w:val="0"/>
          <w:numId w:val="12"/>
        </w:numPr>
        <w:rPr>
          <w:sz w:val="26"/>
          <w:szCs w:val="26"/>
        </w:rPr>
      </w:pPr>
      <w:proofErr w:type="spellStart"/>
      <w:r w:rsidRPr="00621391">
        <w:rPr>
          <w:sz w:val="26"/>
          <w:szCs w:val="26"/>
        </w:rPr>
        <w:t>Chú</w:t>
      </w:r>
      <w:proofErr w:type="spellEnd"/>
      <w:r w:rsidRPr="00621391">
        <w:rPr>
          <w:sz w:val="26"/>
          <w:szCs w:val="26"/>
        </w:rPr>
        <w:t xml:space="preserve"> ý: </w:t>
      </w:r>
      <w:proofErr w:type="spellStart"/>
      <w:r w:rsidRPr="00621391">
        <w:rPr>
          <w:sz w:val="26"/>
          <w:szCs w:val="26"/>
        </w:rPr>
        <w:t>chỉ</w:t>
      </w:r>
      <w:proofErr w:type="spellEnd"/>
      <w:r w:rsidRPr="00621391">
        <w:rPr>
          <w:sz w:val="26"/>
          <w:szCs w:val="26"/>
        </w:rPr>
        <w:t xml:space="preserve"> </w:t>
      </w:r>
      <w:proofErr w:type="spellStart"/>
      <w:r w:rsidRPr="00621391">
        <w:rPr>
          <w:sz w:val="26"/>
          <w:szCs w:val="26"/>
        </w:rPr>
        <w:t>dùng</w:t>
      </w:r>
      <w:proofErr w:type="spellEnd"/>
      <w:r w:rsidRPr="00621391">
        <w:rPr>
          <w:sz w:val="26"/>
          <w:szCs w:val="26"/>
        </w:rPr>
        <w:t xml:space="preserve"> “</w:t>
      </w:r>
      <w:r w:rsidRPr="00751F09">
        <w:rPr>
          <w:b/>
          <w:color w:val="FF0000"/>
          <w:sz w:val="26"/>
          <w:szCs w:val="26"/>
        </w:rPr>
        <w:t>were</w:t>
      </w:r>
      <w:r w:rsidRPr="00621391">
        <w:rPr>
          <w:sz w:val="26"/>
          <w:szCs w:val="26"/>
        </w:rPr>
        <w:t xml:space="preserve">” </w:t>
      </w:r>
      <w:proofErr w:type="spellStart"/>
      <w:r w:rsidRPr="00621391">
        <w:rPr>
          <w:sz w:val="26"/>
          <w:szCs w:val="26"/>
        </w:rPr>
        <w:t>cho</w:t>
      </w:r>
      <w:proofErr w:type="spellEnd"/>
      <w:r w:rsidRPr="00621391">
        <w:rPr>
          <w:sz w:val="26"/>
          <w:szCs w:val="26"/>
        </w:rPr>
        <w:t xml:space="preserve"> </w:t>
      </w:r>
      <w:proofErr w:type="spellStart"/>
      <w:r w:rsidRPr="00621391">
        <w:rPr>
          <w:sz w:val="26"/>
          <w:szCs w:val="26"/>
        </w:rPr>
        <w:t>tất</w:t>
      </w:r>
      <w:proofErr w:type="spellEnd"/>
      <w:r w:rsidRPr="00621391">
        <w:rPr>
          <w:sz w:val="26"/>
          <w:szCs w:val="26"/>
        </w:rPr>
        <w:t xml:space="preserve"> </w:t>
      </w:r>
      <w:proofErr w:type="spellStart"/>
      <w:r w:rsidRPr="00621391">
        <w:rPr>
          <w:sz w:val="26"/>
          <w:szCs w:val="26"/>
        </w:rPr>
        <w:t>cả</w:t>
      </w:r>
      <w:proofErr w:type="spellEnd"/>
      <w:r w:rsidRPr="00621391">
        <w:rPr>
          <w:sz w:val="26"/>
          <w:szCs w:val="26"/>
        </w:rPr>
        <w:t xml:space="preserve"> </w:t>
      </w:r>
      <w:proofErr w:type="spellStart"/>
      <w:r w:rsidRPr="00621391">
        <w:rPr>
          <w:sz w:val="26"/>
          <w:szCs w:val="26"/>
        </w:rPr>
        <w:t>các</w:t>
      </w:r>
      <w:proofErr w:type="spellEnd"/>
      <w:r w:rsidRPr="00621391">
        <w:rPr>
          <w:sz w:val="26"/>
          <w:szCs w:val="26"/>
        </w:rPr>
        <w:t xml:space="preserve"> </w:t>
      </w:r>
      <w:proofErr w:type="spellStart"/>
      <w:r w:rsidRPr="00621391">
        <w:rPr>
          <w:sz w:val="26"/>
          <w:szCs w:val="26"/>
        </w:rPr>
        <w:t>ngôi</w:t>
      </w:r>
      <w:proofErr w:type="spellEnd"/>
    </w:p>
    <w:p w14:paraId="0A669C32" w14:textId="77777777" w:rsidR="000C4949" w:rsidRPr="00621391" w:rsidRDefault="000C4949" w:rsidP="000C4949">
      <w:pPr>
        <w:rPr>
          <w:sz w:val="26"/>
          <w:szCs w:val="26"/>
        </w:rPr>
      </w:pPr>
      <w:r w:rsidRPr="00621391">
        <w:rPr>
          <w:b/>
          <w:sz w:val="26"/>
          <w:szCs w:val="26"/>
        </w:rPr>
        <w:t xml:space="preserve">II/ AO </w:t>
      </w:r>
      <w:proofErr w:type="spellStart"/>
      <w:r w:rsidRPr="00621391">
        <w:rPr>
          <w:b/>
          <w:sz w:val="26"/>
          <w:szCs w:val="26"/>
        </w:rPr>
        <w:t>ƯỚC</w:t>
      </w:r>
      <w:proofErr w:type="spellEnd"/>
      <w:r w:rsidRPr="00621391">
        <w:rPr>
          <w:b/>
          <w:sz w:val="26"/>
          <w:szCs w:val="26"/>
        </w:rPr>
        <w:t xml:space="preserve"> Ở </w:t>
      </w:r>
      <w:proofErr w:type="spellStart"/>
      <w:r w:rsidRPr="00621391">
        <w:rPr>
          <w:b/>
          <w:sz w:val="26"/>
          <w:szCs w:val="26"/>
        </w:rPr>
        <w:t>TƯƠNG</w:t>
      </w:r>
      <w:proofErr w:type="spellEnd"/>
      <w:r w:rsidRPr="00621391">
        <w:rPr>
          <w:b/>
          <w:sz w:val="26"/>
          <w:szCs w:val="26"/>
        </w:rPr>
        <w:t xml:space="preserve"> LAI </w:t>
      </w:r>
      <w:r w:rsidRPr="00621391">
        <w:rPr>
          <w:sz w:val="26"/>
          <w:szCs w:val="26"/>
        </w:rPr>
        <w:t xml:space="preserve">(future wish): </w:t>
      </w:r>
      <w:proofErr w:type="spellStart"/>
      <w:r w:rsidRPr="00621391">
        <w:rPr>
          <w:sz w:val="26"/>
          <w:szCs w:val="26"/>
        </w:rPr>
        <w:t>diễn</w:t>
      </w:r>
      <w:proofErr w:type="spellEnd"/>
      <w:r w:rsidRPr="00621391">
        <w:rPr>
          <w:sz w:val="26"/>
          <w:szCs w:val="26"/>
        </w:rPr>
        <w:t xml:space="preserve"> </w:t>
      </w:r>
      <w:proofErr w:type="spellStart"/>
      <w:r w:rsidRPr="00621391">
        <w:rPr>
          <w:sz w:val="26"/>
          <w:szCs w:val="26"/>
        </w:rPr>
        <w:t>tả</w:t>
      </w:r>
      <w:proofErr w:type="spellEnd"/>
      <w:r w:rsidRPr="00621391">
        <w:rPr>
          <w:sz w:val="26"/>
          <w:szCs w:val="26"/>
        </w:rPr>
        <w:t xml:space="preserve"> 1 </w:t>
      </w:r>
      <w:proofErr w:type="spellStart"/>
      <w:r w:rsidRPr="00621391">
        <w:rPr>
          <w:sz w:val="26"/>
          <w:szCs w:val="26"/>
        </w:rPr>
        <w:t>giả</w:t>
      </w:r>
      <w:proofErr w:type="spellEnd"/>
      <w:r w:rsidRPr="00621391">
        <w:rPr>
          <w:sz w:val="26"/>
          <w:szCs w:val="26"/>
        </w:rPr>
        <w:t xml:space="preserve"> </w:t>
      </w:r>
      <w:proofErr w:type="spellStart"/>
      <w:r w:rsidRPr="00621391">
        <w:rPr>
          <w:sz w:val="26"/>
          <w:szCs w:val="26"/>
        </w:rPr>
        <w:t>thiết</w:t>
      </w:r>
      <w:proofErr w:type="spellEnd"/>
      <w:r w:rsidRPr="00621391">
        <w:rPr>
          <w:sz w:val="26"/>
          <w:szCs w:val="26"/>
        </w:rPr>
        <w:t xml:space="preserve"> </w:t>
      </w:r>
      <w:proofErr w:type="spellStart"/>
      <w:r w:rsidRPr="00621391">
        <w:rPr>
          <w:sz w:val="26"/>
          <w:szCs w:val="26"/>
        </w:rPr>
        <w:t>không</w:t>
      </w:r>
      <w:proofErr w:type="spellEnd"/>
      <w:r w:rsidRPr="00621391">
        <w:rPr>
          <w:sz w:val="26"/>
          <w:szCs w:val="26"/>
        </w:rPr>
        <w:t xml:space="preserve"> </w:t>
      </w:r>
      <w:proofErr w:type="spellStart"/>
      <w:r w:rsidRPr="00621391">
        <w:rPr>
          <w:sz w:val="26"/>
          <w:szCs w:val="26"/>
        </w:rPr>
        <w:t>có</w:t>
      </w:r>
      <w:proofErr w:type="spellEnd"/>
      <w:r w:rsidRPr="00621391">
        <w:rPr>
          <w:sz w:val="26"/>
          <w:szCs w:val="26"/>
        </w:rPr>
        <w:t xml:space="preserve"> </w:t>
      </w:r>
      <w:proofErr w:type="spellStart"/>
      <w:r w:rsidRPr="00621391">
        <w:rPr>
          <w:sz w:val="26"/>
          <w:szCs w:val="26"/>
        </w:rPr>
        <w:t>khả</w:t>
      </w:r>
      <w:proofErr w:type="spellEnd"/>
      <w:r w:rsidRPr="00621391">
        <w:rPr>
          <w:sz w:val="26"/>
          <w:szCs w:val="26"/>
        </w:rPr>
        <w:t xml:space="preserve"> </w:t>
      </w:r>
      <w:proofErr w:type="spellStart"/>
      <w:r w:rsidRPr="00621391">
        <w:rPr>
          <w:sz w:val="26"/>
          <w:szCs w:val="26"/>
        </w:rPr>
        <w:t>năng</w:t>
      </w:r>
      <w:proofErr w:type="spellEnd"/>
      <w:r w:rsidRPr="00621391">
        <w:rPr>
          <w:sz w:val="26"/>
          <w:szCs w:val="26"/>
        </w:rPr>
        <w:t xml:space="preserve"> </w:t>
      </w:r>
      <w:proofErr w:type="spellStart"/>
      <w:r w:rsidRPr="00621391">
        <w:rPr>
          <w:sz w:val="26"/>
          <w:szCs w:val="26"/>
        </w:rPr>
        <w:t>xảy</w:t>
      </w:r>
      <w:proofErr w:type="spellEnd"/>
      <w:r w:rsidRPr="00621391">
        <w:rPr>
          <w:sz w:val="26"/>
          <w:szCs w:val="26"/>
        </w:rPr>
        <w:t xml:space="preserve"> </w:t>
      </w:r>
      <w:proofErr w:type="spellStart"/>
      <w:r w:rsidRPr="00621391">
        <w:rPr>
          <w:sz w:val="26"/>
          <w:szCs w:val="26"/>
        </w:rPr>
        <w:t>ra</w:t>
      </w:r>
      <w:proofErr w:type="spellEnd"/>
      <w:r w:rsidRPr="00621391">
        <w:rPr>
          <w:sz w:val="26"/>
          <w:szCs w:val="26"/>
        </w:rPr>
        <w:t xml:space="preserve"> ở </w:t>
      </w:r>
      <w:proofErr w:type="spellStart"/>
      <w:r w:rsidRPr="00621391">
        <w:rPr>
          <w:sz w:val="26"/>
          <w:szCs w:val="26"/>
        </w:rPr>
        <w:t>tương</w:t>
      </w:r>
      <w:proofErr w:type="spellEnd"/>
      <w:r w:rsidRPr="00621391">
        <w:rPr>
          <w:sz w:val="26"/>
          <w:szCs w:val="26"/>
        </w:rPr>
        <w:t xml:space="preserve"> </w:t>
      </w:r>
      <w:proofErr w:type="spellStart"/>
      <w:r w:rsidRPr="00621391">
        <w:rPr>
          <w:sz w:val="26"/>
          <w:szCs w:val="26"/>
        </w:rPr>
        <w:t>lai</w:t>
      </w:r>
      <w:proofErr w:type="spellEnd"/>
      <w:r w:rsidRPr="00621391">
        <w:rPr>
          <w:sz w:val="26"/>
          <w:szCs w:val="26"/>
        </w:rPr>
        <w:t>.</w:t>
      </w:r>
      <w:r w:rsidRPr="00621391">
        <w:rPr>
          <w:color w:val="000000"/>
          <w:sz w:val="26"/>
          <w:szCs w:val="26"/>
        </w:rPr>
        <w:t xml:space="preserve"> </w:t>
      </w:r>
      <w:proofErr w:type="gramStart"/>
      <w:r w:rsidRPr="00621391">
        <w:rPr>
          <w:color w:val="000000"/>
          <w:sz w:val="26"/>
          <w:szCs w:val="26"/>
        </w:rPr>
        <w:t xml:space="preserve">( </w:t>
      </w:r>
      <w:proofErr w:type="spellStart"/>
      <w:r w:rsidRPr="00621391">
        <w:rPr>
          <w:color w:val="000000"/>
          <w:sz w:val="26"/>
          <w:szCs w:val="26"/>
        </w:rPr>
        <w:t>mệnh</w:t>
      </w:r>
      <w:proofErr w:type="spellEnd"/>
      <w:proofErr w:type="gramEnd"/>
      <w:r w:rsidRPr="00621391">
        <w:rPr>
          <w:color w:val="000000"/>
          <w:sz w:val="26"/>
          <w:szCs w:val="26"/>
        </w:rPr>
        <w:t xml:space="preserve"> </w:t>
      </w:r>
      <w:proofErr w:type="spellStart"/>
      <w:r w:rsidRPr="00621391">
        <w:rPr>
          <w:color w:val="000000"/>
          <w:sz w:val="26"/>
          <w:szCs w:val="26"/>
        </w:rPr>
        <w:t>đề</w:t>
      </w:r>
      <w:proofErr w:type="spellEnd"/>
      <w:r w:rsidRPr="00621391">
        <w:rPr>
          <w:color w:val="000000"/>
          <w:sz w:val="26"/>
          <w:szCs w:val="26"/>
        </w:rPr>
        <w:t xml:space="preserve"> </w:t>
      </w:r>
      <w:proofErr w:type="spellStart"/>
      <w:r w:rsidRPr="00621391">
        <w:rPr>
          <w:color w:val="000000"/>
          <w:sz w:val="26"/>
          <w:szCs w:val="26"/>
        </w:rPr>
        <w:t>đứng</w:t>
      </w:r>
      <w:proofErr w:type="spellEnd"/>
      <w:r w:rsidRPr="00621391">
        <w:rPr>
          <w:color w:val="000000"/>
          <w:sz w:val="26"/>
          <w:szCs w:val="26"/>
        </w:rPr>
        <w:t xml:space="preserve"> </w:t>
      </w:r>
      <w:proofErr w:type="spellStart"/>
      <w:r w:rsidRPr="00621391">
        <w:rPr>
          <w:color w:val="000000"/>
          <w:sz w:val="26"/>
          <w:szCs w:val="26"/>
        </w:rPr>
        <w:t>sau</w:t>
      </w:r>
      <w:proofErr w:type="spellEnd"/>
      <w:r w:rsidRPr="00621391">
        <w:rPr>
          <w:color w:val="000000"/>
          <w:sz w:val="26"/>
          <w:szCs w:val="26"/>
        </w:rPr>
        <w:t xml:space="preserve"> “wish” </w:t>
      </w:r>
      <w:proofErr w:type="spellStart"/>
      <w:r w:rsidRPr="00621391">
        <w:rPr>
          <w:color w:val="000000"/>
          <w:sz w:val="26"/>
          <w:szCs w:val="26"/>
        </w:rPr>
        <w:t>dùng</w:t>
      </w:r>
      <w:proofErr w:type="spellEnd"/>
      <w:r w:rsidRPr="00621391">
        <w:rPr>
          <w:color w:val="000000"/>
          <w:sz w:val="26"/>
          <w:szCs w:val="26"/>
        </w:rPr>
        <w:t xml:space="preserve"> </w:t>
      </w:r>
      <w:proofErr w:type="spellStart"/>
      <w:r w:rsidRPr="00621391">
        <w:rPr>
          <w:color w:val="000000"/>
          <w:sz w:val="26"/>
          <w:szCs w:val="26"/>
        </w:rPr>
        <w:t>thì</w:t>
      </w:r>
      <w:proofErr w:type="spellEnd"/>
      <w:r w:rsidRPr="00621391">
        <w:rPr>
          <w:color w:val="000000"/>
          <w:sz w:val="26"/>
          <w:szCs w:val="26"/>
        </w:rPr>
        <w:t xml:space="preserve"> </w:t>
      </w:r>
      <w:proofErr w:type="spellStart"/>
      <w:r w:rsidRPr="00621391">
        <w:rPr>
          <w:color w:val="000000"/>
          <w:sz w:val="26"/>
          <w:szCs w:val="26"/>
        </w:rPr>
        <w:t>tương</w:t>
      </w:r>
      <w:proofErr w:type="spellEnd"/>
      <w:r w:rsidRPr="00621391">
        <w:rPr>
          <w:color w:val="000000"/>
          <w:sz w:val="26"/>
          <w:szCs w:val="26"/>
        </w:rPr>
        <w:t xml:space="preserve"> </w:t>
      </w:r>
      <w:proofErr w:type="spellStart"/>
      <w:r w:rsidRPr="00621391">
        <w:rPr>
          <w:color w:val="000000"/>
          <w:sz w:val="26"/>
          <w:szCs w:val="26"/>
        </w:rPr>
        <w:t>lai</w:t>
      </w:r>
      <w:proofErr w:type="spellEnd"/>
      <w:r w:rsidRPr="00621391">
        <w:rPr>
          <w:color w:val="000000"/>
          <w:sz w:val="26"/>
          <w:szCs w:val="26"/>
        </w:rPr>
        <w:t xml:space="preserve"> </w:t>
      </w:r>
      <w:proofErr w:type="spellStart"/>
      <w:r w:rsidRPr="00621391">
        <w:rPr>
          <w:color w:val="000000"/>
          <w:sz w:val="26"/>
          <w:szCs w:val="26"/>
        </w:rPr>
        <w:t>trong</w:t>
      </w:r>
      <w:proofErr w:type="spellEnd"/>
      <w:r w:rsidRPr="00621391">
        <w:rPr>
          <w:color w:val="000000"/>
          <w:sz w:val="26"/>
          <w:szCs w:val="26"/>
        </w:rPr>
        <w:t xml:space="preserve"> </w:t>
      </w:r>
      <w:proofErr w:type="spellStart"/>
      <w:r w:rsidRPr="00621391">
        <w:rPr>
          <w:color w:val="000000"/>
          <w:sz w:val="26"/>
          <w:szCs w:val="26"/>
        </w:rPr>
        <w:t>quá</w:t>
      </w:r>
      <w:proofErr w:type="spellEnd"/>
      <w:r w:rsidRPr="00621391">
        <w:rPr>
          <w:color w:val="000000"/>
          <w:sz w:val="26"/>
          <w:szCs w:val="26"/>
        </w:rPr>
        <w:t xml:space="preserve"> </w:t>
      </w:r>
      <w:proofErr w:type="spellStart"/>
      <w:r w:rsidRPr="00621391">
        <w:rPr>
          <w:color w:val="000000"/>
          <w:sz w:val="26"/>
          <w:szCs w:val="26"/>
        </w:rPr>
        <w:t>khứ</w:t>
      </w:r>
      <w:proofErr w:type="spellEnd"/>
      <w:r w:rsidRPr="00621391">
        <w:rPr>
          <w:color w:val="000000"/>
          <w:sz w:val="26"/>
          <w:szCs w:val="26"/>
        </w:rPr>
        <w:t>)</w:t>
      </w:r>
    </w:p>
    <w:p w14:paraId="1D82E655" w14:textId="77777777" w:rsidR="000C4949" w:rsidRPr="00621391" w:rsidRDefault="000C4949" w:rsidP="000C4949">
      <w:pPr>
        <w:jc w:val="center"/>
        <w:rPr>
          <w:b/>
          <w:sz w:val="26"/>
          <w:szCs w:val="26"/>
        </w:rPr>
      </w:pPr>
      <w:r w:rsidRPr="00621391">
        <w:rPr>
          <w:b/>
          <w:sz w:val="26"/>
          <w:szCs w:val="26"/>
        </w:rPr>
        <w:t>S + wish</w:t>
      </w:r>
      <w:r w:rsidRPr="00621391">
        <w:rPr>
          <w:b/>
          <w:sz w:val="26"/>
          <w:szCs w:val="26"/>
          <w:vertAlign w:val="subscript"/>
        </w:rPr>
        <w:t>(es)</w:t>
      </w:r>
      <w:r w:rsidRPr="00621391">
        <w:rPr>
          <w:b/>
          <w:sz w:val="26"/>
          <w:szCs w:val="26"/>
        </w:rPr>
        <w:t xml:space="preserve"> + S </w:t>
      </w:r>
      <w:proofErr w:type="gramStart"/>
      <w:r w:rsidRPr="00621391">
        <w:rPr>
          <w:b/>
          <w:sz w:val="26"/>
          <w:szCs w:val="26"/>
        </w:rPr>
        <w:t>+  would</w:t>
      </w:r>
      <w:proofErr w:type="gramEnd"/>
      <w:r>
        <w:rPr>
          <w:b/>
          <w:sz w:val="26"/>
          <w:szCs w:val="26"/>
        </w:rPr>
        <w:t xml:space="preserve"> / could / should / might (not)</w:t>
      </w:r>
      <w:r w:rsidRPr="00621391">
        <w:rPr>
          <w:b/>
          <w:sz w:val="26"/>
          <w:szCs w:val="26"/>
        </w:rPr>
        <w:t xml:space="preserve">+ inf …                                                                </w:t>
      </w:r>
    </w:p>
    <w:p w14:paraId="41CB1F40" w14:textId="77777777" w:rsidR="000C4949" w:rsidRPr="00621391" w:rsidRDefault="000C4949" w:rsidP="000C4949">
      <w:pPr>
        <w:rPr>
          <w:sz w:val="26"/>
          <w:szCs w:val="26"/>
        </w:rPr>
      </w:pPr>
      <w:r w:rsidRPr="00621391">
        <w:rPr>
          <w:sz w:val="26"/>
          <w:szCs w:val="26"/>
        </w:rPr>
        <w:t xml:space="preserve">Ex. I wish I would come here in time tomorrow </w:t>
      </w:r>
    </w:p>
    <w:p w14:paraId="287AA1F5" w14:textId="77777777" w:rsidR="000C4949" w:rsidRPr="00621391" w:rsidRDefault="000C4949" w:rsidP="000C4949">
      <w:pPr>
        <w:rPr>
          <w:b/>
          <w:sz w:val="26"/>
          <w:szCs w:val="26"/>
          <w:u w:val="single"/>
        </w:rPr>
      </w:pPr>
      <w:r w:rsidRPr="00621391">
        <w:rPr>
          <w:b/>
          <w:sz w:val="26"/>
          <w:szCs w:val="26"/>
        </w:rPr>
        <w:t xml:space="preserve">B/ </w:t>
      </w:r>
      <w:proofErr w:type="spellStart"/>
      <w:r w:rsidRPr="00621391">
        <w:rPr>
          <w:b/>
          <w:sz w:val="26"/>
          <w:szCs w:val="26"/>
        </w:rPr>
        <w:t>CÁCH</w:t>
      </w:r>
      <w:proofErr w:type="spellEnd"/>
      <w:r w:rsidRPr="00621391">
        <w:rPr>
          <w:b/>
          <w:sz w:val="26"/>
          <w:szCs w:val="26"/>
        </w:rPr>
        <w:t xml:space="preserve"> </w:t>
      </w:r>
      <w:proofErr w:type="spellStart"/>
      <w:r w:rsidRPr="00621391">
        <w:rPr>
          <w:b/>
          <w:sz w:val="26"/>
          <w:szCs w:val="26"/>
        </w:rPr>
        <w:t>VIẾT</w:t>
      </w:r>
      <w:proofErr w:type="spellEnd"/>
      <w:r w:rsidRPr="00621391">
        <w:rPr>
          <w:b/>
          <w:sz w:val="26"/>
          <w:szCs w:val="26"/>
        </w:rPr>
        <w:t xml:space="preserve"> </w:t>
      </w:r>
      <w:proofErr w:type="spellStart"/>
      <w:r w:rsidRPr="00621391">
        <w:rPr>
          <w:b/>
          <w:sz w:val="26"/>
          <w:szCs w:val="26"/>
        </w:rPr>
        <w:t>LẠI</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VỚI</w:t>
      </w:r>
      <w:proofErr w:type="spellEnd"/>
      <w:r w:rsidRPr="00621391">
        <w:rPr>
          <w:b/>
          <w:sz w:val="26"/>
          <w:szCs w:val="26"/>
        </w:rPr>
        <w:t xml:space="preserve"> </w:t>
      </w:r>
      <w:r w:rsidRPr="00621391">
        <w:rPr>
          <w:b/>
          <w:sz w:val="26"/>
          <w:szCs w:val="26"/>
          <w:u w:val="single"/>
        </w:rPr>
        <w:t>“WISH”</w:t>
      </w:r>
    </w:p>
    <w:p w14:paraId="03A40754" w14:textId="77777777" w:rsidR="000C4949" w:rsidRPr="00621391" w:rsidRDefault="000C4949" w:rsidP="000C4949">
      <w:pPr>
        <w:rPr>
          <w:sz w:val="26"/>
          <w:szCs w:val="26"/>
        </w:rPr>
      </w:pPr>
      <w:r w:rsidRPr="00621391">
        <w:rPr>
          <w:sz w:val="26"/>
          <w:szCs w:val="26"/>
        </w:rPr>
        <w:t>1/</w:t>
      </w:r>
      <w:proofErr w:type="spellStart"/>
      <w:r w:rsidRPr="00621391">
        <w:rPr>
          <w:sz w:val="26"/>
          <w:szCs w:val="26"/>
        </w:rPr>
        <w:t>Viết</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với</w:t>
      </w:r>
      <w:proofErr w:type="spellEnd"/>
      <w:r w:rsidRPr="00621391">
        <w:rPr>
          <w:sz w:val="26"/>
          <w:szCs w:val="26"/>
        </w:rPr>
        <w:t xml:space="preserve"> </w:t>
      </w:r>
      <w:proofErr w:type="gramStart"/>
      <w:r w:rsidRPr="00621391">
        <w:rPr>
          <w:b/>
          <w:sz w:val="26"/>
          <w:szCs w:val="26"/>
        </w:rPr>
        <w:t>WISH</w:t>
      </w:r>
      <w:r w:rsidRPr="00621391">
        <w:rPr>
          <w:sz w:val="26"/>
          <w:szCs w:val="26"/>
        </w:rPr>
        <w:t xml:space="preserve"> ,</w:t>
      </w:r>
      <w:proofErr w:type="gramEnd"/>
      <w:r w:rsidRPr="00621391">
        <w:rPr>
          <w:sz w:val="26"/>
          <w:szCs w:val="26"/>
        </w:rPr>
        <w:t xml:space="preserve"> </w:t>
      </w:r>
      <w:proofErr w:type="spellStart"/>
      <w:r w:rsidRPr="00621391">
        <w:rPr>
          <w:sz w:val="26"/>
          <w:szCs w:val="26"/>
        </w:rPr>
        <w:t>mệnh</w:t>
      </w:r>
      <w:proofErr w:type="spellEnd"/>
      <w:r w:rsidRPr="00621391">
        <w:rPr>
          <w:sz w:val="26"/>
          <w:szCs w:val="26"/>
        </w:rPr>
        <w:t xml:space="preserve"> </w:t>
      </w:r>
      <w:proofErr w:type="spellStart"/>
      <w:r w:rsidRPr="00621391">
        <w:rPr>
          <w:sz w:val="26"/>
          <w:szCs w:val="26"/>
        </w:rPr>
        <w:t>đề</w:t>
      </w:r>
      <w:proofErr w:type="spellEnd"/>
      <w:r w:rsidRPr="00621391">
        <w:rPr>
          <w:sz w:val="26"/>
          <w:szCs w:val="26"/>
        </w:rPr>
        <w:t xml:space="preserve"> </w:t>
      </w:r>
      <w:proofErr w:type="spellStart"/>
      <w:r w:rsidRPr="00621391">
        <w:rPr>
          <w:sz w:val="26"/>
          <w:szCs w:val="26"/>
        </w:rPr>
        <w:t>sau</w:t>
      </w:r>
      <w:proofErr w:type="spellEnd"/>
      <w:r w:rsidRPr="00621391">
        <w:rPr>
          <w:sz w:val="26"/>
          <w:szCs w:val="26"/>
        </w:rPr>
        <w:t xml:space="preserve"> </w:t>
      </w:r>
      <w:r w:rsidRPr="00621391">
        <w:rPr>
          <w:b/>
          <w:sz w:val="26"/>
          <w:szCs w:val="26"/>
        </w:rPr>
        <w:t xml:space="preserve">Wish </w:t>
      </w:r>
      <w:proofErr w:type="spellStart"/>
      <w:r w:rsidRPr="00621391">
        <w:rPr>
          <w:sz w:val="26"/>
          <w:szCs w:val="26"/>
        </w:rPr>
        <w:t>phải</w:t>
      </w:r>
      <w:proofErr w:type="spellEnd"/>
      <w:r w:rsidRPr="00621391">
        <w:rPr>
          <w:sz w:val="26"/>
          <w:szCs w:val="26"/>
        </w:rPr>
        <w:t xml:space="preserve"> </w:t>
      </w:r>
      <w:proofErr w:type="spellStart"/>
      <w:r w:rsidRPr="00621391">
        <w:rPr>
          <w:sz w:val="26"/>
          <w:szCs w:val="26"/>
        </w:rPr>
        <w:t>phản</w:t>
      </w:r>
      <w:proofErr w:type="spellEnd"/>
      <w:r w:rsidRPr="00621391">
        <w:rPr>
          <w:sz w:val="26"/>
          <w:szCs w:val="26"/>
        </w:rPr>
        <w:t xml:space="preserve"> </w:t>
      </w:r>
      <w:proofErr w:type="spellStart"/>
      <w:r w:rsidRPr="00621391">
        <w:rPr>
          <w:sz w:val="26"/>
          <w:szCs w:val="26"/>
        </w:rPr>
        <w:t>nghĩa</w:t>
      </w:r>
      <w:proofErr w:type="spellEnd"/>
      <w:r w:rsidRPr="00621391">
        <w:rPr>
          <w:sz w:val="26"/>
          <w:szCs w:val="26"/>
        </w:rPr>
        <w:t xml:space="preserve"> </w:t>
      </w:r>
      <w:proofErr w:type="spellStart"/>
      <w:r w:rsidRPr="00621391">
        <w:rPr>
          <w:sz w:val="26"/>
          <w:szCs w:val="26"/>
        </w:rPr>
        <w:t>với</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đã</w:t>
      </w:r>
      <w:proofErr w:type="spellEnd"/>
      <w:r w:rsidRPr="00621391">
        <w:rPr>
          <w:sz w:val="26"/>
          <w:szCs w:val="26"/>
        </w:rPr>
        <w:t xml:space="preserve"> </w:t>
      </w:r>
      <w:proofErr w:type="spellStart"/>
      <w:r w:rsidRPr="00621391">
        <w:rPr>
          <w:sz w:val="26"/>
          <w:szCs w:val="26"/>
        </w:rPr>
        <w:t>cho</w:t>
      </w:r>
      <w:proofErr w:type="spellEnd"/>
    </w:p>
    <w:p w14:paraId="46B9D464" w14:textId="77777777" w:rsidR="000C4949" w:rsidRPr="00621391" w:rsidRDefault="000C4949" w:rsidP="000C4949">
      <w:pPr>
        <w:rPr>
          <w:b/>
          <w:sz w:val="26"/>
          <w:szCs w:val="26"/>
        </w:rPr>
      </w:pPr>
      <w:r w:rsidRPr="00621391">
        <w:rPr>
          <w:sz w:val="26"/>
          <w:szCs w:val="26"/>
        </w:rPr>
        <w:t xml:space="preserve">2/ Khi </w:t>
      </w:r>
      <w:proofErr w:type="spellStart"/>
      <w:r w:rsidRPr="00621391">
        <w:rPr>
          <w:sz w:val="26"/>
          <w:szCs w:val="26"/>
        </w:rPr>
        <w:t>viết</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với</w:t>
      </w:r>
      <w:proofErr w:type="spellEnd"/>
      <w:r w:rsidRPr="00621391">
        <w:rPr>
          <w:sz w:val="26"/>
          <w:szCs w:val="26"/>
        </w:rPr>
        <w:t xml:space="preserve"> </w:t>
      </w:r>
      <w:r w:rsidRPr="00621391">
        <w:rPr>
          <w:b/>
          <w:sz w:val="26"/>
          <w:szCs w:val="26"/>
        </w:rPr>
        <w:t xml:space="preserve">WISH </w:t>
      </w:r>
      <w:proofErr w:type="spellStart"/>
      <w:r w:rsidRPr="00621391">
        <w:rPr>
          <w:sz w:val="26"/>
          <w:szCs w:val="26"/>
        </w:rPr>
        <w:t>nếu</w:t>
      </w:r>
      <w:proofErr w:type="spellEnd"/>
      <w:r w:rsidRPr="00621391">
        <w:rPr>
          <w:sz w:val="26"/>
          <w:szCs w:val="26"/>
        </w:rPr>
        <w:t xml:space="preserve"> </w:t>
      </w:r>
      <w:proofErr w:type="spellStart"/>
      <w:r w:rsidRPr="00621391">
        <w:rPr>
          <w:sz w:val="26"/>
          <w:szCs w:val="26"/>
        </w:rPr>
        <w:t>có</w:t>
      </w:r>
      <w:proofErr w:type="spellEnd"/>
      <w:r w:rsidRPr="00621391">
        <w:rPr>
          <w:sz w:val="26"/>
          <w:szCs w:val="26"/>
        </w:rPr>
        <w:t xml:space="preserve"> </w:t>
      </w:r>
      <w:proofErr w:type="spellStart"/>
      <w:r w:rsidRPr="00621391">
        <w:rPr>
          <w:sz w:val="26"/>
          <w:szCs w:val="26"/>
        </w:rPr>
        <w:t>các</w:t>
      </w:r>
      <w:proofErr w:type="spellEnd"/>
      <w:r w:rsidRPr="00621391">
        <w:rPr>
          <w:sz w:val="26"/>
          <w:szCs w:val="26"/>
        </w:rPr>
        <w:t xml:space="preserve"> </w:t>
      </w:r>
      <w:proofErr w:type="spellStart"/>
      <w:r w:rsidRPr="00621391">
        <w:rPr>
          <w:sz w:val="26"/>
          <w:szCs w:val="26"/>
        </w:rPr>
        <w:t>cụm</w:t>
      </w:r>
      <w:proofErr w:type="spellEnd"/>
      <w:r w:rsidRPr="00621391">
        <w:rPr>
          <w:sz w:val="26"/>
          <w:szCs w:val="26"/>
        </w:rPr>
        <w:t xml:space="preserve"> </w:t>
      </w:r>
      <w:proofErr w:type="spellStart"/>
      <w:proofErr w:type="gramStart"/>
      <w:r w:rsidRPr="00621391">
        <w:rPr>
          <w:sz w:val="26"/>
          <w:szCs w:val="26"/>
        </w:rPr>
        <w:t>từ</w:t>
      </w:r>
      <w:proofErr w:type="spellEnd"/>
      <w:r w:rsidRPr="00621391">
        <w:rPr>
          <w:sz w:val="26"/>
          <w:szCs w:val="26"/>
        </w:rPr>
        <w:t xml:space="preserve"> :</w:t>
      </w:r>
      <w:proofErr w:type="gramEnd"/>
      <w:r w:rsidRPr="00621391">
        <w:rPr>
          <w:sz w:val="26"/>
          <w:szCs w:val="26"/>
        </w:rPr>
        <w:t xml:space="preserve"> </w:t>
      </w:r>
      <w:r w:rsidRPr="00621391">
        <w:rPr>
          <w:b/>
          <w:sz w:val="26"/>
          <w:szCs w:val="26"/>
        </w:rPr>
        <w:t xml:space="preserve">What a pity / </w:t>
      </w:r>
      <w:r w:rsidR="002322DB">
        <w:rPr>
          <w:b/>
          <w:sz w:val="26"/>
          <w:szCs w:val="26"/>
        </w:rPr>
        <w:t xml:space="preserve">It is </w:t>
      </w:r>
      <w:r w:rsidR="002322DB" w:rsidRPr="00621391">
        <w:rPr>
          <w:b/>
          <w:sz w:val="26"/>
          <w:szCs w:val="26"/>
        </w:rPr>
        <w:t xml:space="preserve">a pity </w:t>
      </w:r>
      <w:r w:rsidR="002322DB">
        <w:rPr>
          <w:b/>
          <w:sz w:val="26"/>
          <w:szCs w:val="26"/>
        </w:rPr>
        <w:t xml:space="preserve">/ </w:t>
      </w:r>
      <w:r w:rsidRPr="00621391">
        <w:rPr>
          <w:b/>
          <w:sz w:val="26"/>
          <w:szCs w:val="26"/>
        </w:rPr>
        <w:t>It’s terrible /</w:t>
      </w:r>
    </w:p>
    <w:p w14:paraId="6215E6FA" w14:textId="77777777" w:rsidR="000C4949" w:rsidRPr="00621391" w:rsidRDefault="000C4949" w:rsidP="000C4949">
      <w:pPr>
        <w:rPr>
          <w:sz w:val="26"/>
          <w:szCs w:val="26"/>
        </w:rPr>
      </w:pPr>
      <w:r w:rsidRPr="00621391">
        <w:rPr>
          <w:b/>
          <w:sz w:val="26"/>
          <w:szCs w:val="26"/>
        </w:rPr>
        <w:t xml:space="preserve"> S + be + sorry / S + regret...,</w:t>
      </w:r>
      <w:r w:rsidRPr="00621391">
        <w:rPr>
          <w:sz w:val="26"/>
          <w:szCs w:val="26"/>
        </w:rPr>
        <w:t xml:space="preserve"> ta </w:t>
      </w:r>
      <w:proofErr w:type="spellStart"/>
      <w:r w:rsidRPr="00621391">
        <w:rPr>
          <w:sz w:val="26"/>
          <w:szCs w:val="26"/>
        </w:rPr>
        <w:t>gạch</w:t>
      </w:r>
      <w:proofErr w:type="spellEnd"/>
      <w:r w:rsidRPr="00621391">
        <w:rPr>
          <w:sz w:val="26"/>
          <w:szCs w:val="26"/>
        </w:rPr>
        <w:t xml:space="preserve"> </w:t>
      </w:r>
      <w:proofErr w:type="spellStart"/>
      <w:r w:rsidRPr="00621391">
        <w:rPr>
          <w:sz w:val="26"/>
          <w:szCs w:val="26"/>
        </w:rPr>
        <w:t>bỏ</w:t>
      </w:r>
      <w:proofErr w:type="spellEnd"/>
      <w:r w:rsidRPr="00621391">
        <w:rPr>
          <w:sz w:val="26"/>
          <w:szCs w:val="26"/>
        </w:rPr>
        <w:t xml:space="preserve"> </w:t>
      </w:r>
      <w:proofErr w:type="spellStart"/>
      <w:r w:rsidRPr="00621391">
        <w:rPr>
          <w:sz w:val="26"/>
          <w:szCs w:val="26"/>
        </w:rPr>
        <w:t>các</w:t>
      </w:r>
      <w:proofErr w:type="spellEnd"/>
      <w:r w:rsidRPr="00621391">
        <w:rPr>
          <w:sz w:val="26"/>
          <w:szCs w:val="26"/>
        </w:rPr>
        <w:t xml:space="preserve"> </w:t>
      </w:r>
      <w:proofErr w:type="spellStart"/>
      <w:r w:rsidRPr="00621391">
        <w:rPr>
          <w:sz w:val="26"/>
          <w:szCs w:val="26"/>
        </w:rPr>
        <w:t>cụm</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này</w:t>
      </w:r>
      <w:proofErr w:type="spellEnd"/>
      <w:r w:rsidRPr="00621391">
        <w:rPr>
          <w:sz w:val="26"/>
          <w:szCs w:val="26"/>
        </w:rPr>
        <w:t xml:space="preserve"> </w:t>
      </w:r>
      <w:proofErr w:type="spellStart"/>
      <w:r w:rsidRPr="00621391">
        <w:rPr>
          <w:sz w:val="26"/>
          <w:szCs w:val="26"/>
        </w:rPr>
        <w:t>và</w:t>
      </w:r>
      <w:proofErr w:type="spellEnd"/>
      <w:r w:rsidRPr="00621391">
        <w:rPr>
          <w:sz w:val="26"/>
          <w:szCs w:val="26"/>
        </w:rPr>
        <w:t xml:space="preserve"> </w:t>
      </w:r>
      <w:proofErr w:type="spellStart"/>
      <w:r w:rsidRPr="00621391">
        <w:rPr>
          <w:sz w:val="26"/>
          <w:szCs w:val="26"/>
        </w:rPr>
        <w:t>viết</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phản</w:t>
      </w:r>
      <w:proofErr w:type="spellEnd"/>
      <w:r w:rsidRPr="00621391">
        <w:rPr>
          <w:sz w:val="26"/>
          <w:szCs w:val="26"/>
        </w:rPr>
        <w:t xml:space="preserve"> </w:t>
      </w:r>
      <w:proofErr w:type="spellStart"/>
      <w:r w:rsidRPr="00621391">
        <w:rPr>
          <w:sz w:val="26"/>
          <w:szCs w:val="26"/>
        </w:rPr>
        <w:t>nghĩa</w:t>
      </w:r>
      <w:proofErr w:type="spellEnd"/>
      <w:r w:rsidRPr="00621391">
        <w:rPr>
          <w:sz w:val="26"/>
          <w:szCs w:val="26"/>
        </w:rPr>
        <w:t xml:space="preserve"> </w:t>
      </w:r>
      <w:proofErr w:type="spellStart"/>
      <w:r w:rsidRPr="00621391">
        <w:rPr>
          <w:sz w:val="26"/>
          <w:szCs w:val="26"/>
        </w:rPr>
        <w:t>với</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đã</w:t>
      </w:r>
      <w:proofErr w:type="spellEnd"/>
      <w:r w:rsidRPr="00621391">
        <w:rPr>
          <w:sz w:val="26"/>
          <w:szCs w:val="26"/>
        </w:rPr>
        <w:t xml:space="preserve"> </w:t>
      </w:r>
      <w:proofErr w:type="spellStart"/>
      <w:r w:rsidRPr="00621391">
        <w:rPr>
          <w:sz w:val="26"/>
          <w:szCs w:val="26"/>
        </w:rPr>
        <w:t>cho</w:t>
      </w:r>
      <w:proofErr w:type="spellEnd"/>
      <w:r w:rsidRPr="00621391">
        <w:rPr>
          <w:sz w:val="26"/>
          <w:szCs w:val="26"/>
        </w:rPr>
        <w:t xml:space="preserve">. </w:t>
      </w:r>
    </w:p>
    <w:p w14:paraId="7D4AFF2D" w14:textId="77777777" w:rsidR="000C4949" w:rsidRPr="00621391" w:rsidRDefault="000C4949" w:rsidP="000C4949">
      <w:pPr>
        <w:widowControl w:val="0"/>
        <w:rPr>
          <w:sz w:val="26"/>
          <w:szCs w:val="26"/>
        </w:rPr>
      </w:pPr>
      <w:r w:rsidRPr="00621391">
        <w:rPr>
          <w:sz w:val="26"/>
          <w:szCs w:val="26"/>
        </w:rPr>
        <w:t xml:space="preserve">Ex. I’m sorry I don’t help you. -&gt; I wish I helped you. </w:t>
      </w:r>
    </w:p>
    <w:p w14:paraId="412C52F0" w14:textId="77777777" w:rsidR="000C4949" w:rsidRPr="00621391" w:rsidRDefault="000C4949" w:rsidP="000C4949">
      <w:pPr>
        <w:rPr>
          <w:sz w:val="26"/>
          <w:szCs w:val="26"/>
        </w:rPr>
      </w:pPr>
      <w:r w:rsidRPr="00621391">
        <w:rPr>
          <w:sz w:val="26"/>
          <w:szCs w:val="26"/>
        </w:rPr>
        <w:t xml:space="preserve">3/ Khi </w:t>
      </w:r>
      <w:proofErr w:type="spellStart"/>
      <w:r w:rsidRPr="00621391">
        <w:rPr>
          <w:sz w:val="26"/>
          <w:szCs w:val="26"/>
        </w:rPr>
        <w:t>viết</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với</w:t>
      </w:r>
      <w:proofErr w:type="spellEnd"/>
      <w:r w:rsidRPr="00621391">
        <w:rPr>
          <w:sz w:val="26"/>
          <w:szCs w:val="26"/>
        </w:rPr>
        <w:t xml:space="preserve"> </w:t>
      </w:r>
      <w:r w:rsidRPr="00621391">
        <w:rPr>
          <w:b/>
          <w:sz w:val="26"/>
          <w:szCs w:val="26"/>
        </w:rPr>
        <w:t xml:space="preserve">WISH </w:t>
      </w:r>
      <w:proofErr w:type="spellStart"/>
      <w:r w:rsidRPr="00621391">
        <w:rPr>
          <w:sz w:val="26"/>
          <w:szCs w:val="26"/>
        </w:rPr>
        <w:t>nếu</w:t>
      </w:r>
      <w:proofErr w:type="spellEnd"/>
      <w:r w:rsidRPr="00621391">
        <w:rPr>
          <w:sz w:val="26"/>
          <w:szCs w:val="26"/>
        </w:rPr>
        <w:t xml:space="preserve"> </w:t>
      </w:r>
      <w:proofErr w:type="spellStart"/>
      <w:r w:rsidRPr="00621391">
        <w:rPr>
          <w:sz w:val="26"/>
          <w:szCs w:val="26"/>
        </w:rPr>
        <w:t>có</w:t>
      </w:r>
      <w:proofErr w:type="spellEnd"/>
      <w:r w:rsidRPr="00621391">
        <w:rPr>
          <w:sz w:val="26"/>
          <w:szCs w:val="26"/>
        </w:rPr>
        <w:t xml:space="preserve"> </w:t>
      </w:r>
      <w:proofErr w:type="spellStart"/>
      <w:r w:rsidRPr="00621391">
        <w:rPr>
          <w:sz w:val="26"/>
          <w:szCs w:val="26"/>
        </w:rPr>
        <w:t>các</w:t>
      </w:r>
      <w:proofErr w:type="spellEnd"/>
      <w:r w:rsidRPr="00621391">
        <w:rPr>
          <w:sz w:val="26"/>
          <w:szCs w:val="26"/>
        </w:rPr>
        <w:t xml:space="preserve"> </w:t>
      </w:r>
      <w:proofErr w:type="spellStart"/>
      <w:r w:rsidRPr="00621391">
        <w:rPr>
          <w:sz w:val="26"/>
          <w:szCs w:val="26"/>
        </w:rPr>
        <w:t>cụm</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
    <w:p w14:paraId="5C76A91D" w14:textId="77777777" w:rsidR="000C4949" w:rsidRPr="00621391" w:rsidRDefault="00700BBC" w:rsidP="000C4949">
      <w:pPr>
        <w:rPr>
          <w:sz w:val="26"/>
          <w:szCs w:val="26"/>
        </w:rPr>
      </w:pPr>
      <w:r>
        <w:rPr>
          <w:noProof/>
          <w:sz w:val="26"/>
          <w:szCs w:val="26"/>
        </w:rPr>
        <w:pict w14:anchorId="371566B3">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563" type="#_x0000_t87" style="position:absolute;margin-left:26.05pt;margin-top:3.2pt;width:16.1pt;height:43.4pt;z-index:251660288"/>
        </w:pict>
      </w:r>
      <w:r w:rsidR="000C4949">
        <w:rPr>
          <w:sz w:val="26"/>
          <w:szCs w:val="26"/>
        </w:rPr>
        <w:t xml:space="preserve">             would like…</w:t>
      </w:r>
      <w:r w:rsidR="000C4949" w:rsidRPr="00621391">
        <w:rPr>
          <w:sz w:val="26"/>
          <w:szCs w:val="26"/>
        </w:rPr>
        <w:t xml:space="preserve">to </w:t>
      </w:r>
    </w:p>
    <w:p w14:paraId="4F4294E7" w14:textId="77777777" w:rsidR="000C4949" w:rsidRPr="00621391" w:rsidRDefault="000C4949" w:rsidP="000C4949">
      <w:pPr>
        <w:rPr>
          <w:sz w:val="26"/>
          <w:szCs w:val="26"/>
        </w:rPr>
      </w:pPr>
      <w:r w:rsidRPr="00621391">
        <w:rPr>
          <w:sz w:val="26"/>
          <w:szCs w:val="26"/>
        </w:rPr>
        <w:t>S +        would love</w:t>
      </w:r>
      <w:r>
        <w:rPr>
          <w:sz w:val="26"/>
          <w:szCs w:val="26"/>
        </w:rPr>
        <w:t>…</w:t>
      </w:r>
      <w:r w:rsidRPr="00621391">
        <w:rPr>
          <w:sz w:val="26"/>
          <w:szCs w:val="26"/>
        </w:rPr>
        <w:t xml:space="preserve"> to</w:t>
      </w:r>
    </w:p>
    <w:p w14:paraId="485733D0" w14:textId="77777777" w:rsidR="000C4949" w:rsidRPr="00621391" w:rsidRDefault="000C4949" w:rsidP="000C4949">
      <w:pPr>
        <w:rPr>
          <w:sz w:val="26"/>
          <w:szCs w:val="26"/>
        </w:rPr>
      </w:pPr>
      <w:r w:rsidRPr="00621391">
        <w:rPr>
          <w:sz w:val="26"/>
          <w:szCs w:val="26"/>
        </w:rPr>
        <w:t xml:space="preserve">             want/like ...</w:t>
      </w:r>
      <w:r>
        <w:rPr>
          <w:sz w:val="26"/>
          <w:szCs w:val="26"/>
        </w:rPr>
        <w:t>to</w:t>
      </w:r>
      <w:r w:rsidRPr="00621391">
        <w:rPr>
          <w:sz w:val="26"/>
          <w:szCs w:val="26"/>
        </w:rPr>
        <w:t xml:space="preserve">  </w:t>
      </w:r>
    </w:p>
    <w:p w14:paraId="546BA0DB" w14:textId="77777777" w:rsidR="000C4949" w:rsidRPr="00621391" w:rsidRDefault="000C4949" w:rsidP="000C4949">
      <w:pPr>
        <w:rPr>
          <w:sz w:val="26"/>
          <w:szCs w:val="26"/>
        </w:rPr>
      </w:pPr>
      <w:r w:rsidRPr="00621391">
        <w:rPr>
          <w:sz w:val="26"/>
          <w:szCs w:val="26"/>
        </w:rPr>
        <w:t xml:space="preserve"> </w:t>
      </w:r>
      <w:r>
        <w:rPr>
          <w:sz w:val="26"/>
          <w:szCs w:val="26"/>
        </w:rPr>
        <w:t xml:space="preserve">       </w:t>
      </w:r>
      <w:r w:rsidRPr="00621391">
        <w:rPr>
          <w:sz w:val="26"/>
          <w:szCs w:val="26"/>
        </w:rPr>
        <w:t xml:space="preserve">ta </w:t>
      </w:r>
      <w:proofErr w:type="spellStart"/>
      <w:r w:rsidRPr="00621391">
        <w:rPr>
          <w:sz w:val="26"/>
          <w:szCs w:val="26"/>
        </w:rPr>
        <w:t>gạch</w:t>
      </w:r>
      <w:proofErr w:type="spellEnd"/>
      <w:r w:rsidRPr="00621391">
        <w:rPr>
          <w:sz w:val="26"/>
          <w:szCs w:val="26"/>
        </w:rPr>
        <w:t xml:space="preserve"> </w:t>
      </w:r>
      <w:proofErr w:type="spellStart"/>
      <w:r w:rsidRPr="00621391">
        <w:rPr>
          <w:sz w:val="26"/>
          <w:szCs w:val="26"/>
        </w:rPr>
        <w:t>bỏ</w:t>
      </w:r>
      <w:proofErr w:type="spellEnd"/>
      <w:r w:rsidRPr="00621391">
        <w:rPr>
          <w:sz w:val="26"/>
          <w:szCs w:val="26"/>
        </w:rPr>
        <w:t xml:space="preserve"> </w:t>
      </w:r>
      <w:proofErr w:type="spellStart"/>
      <w:r w:rsidRPr="00621391">
        <w:rPr>
          <w:sz w:val="26"/>
          <w:szCs w:val="26"/>
        </w:rPr>
        <w:t>các</w:t>
      </w:r>
      <w:proofErr w:type="spellEnd"/>
      <w:r w:rsidRPr="00621391">
        <w:rPr>
          <w:sz w:val="26"/>
          <w:szCs w:val="26"/>
        </w:rPr>
        <w:t xml:space="preserve"> </w:t>
      </w:r>
      <w:proofErr w:type="spellStart"/>
      <w:r w:rsidRPr="00621391">
        <w:rPr>
          <w:sz w:val="26"/>
          <w:szCs w:val="26"/>
        </w:rPr>
        <w:t>cụm</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này</w:t>
      </w:r>
      <w:proofErr w:type="spellEnd"/>
      <w:r w:rsidRPr="00621391">
        <w:rPr>
          <w:sz w:val="26"/>
          <w:szCs w:val="26"/>
        </w:rPr>
        <w:t xml:space="preserve"> </w:t>
      </w:r>
      <w:proofErr w:type="spellStart"/>
      <w:r w:rsidRPr="00621391">
        <w:rPr>
          <w:sz w:val="26"/>
          <w:szCs w:val="26"/>
        </w:rPr>
        <w:t>và</w:t>
      </w:r>
      <w:proofErr w:type="spellEnd"/>
      <w:r w:rsidRPr="00621391">
        <w:rPr>
          <w:sz w:val="26"/>
          <w:szCs w:val="26"/>
        </w:rPr>
        <w:t xml:space="preserve"> </w:t>
      </w:r>
      <w:proofErr w:type="spellStart"/>
      <w:r w:rsidRPr="00621391">
        <w:rPr>
          <w:sz w:val="26"/>
          <w:szCs w:val="26"/>
        </w:rPr>
        <w:t>viết</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không</w:t>
      </w:r>
      <w:proofErr w:type="spellEnd"/>
      <w:r w:rsidRPr="00621391">
        <w:rPr>
          <w:sz w:val="26"/>
          <w:szCs w:val="26"/>
        </w:rPr>
        <w:t xml:space="preserve"> </w:t>
      </w:r>
      <w:proofErr w:type="spellStart"/>
      <w:r w:rsidRPr="00621391">
        <w:rPr>
          <w:sz w:val="26"/>
          <w:szCs w:val="26"/>
        </w:rPr>
        <w:t>phản</w:t>
      </w:r>
      <w:proofErr w:type="spellEnd"/>
      <w:r w:rsidRPr="00621391">
        <w:rPr>
          <w:sz w:val="26"/>
          <w:szCs w:val="26"/>
        </w:rPr>
        <w:t xml:space="preserve"> </w:t>
      </w:r>
      <w:proofErr w:type="spellStart"/>
      <w:r w:rsidRPr="00621391">
        <w:rPr>
          <w:sz w:val="26"/>
          <w:szCs w:val="26"/>
        </w:rPr>
        <w:t>nghĩa</w:t>
      </w:r>
      <w:proofErr w:type="spellEnd"/>
      <w:r w:rsidRPr="00621391">
        <w:rPr>
          <w:sz w:val="26"/>
          <w:szCs w:val="26"/>
        </w:rPr>
        <w:t xml:space="preserve"> </w:t>
      </w:r>
      <w:proofErr w:type="spellStart"/>
      <w:r w:rsidRPr="00621391">
        <w:rPr>
          <w:sz w:val="26"/>
          <w:szCs w:val="26"/>
        </w:rPr>
        <w:t>với</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đã</w:t>
      </w:r>
      <w:proofErr w:type="spellEnd"/>
      <w:r w:rsidRPr="00621391">
        <w:rPr>
          <w:sz w:val="26"/>
          <w:szCs w:val="26"/>
        </w:rPr>
        <w:t xml:space="preserve"> </w:t>
      </w:r>
      <w:proofErr w:type="spellStart"/>
      <w:r w:rsidRPr="00621391">
        <w:rPr>
          <w:sz w:val="26"/>
          <w:szCs w:val="26"/>
        </w:rPr>
        <w:t>cho</w:t>
      </w:r>
      <w:proofErr w:type="spellEnd"/>
    </w:p>
    <w:p w14:paraId="4006D9C9" w14:textId="77777777" w:rsidR="000C4949" w:rsidRPr="00621391" w:rsidRDefault="000C4949" w:rsidP="000C4949">
      <w:pPr>
        <w:rPr>
          <w:sz w:val="26"/>
          <w:szCs w:val="26"/>
        </w:rPr>
      </w:pPr>
      <w:r>
        <w:rPr>
          <w:sz w:val="26"/>
          <w:szCs w:val="26"/>
        </w:rPr>
        <w:t>Ex. I’d like my father to be</w:t>
      </w:r>
      <w:r w:rsidRPr="00621391">
        <w:rPr>
          <w:sz w:val="26"/>
          <w:szCs w:val="26"/>
        </w:rPr>
        <w:t xml:space="preserve"> here now. -&gt; I wish my father were here now</w:t>
      </w:r>
    </w:p>
    <w:p w14:paraId="61DDC0E5" w14:textId="77777777" w:rsidR="000C4949" w:rsidRPr="00621391" w:rsidRDefault="000C4949" w:rsidP="000C4949">
      <w:pPr>
        <w:rPr>
          <w:b/>
          <w:sz w:val="26"/>
          <w:szCs w:val="26"/>
        </w:rPr>
      </w:pPr>
      <w:r w:rsidRPr="00621391">
        <w:rPr>
          <w:b/>
          <w:sz w:val="26"/>
          <w:szCs w:val="26"/>
        </w:rPr>
        <w:t xml:space="preserve">C/ EXERCISES </w:t>
      </w:r>
    </w:p>
    <w:p w14:paraId="133DF8F8" w14:textId="77777777" w:rsidR="000C4949" w:rsidRPr="00621391" w:rsidRDefault="000C4949" w:rsidP="000C4949">
      <w:pPr>
        <w:rPr>
          <w:b/>
          <w:sz w:val="26"/>
          <w:szCs w:val="26"/>
          <w:u w:val="single"/>
        </w:rPr>
      </w:pPr>
      <w:r w:rsidRPr="00621391">
        <w:rPr>
          <w:b/>
          <w:sz w:val="26"/>
          <w:szCs w:val="26"/>
          <w:u w:val="single"/>
        </w:rPr>
        <w:t xml:space="preserve">EXERCISE </w:t>
      </w:r>
      <w:proofErr w:type="gramStart"/>
      <w:r w:rsidRPr="00621391">
        <w:rPr>
          <w:b/>
          <w:sz w:val="26"/>
          <w:szCs w:val="26"/>
          <w:u w:val="single"/>
        </w:rPr>
        <w:t>1 :</w:t>
      </w:r>
      <w:proofErr w:type="gramEnd"/>
      <w:r w:rsidRPr="00621391">
        <w:rPr>
          <w:b/>
          <w:sz w:val="26"/>
          <w:szCs w:val="26"/>
          <w:u w:val="single"/>
        </w:rPr>
        <w:t xml:space="preserve">  Give the correct form of the verbs in parentheses:</w:t>
      </w:r>
    </w:p>
    <w:p w14:paraId="4B850B86" w14:textId="77777777" w:rsidR="000C4949" w:rsidRPr="00621391" w:rsidRDefault="000C4949" w:rsidP="000C4949">
      <w:pPr>
        <w:widowControl w:val="0"/>
        <w:numPr>
          <w:ilvl w:val="0"/>
          <w:numId w:val="5"/>
        </w:numPr>
        <w:rPr>
          <w:sz w:val="26"/>
          <w:szCs w:val="26"/>
        </w:rPr>
      </w:pPr>
      <w:r w:rsidRPr="00621391">
        <w:rPr>
          <w:sz w:val="26"/>
          <w:szCs w:val="26"/>
        </w:rPr>
        <w:t>She wishes her father (be) ___________here now to help her.</w:t>
      </w:r>
    </w:p>
    <w:p w14:paraId="4A17EDD1" w14:textId="77777777" w:rsidR="000C4949" w:rsidRPr="00621391" w:rsidRDefault="000C4949" w:rsidP="000C4949">
      <w:pPr>
        <w:widowControl w:val="0"/>
        <w:numPr>
          <w:ilvl w:val="0"/>
          <w:numId w:val="5"/>
        </w:numPr>
        <w:rPr>
          <w:sz w:val="26"/>
          <w:szCs w:val="26"/>
        </w:rPr>
      </w:pPr>
      <w:r w:rsidRPr="00621391">
        <w:rPr>
          <w:sz w:val="26"/>
          <w:szCs w:val="26"/>
        </w:rPr>
        <w:t>I wish you (not give) ___________them my phone number now.</w:t>
      </w:r>
    </w:p>
    <w:p w14:paraId="130B5879" w14:textId="77777777" w:rsidR="000C4949" w:rsidRPr="00621391" w:rsidRDefault="000C4949" w:rsidP="000C4949">
      <w:pPr>
        <w:widowControl w:val="0"/>
        <w:numPr>
          <w:ilvl w:val="0"/>
          <w:numId w:val="5"/>
        </w:numPr>
        <w:rPr>
          <w:sz w:val="26"/>
          <w:szCs w:val="26"/>
        </w:rPr>
      </w:pPr>
      <w:r w:rsidRPr="00621391">
        <w:rPr>
          <w:sz w:val="26"/>
          <w:szCs w:val="26"/>
        </w:rPr>
        <w:t>I wish they (visit) ____________us when they were in town.</w:t>
      </w:r>
    </w:p>
    <w:p w14:paraId="354DE2DD" w14:textId="77777777" w:rsidR="000C4949" w:rsidRPr="00621391" w:rsidRDefault="000C4949" w:rsidP="000C4949">
      <w:pPr>
        <w:widowControl w:val="0"/>
        <w:numPr>
          <w:ilvl w:val="0"/>
          <w:numId w:val="5"/>
        </w:numPr>
        <w:rPr>
          <w:sz w:val="26"/>
          <w:szCs w:val="26"/>
        </w:rPr>
      </w:pPr>
      <w:r w:rsidRPr="00621391">
        <w:rPr>
          <w:sz w:val="26"/>
          <w:szCs w:val="26"/>
        </w:rPr>
        <w:t>I wish someone (give) ___________ me a job next month.</w:t>
      </w:r>
    </w:p>
    <w:p w14:paraId="08050803" w14:textId="77777777" w:rsidR="000C4949" w:rsidRPr="00621391" w:rsidRDefault="000C4949" w:rsidP="000C4949">
      <w:pPr>
        <w:widowControl w:val="0"/>
        <w:numPr>
          <w:ilvl w:val="0"/>
          <w:numId w:val="5"/>
        </w:numPr>
        <w:rPr>
          <w:sz w:val="26"/>
          <w:szCs w:val="26"/>
        </w:rPr>
      </w:pPr>
      <w:r w:rsidRPr="00621391">
        <w:rPr>
          <w:sz w:val="26"/>
          <w:szCs w:val="26"/>
        </w:rPr>
        <w:t>I wish I (take) _______________the trip to Hanoi with her next summer.</w:t>
      </w:r>
    </w:p>
    <w:p w14:paraId="441118C2" w14:textId="77777777" w:rsidR="000C4949" w:rsidRPr="00621391" w:rsidRDefault="000C4949" w:rsidP="000C4949">
      <w:pPr>
        <w:widowControl w:val="0"/>
        <w:numPr>
          <w:ilvl w:val="0"/>
          <w:numId w:val="5"/>
        </w:numPr>
        <w:rPr>
          <w:sz w:val="26"/>
          <w:szCs w:val="26"/>
        </w:rPr>
      </w:pPr>
      <w:r w:rsidRPr="00621391">
        <w:rPr>
          <w:sz w:val="26"/>
          <w:szCs w:val="26"/>
        </w:rPr>
        <w:t xml:space="preserve">We wish we (understand) _________________all the teacher’s </w:t>
      </w:r>
      <w:r w:rsidR="002322DB">
        <w:rPr>
          <w:sz w:val="26"/>
          <w:szCs w:val="26"/>
        </w:rPr>
        <w:pgNum/>
      </w:r>
      <w:proofErr w:type="spellStart"/>
      <w:r w:rsidR="002322DB">
        <w:rPr>
          <w:sz w:val="26"/>
          <w:szCs w:val="26"/>
        </w:rPr>
        <w:t>hristmas</w:t>
      </w:r>
      <w:proofErr w:type="spellEnd"/>
      <w:r w:rsidR="002322DB">
        <w:rPr>
          <w:sz w:val="26"/>
          <w:szCs w:val="26"/>
        </w:rPr>
        <w:pgNum/>
      </w:r>
      <w:r w:rsidR="002322DB">
        <w:rPr>
          <w:sz w:val="26"/>
          <w:szCs w:val="26"/>
        </w:rPr>
        <w:t>n</w:t>
      </w:r>
      <w:r w:rsidRPr="00621391">
        <w:rPr>
          <w:sz w:val="26"/>
          <w:szCs w:val="26"/>
        </w:rPr>
        <w:t>.</w:t>
      </w:r>
    </w:p>
    <w:p w14:paraId="5EEF90C2" w14:textId="77777777" w:rsidR="000C4949" w:rsidRPr="00621391" w:rsidRDefault="000C4949" w:rsidP="000C4949">
      <w:pPr>
        <w:widowControl w:val="0"/>
        <w:numPr>
          <w:ilvl w:val="0"/>
          <w:numId w:val="5"/>
        </w:numPr>
        <w:rPr>
          <w:sz w:val="26"/>
          <w:szCs w:val="26"/>
        </w:rPr>
      </w:pPr>
      <w:r w:rsidRPr="00621391">
        <w:rPr>
          <w:sz w:val="26"/>
          <w:szCs w:val="26"/>
        </w:rPr>
        <w:t>He missed a football match last night. He wishes he (watch) _____________it.</w:t>
      </w:r>
    </w:p>
    <w:p w14:paraId="27914ADA" w14:textId="77777777" w:rsidR="000C4949" w:rsidRPr="00621391" w:rsidRDefault="000C4949" w:rsidP="000C4949">
      <w:pPr>
        <w:widowControl w:val="0"/>
        <w:numPr>
          <w:ilvl w:val="0"/>
          <w:numId w:val="5"/>
        </w:numPr>
        <w:rPr>
          <w:sz w:val="26"/>
          <w:szCs w:val="26"/>
        </w:rPr>
      </w:pPr>
      <w:r w:rsidRPr="00621391">
        <w:rPr>
          <w:sz w:val="26"/>
          <w:szCs w:val="26"/>
        </w:rPr>
        <w:t>I wish she (have) ______________more time to do this job.</w:t>
      </w:r>
    </w:p>
    <w:p w14:paraId="0BF16803" w14:textId="77777777" w:rsidR="000C4949" w:rsidRPr="00621391" w:rsidRDefault="000C4949" w:rsidP="000C4949">
      <w:pPr>
        <w:widowControl w:val="0"/>
        <w:numPr>
          <w:ilvl w:val="0"/>
          <w:numId w:val="5"/>
        </w:numPr>
        <w:rPr>
          <w:sz w:val="26"/>
          <w:szCs w:val="26"/>
        </w:rPr>
      </w:pPr>
      <w:r w:rsidRPr="00621391">
        <w:rPr>
          <w:sz w:val="26"/>
          <w:szCs w:val="26"/>
        </w:rPr>
        <w:t>I wish she (come) ______________to see me.</w:t>
      </w:r>
    </w:p>
    <w:p w14:paraId="472FF443" w14:textId="77777777" w:rsidR="000C4949" w:rsidRPr="00621391" w:rsidRDefault="000C4949" w:rsidP="000C4949">
      <w:pPr>
        <w:widowControl w:val="0"/>
        <w:numPr>
          <w:ilvl w:val="0"/>
          <w:numId w:val="5"/>
        </w:numPr>
        <w:rPr>
          <w:sz w:val="26"/>
          <w:szCs w:val="26"/>
        </w:rPr>
      </w:pPr>
      <w:r w:rsidRPr="00621391">
        <w:rPr>
          <w:sz w:val="26"/>
          <w:szCs w:val="26"/>
        </w:rPr>
        <w:t xml:space="preserve">I wish that </w:t>
      </w:r>
      <w:proofErr w:type="gramStart"/>
      <w:r w:rsidRPr="00621391">
        <w:rPr>
          <w:sz w:val="26"/>
          <w:szCs w:val="26"/>
        </w:rPr>
        <w:t>you  (</w:t>
      </w:r>
      <w:proofErr w:type="gramEnd"/>
      <w:r w:rsidRPr="00621391">
        <w:rPr>
          <w:sz w:val="26"/>
          <w:szCs w:val="26"/>
        </w:rPr>
        <w:t>know) _________________that soon.</w:t>
      </w:r>
    </w:p>
    <w:p w14:paraId="15BA7886" w14:textId="77777777" w:rsidR="000C4949" w:rsidRPr="00621391" w:rsidRDefault="000C4949" w:rsidP="000C4949">
      <w:pPr>
        <w:rPr>
          <w:b/>
          <w:sz w:val="26"/>
          <w:szCs w:val="26"/>
          <w:u w:val="single"/>
        </w:rPr>
      </w:pPr>
      <w:r w:rsidRPr="00621391">
        <w:rPr>
          <w:b/>
          <w:sz w:val="26"/>
          <w:szCs w:val="26"/>
          <w:u w:val="single"/>
        </w:rPr>
        <w:t>EXERCISE 2: Rewrite the sentences below, using “Wish” to express wishes:</w:t>
      </w:r>
    </w:p>
    <w:p w14:paraId="2DAE596A" w14:textId="77777777" w:rsidR="000C4949" w:rsidRPr="00621391" w:rsidRDefault="000C4949" w:rsidP="000C4949">
      <w:pPr>
        <w:widowControl w:val="0"/>
        <w:numPr>
          <w:ilvl w:val="0"/>
          <w:numId w:val="6"/>
        </w:numPr>
        <w:rPr>
          <w:sz w:val="26"/>
          <w:szCs w:val="26"/>
        </w:rPr>
      </w:pPr>
      <w:r w:rsidRPr="00621391">
        <w:rPr>
          <w:sz w:val="26"/>
          <w:szCs w:val="26"/>
        </w:rPr>
        <w:lastRenderedPageBreak/>
        <w:t xml:space="preserve">My father isn’t here now. </w:t>
      </w:r>
    </w:p>
    <w:p w14:paraId="14A8FBD8" w14:textId="77777777" w:rsidR="000C4949" w:rsidRPr="00621391" w:rsidRDefault="000C4949" w:rsidP="000C4949">
      <w:pPr>
        <w:widowControl w:val="0"/>
        <w:rPr>
          <w:sz w:val="26"/>
          <w:szCs w:val="26"/>
        </w:rPr>
      </w:pPr>
      <w:r w:rsidRPr="00621391">
        <w:rPr>
          <w:sz w:val="26"/>
          <w:szCs w:val="26"/>
        </w:rPr>
        <w:sym w:font="Wingdings" w:char="F0E0"/>
      </w:r>
      <w:r w:rsidRPr="00621391">
        <w:rPr>
          <w:sz w:val="26"/>
          <w:szCs w:val="26"/>
        </w:rPr>
        <w:t>……………………………………………………………………………………</w:t>
      </w:r>
    </w:p>
    <w:p w14:paraId="31D25A1F" w14:textId="77777777" w:rsidR="000C4949" w:rsidRPr="00621391" w:rsidRDefault="000C4949" w:rsidP="000C4949">
      <w:pPr>
        <w:widowControl w:val="0"/>
        <w:numPr>
          <w:ilvl w:val="0"/>
          <w:numId w:val="6"/>
        </w:numPr>
        <w:rPr>
          <w:sz w:val="26"/>
          <w:szCs w:val="26"/>
        </w:rPr>
      </w:pPr>
      <w:r w:rsidRPr="00621391">
        <w:rPr>
          <w:sz w:val="26"/>
          <w:szCs w:val="26"/>
        </w:rPr>
        <w:t xml:space="preserve">John would like to be an astronaut when he grows up. </w:t>
      </w:r>
    </w:p>
    <w:p w14:paraId="6DD82A21" w14:textId="77777777" w:rsidR="000C4949" w:rsidRPr="00621391" w:rsidRDefault="000C4949" w:rsidP="000C4949">
      <w:pPr>
        <w:widowControl w:val="0"/>
        <w:rPr>
          <w:sz w:val="26"/>
          <w:szCs w:val="26"/>
        </w:rPr>
      </w:pPr>
      <w:r w:rsidRPr="00621391">
        <w:rPr>
          <w:sz w:val="26"/>
          <w:szCs w:val="26"/>
        </w:rPr>
        <w:sym w:font="Wingdings" w:char="F0E0"/>
      </w:r>
      <w:r w:rsidRPr="00621391">
        <w:rPr>
          <w:sz w:val="26"/>
          <w:szCs w:val="26"/>
        </w:rPr>
        <w:t>………………………………………………………………………………………</w:t>
      </w:r>
    </w:p>
    <w:p w14:paraId="18D53026" w14:textId="77777777" w:rsidR="000C4949" w:rsidRPr="00621391" w:rsidRDefault="000C4949" w:rsidP="000C4949">
      <w:pPr>
        <w:widowControl w:val="0"/>
        <w:numPr>
          <w:ilvl w:val="0"/>
          <w:numId w:val="6"/>
        </w:numPr>
        <w:rPr>
          <w:sz w:val="26"/>
          <w:szCs w:val="26"/>
        </w:rPr>
      </w:pPr>
      <w:r w:rsidRPr="00621391">
        <w:rPr>
          <w:sz w:val="26"/>
          <w:szCs w:val="26"/>
        </w:rPr>
        <w:t xml:space="preserve">I’m sorry I don’t help you today. </w:t>
      </w:r>
    </w:p>
    <w:p w14:paraId="45A4D488" w14:textId="77777777" w:rsidR="000C4949" w:rsidRPr="00621391" w:rsidRDefault="000C4949" w:rsidP="000C4949">
      <w:pPr>
        <w:widowControl w:val="0"/>
        <w:rPr>
          <w:sz w:val="26"/>
          <w:szCs w:val="26"/>
        </w:rPr>
      </w:pPr>
      <w:r w:rsidRPr="00621391">
        <w:rPr>
          <w:sz w:val="26"/>
          <w:szCs w:val="26"/>
        </w:rPr>
        <w:sym w:font="Wingdings" w:char="F0E0"/>
      </w:r>
      <w:r w:rsidRPr="00621391">
        <w:rPr>
          <w:sz w:val="26"/>
          <w:szCs w:val="26"/>
        </w:rPr>
        <w:t>………………………………………………………………………………………</w:t>
      </w:r>
    </w:p>
    <w:p w14:paraId="5F7A3E1F" w14:textId="77777777" w:rsidR="000C4949" w:rsidRPr="00621391" w:rsidRDefault="000C4949" w:rsidP="000C4949">
      <w:pPr>
        <w:widowControl w:val="0"/>
        <w:numPr>
          <w:ilvl w:val="0"/>
          <w:numId w:val="6"/>
        </w:numPr>
        <w:rPr>
          <w:sz w:val="26"/>
          <w:szCs w:val="26"/>
        </w:rPr>
      </w:pPr>
      <w:r w:rsidRPr="00621391">
        <w:rPr>
          <w:sz w:val="26"/>
          <w:szCs w:val="26"/>
        </w:rPr>
        <w:t xml:space="preserve">I’m not a doctor. </w:t>
      </w:r>
    </w:p>
    <w:p w14:paraId="6FAE077F" w14:textId="77777777" w:rsidR="000C4949" w:rsidRPr="00621391" w:rsidRDefault="000C4949" w:rsidP="000C4949">
      <w:pPr>
        <w:widowControl w:val="0"/>
        <w:rPr>
          <w:sz w:val="26"/>
          <w:szCs w:val="26"/>
        </w:rPr>
      </w:pPr>
      <w:r w:rsidRPr="00621391">
        <w:rPr>
          <w:sz w:val="26"/>
          <w:szCs w:val="26"/>
        </w:rPr>
        <w:sym w:font="Wingdings" w:char="F0E0"/>
      </w:r>
      <w:r w:rsidRPr="00621391">
        <w:rPr>
          <w:sz w:val="26"/>
          <w:szCs w:val="26"/>
        </w:rPr>
        <w:t>………………………………………………………………………………………</w:t>
      </w:r>
    </w:p>
    <w:p w14:paraId="026283FC" w14:textId="77777777" w:rsidR="000C4949" w:rsidRPr="00621391" w:rsidRDefault="000C4949" w:rsidP="000C4949">
      <w:pPr>
        <w:widowControl w:val="0"/>
        <w:numPr>
          <w:ilvl w:val="0"/>
          <w:numId w:val="6"/>
        </w:numPr>
        <w:rPr>
          <w:sz w:val="26"/>
          <w:szCs w:val="26"/>
        </w:rPr>
      </w:pPr>
      <w:r w:rsidRPr="00621391">
        <w:rPr>
          <w:sz w:val="26"/>
          <w:szCs w:val="26"/>
        </w:rPr>
        <w:t xml:space="preserve">I don’t have enough money to buy this book. </w:t>
      </w:r>
    </w:p>
    <w:p w14:paraId="186DFCF1" w14:textId="77777777" w:rsidR="000C4949" w:rsidRPr="00621391" w:rsidRDefault="000C4949" w:rsidP="000C4949">
      <w:pPr>
        <w:widowControl w:val="0"/>
        <w:rPr>
          <w:sz w:val="26"/>
          <w:szCs w:val="26"/>
        </w:rPr>
      </w:pPr>
      <w:r w:rsidRPr="00621391">
        <w:rPr>
          <w:sz w:val="26"/>
          <w:szCs w:val="26"/>
        </w:rPr>
        <w:sym w:font="Wingdings" w:char="F0E0"/>
      </w:r>
      <w:r w:rsidRPr="00621391">
        <w:rPr>
          <w:sz w:val="26"/>
          <w:szCs w:val="26"/>
        </w:rPr>
        <w:t>………………………………………………………………………………………</w:t>
      </w:r>
    </w:p>
    <w:p w14:paraId="4E8D6B57" w14:textId="77777777" w:rsidR="000C4949" w:rsidRPr="00621391" w:rsidRDefault="000C4949" w:rsidP="000C4949">
      <w:pPr>
        <w:widowControl w:val="0"/>
        <w:numPr>
          <w:ilvl w:val="0"/>
          <w:numId w:val="6"/>
        </w:numPr>
        <w:rPr>
          <w:sz w:val="26"/>
          <w:szCs w:val="26"/>
        </w:rPr>
      </w:pPr>
      <w:r w:rsidRPr="00621391">
        <w:rPr>
          <w:sz w:val="26"/>
          <w:szCs w:val="26"/>
        </w:rPr>
        <w:t xml:space="preserve">I live in a big city, but I don’t like it. </w:t>
      </w:r>
    </w:p>
    <w:p w14:paraId="225BC585" w14:textId="77777777" w:rsidR="000C4949" w:rsidRPr="00621391" w:rsidRDefault="000C4949" w:rsidP="000C4949">
      <w:pPr>
        <w:widowControl w:val="0"/>
        <w:rPr>
          <w:sz w:val="26"/>
          <w:szCs w:val="26"/>
        </w:rPr>
      </w:pPr>
      <w:r w:rsidRPr="00621391">
        <w:rPr>
          <w:sz w:val="26"/>
          <w:szCs w:val="26"/>
        </w:rPr>
        <w:sym w:font="Wingdings" w:char="F0E0"/>
      </w:r>
      <w:r w:rsidRPr="00621391">
        <w:rPr>
          <w:sz w:val="26"/>
          <w:szCs w:val="26"/>
        </w:rPr>
        <w:t>………………………………………………………………………………………</w:t>
      </w:r>
    </w:p>
    <w:p w14:paraId="35B53BC9" w14:textId="77777777" w:rsidR="000C4949" w:rsidRPr="00621391" w:rsidRDefault="000C4949" w:rsidP="000C4949">
      <w:pPr>
        <w:widowControl w:val="0"/>
        <w:numPr>
          <w:ilvl w:val="0"/>
          <w:numId w:val="6"/>
        </w:numPr>
        <w:rPr>
          <w:sz w:val="26"/>
          <w:szCs w:val="26"/>
        </w:rPr>
      </w:pPr>
      <w:r w:rsidRPr="00621391">
        <w:rPr>
          <w:sz w:val="26"/>
          <w:szCs w:val="26"/>
        </w:rPr>
        <w:t xml:space="preserve">Tomorrow will be a workday. </w:t>
      </w:r>
    </w:p>
    <w:p w14:paraId="04C357E7" w14:textId="77777777" w:rsidR="000C4949" w:rsidRPr="00621391" w:rsidRDefault="000C4949" w:rsidP="000C4949">
      <w:pPr>
        <w:widowControl w:val="0"/>
        <w:rPr>
          <w:sz w:val="26"/>
          <w:szCs w:val="26"/>
        </w:rPr>
      </w:pPr>
      <w:r w:rsidRPr="00621391">
        <w:rPr>
          <w:sz w:val="26"/>
          <w:szCs w:val="26"/>
        </w:rPr>
        <w:sym w:font="Wingdings" w:char="F0E0"/>
      </w:r>
      <w:r w:rsidRPr="00621391">
        <w:rPr>
          <w:sz w:val="26"/>
          <w:szCs w:val="26"/>
        </w:rPr>
        <w:t>………………………………………………………………………………………</w:t>
      </w:r>
    </w:p>
    <w:p w14:paraId="550FF024" w14:textId="77777777" w:rsidR="000C4949" w:rsidRPr="00621391" w:rsidRDefault="000C4949" w:rsidP="001D3664">
      <w:pPr>
        <w:pStyle w:val="ListParagraph"/>
        <w:widowControl w:val="0"/>
        <w:numPr>
          <w:ilvl w:val="0"/>
          <w:numId w:val="6"/>
        </w:numPr>
        <w:tabs>
          <w:tab w:val="clear" w:pos="360"/>
          <w:tab w:val="num" w:pos="0"/>
        </w:tabs>
        <w:ind w:left="0" w:firstLine="0"/>
        <w:rPr>
          <w:sz w:val="26"/>
          <w:szCs w:val="26"/>
        </w:rPr>
      </w:pPr>
      <w:r w:rsidRPr="00621391">
        <w:rPr>
          <w:sz w:val="26"/>
          <w:szCs w:val="26"/>
        </w:rPr>
        <w:t xml:space="preserve">We have to work this Saturday.  </w:t>
      </w:r>
      <w:r w:rsidRPr="00621391">
        <w:rPr>
          <w:sz w:val="26"/>
          <w:szCs w:val="26"/>
        </w:rPr>
        <w:sym w:font="Wingdings" w:char="F0E0"/>
      </w:r>
      <w:r w:rsidRPr="00621391">
        <w:rPr>
          <w:sz w:val="26"/>
          <w:szCs w:val="26"/>
        </w:rPr>
        <w:t>……………………………………………………………………………………</w:t>
      </w:r>
    </w:p>
    <w:p w14:paraId="5F7C69E5" w14:textId="77777777" w:rsidR="000C4949" w:rsidRPr="00621391" w:rsidRDefault="000C4949" w:rsidP="000C4949">
      <w:pPr>
        <w:pStyle w:val="ListParagraph"/>
        <w:numPr>
          <w:ilvl w:val="0"/>
          <w:numId w:val="6"/>
        </w:numPr>
        <w:rPr>
          <w:sz w:val="26"/>
          <w:szCs w:val="26"/>
        </w:rPr>
      </w:pPr>
      <w:r w:rsidRPr="00621391">
        <w:rPr>
          <w:sz w:val="26"/>
          <w:szCs w:val="26"/>
        </w:rPr>
        <w:t xml:space="preserve">There is not any rivers in my country. </w:t>
      </w:r>
    </w:p>
    <w:p w14:paraId="42F767B5" w14:textId="77777777" w:rsidR="000C4949" w:rsidRPr="00621391" w:rsidRDefault="000C4949" w:rsidP="000C4949">
      <w:pPr>
        <w:rPr>
          <w:sz w:val="26"/>
          <w:szCs w:val="26"/>
        </w:rPr>
      </w:pPr>
      <w:r w:rsidRPr="00621391">
        <w:rPr>
          <w:sz w:val="26"/>
          <w:szCs w:val="26"/>
        </w:rPr>
        <w:sym w:font="Wingdings" w:char="F0E0"/>
      </w:r>
      <w:r w:rsidRPr="00621391">
        <w:rPr>
          <w:sz w:val="26"/>
          <w:szCs w:val="26"/>
        </w:rPr>
        <w:t>………………………………………………………………………………………</w:t>
      </w:r>
    </w:p>
    <w:p w14:paraId="28526BB6" w14:textId="77777777" w:rsidR="000C4949" w:rsidRPr="00621391" w:rsidRDefault="001F5C1B" w:rsidP="000C4949">
      <w:pPr>
        <w:widowControl w:val="0"/>
        <w:numPr>
          <w:ilvl w:val="0"/>
          <w:numId w:val="6"/>
        </w:numPr>
        <w:rPr>
          <w:sz w:val="26"/>
          <w:szCs w:val="26"/>
        </w:rPr>
      </w:pPr>
      <w:r>
        <w:rPr>
          <w:sz w:val="26"/>
          <w:szCs w:val="26"/>
        </w:rPr>
        <w:t>I regret that you do</w:t>
      </w:r>
      <w:r w:rsidR="000C4949" w:rsidRPr="00621391">
        <w:rPr>
          <w:sz w:val="26"/>
          <w:szCs w:val="26"/>
        </w:rPr>
        <w:t>n’t give me a chance to tell the truth.</w:t>
      </w:r>
    </w:p>
    <w:p w14:paraId="7CFB009A" w14:textId="77777777" w:rsidR="000C4949" w:rsidRPr="00621391" w:rsidRDefault="000C4949" w:rsidP="000C4949">
      <w:pPr>
        <w:widowControl w:val="0"/>
        <w:rPr>
          <w:sz w:val="26"/>
          <w:szCs w:val="26"/>
        </w:rPr>
      </w:pPr>
      <w:r w:rsidRPr="00621391">
        <w:rPr>
          <w:sz w:val="26"/>
          <w:szCs w:val="26"/>
        </w:rPr>
        <w:t xml:space="preserve"> </w:t>
      </w:r>
      <w:r w:rsidRPr="00621391">
        <w:rPr>
          <w:sz w:val="26"/>
          <w:szCs w:val="26"/>
        </w:rPr>
        <w:sym w:font="Wingdings" w:char="F0E0"/>
      </w:r>
      <w:r w:rsidRPr="00621391">
        <w:rPr>
          <w:sz w:val="26"/>
          <w:szCs w:val="26"/>
        </w:rPr>
        <w:t>………………………………………………………………………………………</w:t>
      </w:r>
    </w:p>
    <w:p w14:paraId="44530BD5" w14:textId="77777777" w:rsidR="000C4949" w:rsidRPr="00621391" w:rsidRDefault="001F5C1B" w:rsidP="000C4949">
      <w:pPr>
        <w:widowControl w:val="0"/>
        <w:numPr>
          <w:ilvl w:val="0"/>
          <w:numId w:val="6"/>
        </w:numPr>
        <w:rPr>
          <w:sz w:val="26"/>
          <w:szCs w:val="26"/>
        </w:rPr>
      </w:pPr>
      <w:r>
        <w:rPr>
          <w:sz w:val="26"/>
          <w:szCs w:val="26"/>
        </w:rPr>
        <w:t>I feel sick because I eat</w:t>
      </w:r>
      <w:r w:rsidR="000C4949" w:rsidRPr="00621391">
        <w:rPr>
          <w:sz w:val="26"/>
          <w:szCs w:val="26"/>
        </w:rPr>
        <w:t xml:space="preserve"> too much ice-cream. </w:t>
      </w:r>
    </w:p>
    <w:p w14:paraId="40F9B5D5" w14:textId="77777777" w:rsidR="000C4949" w:rsidRPr="00621391" w:rsidRDefault="000C4949" w:rsidP="000C4949">
      <w:pPr>
        <w:jc w:val="center"/>
        <w:rPr>
          <w:sz w:val="26"/>
          <w:szCs w:val="26"/>
        </w:rPr>
      </w:pPr>
      <w:r w:rsidRPr="00621391">
        <w:rPr>
          <w:sz w:val="26"/>
          <w:szCs w:val="26"/>
        </w:rPr>
        <w:sym w:font="Wingdings" w:char="F0E0"/>
      </w:r>
      <w:r w:rsidRPr="00621391">
        <w:rPr>
          <w:sz w:val="26"/>
          <w:szCs w:val="26"/>
        </w:rPr>
        <w:t>………………………………………………………………………………………</w:t>
      </w:r>
    </w:p>
    <w:p w14:paraId="46C182D9" w14:textId="77777777" w:rsidR="000C4949" w:rsidRPr="00621391" w:rsidRDefault="001F5C1B" w:rsidP="000C4949">
      <w:pPr>
        <w:widowControl w:val="0"/>
        <w:numPr>
          <w:ilvl w:val="0"/>
          <w:numId w:val="6"/>
        </w:numPr>
        <w:rPr>
          <w:sz w:val="26"/>
          <w:szCs w:val="26"/>
        </w:rPr>
      </w:pPr>
      <w:r>
        <w:rPr>
          <w:sz w:val="26"/>
          <w:szCs w:val="26"/>
        </w:rPr>
        <w:t>Nam is sorry he does</w:t>
      </w:r>
      <w:r w:rsidR="000C4949" w:rsidRPr="00621391">
        <w:rPr>
          <w:sz w:val="26"/>
          <w:szCs w:val="26"/>
        </w:rPr>
        <w:t xml:space="preserve">n’t accept the job. </w:t>
      </w:r>
    </w:p>
    <w:p w14:paraId="08C589D7" w14:textId="77777777" w:rsidR="000C4949" w:rsidRDefault="000C4949" w:rsidP="000C4949">
      <w:pPr>
        <w:widowControl w:val="0"/>
        <w:rPr>
          <w:sz w:val="26"/>
          <w:szCs w:val="26"/>
        </w:rPr>
      </w:pPr>
      <w:r w:rsidRPr="00621391">
        <w:rPr>
          <w:sz w:val="26"/>
          <w:szCs w:val="26"/>
        </w:rPr>
        <w:sym w:font="Wingdings" w:char="F0E0"/>
      </w:r>
      <w:r w:rsidRPr="00621391">
        <w:rPr>
          <w:sz w:val="26"/>
          <w:szCs w:val="26"/>
        </w:rPr>
        <w:t>………………………………………………………………………………………</w:t>
      </w:r>
    </w:p>
    <w:p w14:paraId="1D45A9C4" w14:textId="77777777" w:rsidR="001D3664" w:rsidRPr="00621391" w:rsidRDefault="001D3664" w:rsidP="000C4949">
      <w:pPr>
        <w:widowControl w:val="0"/>
        <w:rPr>
          <w:sz w:val="26"/>
          <w:szCs w:val="26"/>
        </w:rPr>
      </w:pPr>
      <w:r>
        <w:rPr>
          <w:sz w:val="26"/>
          <w:szCs w:val="26"/>
        </w:rPr>
        <w:t xml:space="preserve">13/ </w:t>
      </w:r>
      <w:r w:rsidRPr="00621391">
        <w:rPr>
          <w:sz w:val="26"/>
          <w:szCs w:val="26"/>
        </w:rPr>
        <w:t>I want him to be here now.</w:t>
      </w:r>
    </w:p>
    <w:p w14:paraId="148E8193" w14:textId="77777777" w:rsidR="000C4949" w:rsidRPr="00621391" w:rsidRDefault="000C4949" w:rsidP="000C4949">
      <w:pPr>
        <w:pStyle w:val="ListParagraph"/>
        <w:pBdr>
          <w:bottom w:val="single" w:sz="4" w:space="1" w:color="auto"/>
        </w:pBdr>
        <w:ind w:left="360"/>
        <w:rPr>
          <w:b/>
          <w:sz w:val="26"/>
          <w:szCs w:val="26"/>
        </w:rPr>
      </w:pPr>
    </w:p>
    <w:p w14:paraId="3A0D8ED0" w14:textId="77777777" w:rsidR="000C4949" w:rsidRPr="00621391" w:rsidRDefault="000C4949" w:rsidP="000C4949">
      <w:pPr>
        <w:rPr>
          <w:b/>
          <w:sz w:val="26"/>
          <w:szCs w:val="26"/>
        </w:rPr>
      </w:pPr>
    </w:p>
    <w:p w14:paraId="352C940F" w14:textId="77777777" w:rsidR="000C4949" w:rsidRPr="00621391" w:rsidRDefault="000C4949" w:rsidP="000C4949">
      <w:pPr>
        <w:jc w:val="center"/>
        <w:rPr>
          <w:b/>
          <w:sz w:val="26"/>
          <w:szCs w:val="26"/>
        </w:rPr>
      </w:pPr>
      <w:r w:rsidRPr="00621391">
        <w:rPr>
          <w:rFonts w:ascii="VNI-Times" w:hAnsi="VNI-Times"/>
          <w:b/>
          <w:sz w:val="26"/>
          <w:szCs w:val="26"/>
          <w:u w:val="single"/>
        </w:rPr>
        <w:t>PREPOSITIONS OF TIME</w:t>
      </w:r>
      <w:r w:rsidRPr="00621391">
        <w:rPr>
          <w:rFonts w:ascii="VNI-Times" w:hAnsi="VNI-Times"/>
          <w:b/>
          <w:sz w:val="26"/>
          <w:szCs w:val="26"/>
        </w:rPr>
        <w:t xml:space="preserve"> (</w:t>
      </w:r>
      <w:proofErr w:type="spellStart"/>
      <w:r w:rsidRPr="00621391">
        <w:rPr>
          <w:rFonts w:ascii="VNI-Times" w:hAnsi="VNI-Times"/>
          <w:b/>
          <w:sz w:val="26"/>
          <w:szCs w:val="26"/>
        </w:rPr>
        <w:t>Gi</w:t>
      </w:r>
      <w:r w:rsidRPr="00621391">
        <w:rPr>
          <w:b/>
          <w:sz w:val="26"/>
          <w:szCs w:val="26"/>
        </w:rPr>
        <w:t>ới</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chỉ</w:t>
      </w:r>
      <w:proofErr w:type="spellEnd"/>
      <w:r w:rsidRPr="00621391">
        <w:rPr>
          <w:b/>
          <w:sz w:val="26"/>
          <w:szCs w:val="26"/>
        </w:rPr>
        <w:t xml:space="preserve"> </w:t>
      </w:r>
      <w:proofErr w:type="spellStart"/>
      <w:r w:rsidRPr="00621391">
        <w:rPr>
          <w:b/>
          <w:sz w:val="26"/>
          <w:szCs w:val="26"/>
        </w:rPr>
        <w:t>thời</w:t>
      </w:r>
      <w:proofErr w:type="spellEnd"/>
      <w:r w:rsidRPr="00621391">
        <w:rPr>
          <w:b/>
          <w:sz w:val="26"/>
          <w:szCs w:val="26"/>
        </w:rPr>
        <w:t xml:space="preserve"> </w:t>
      </w:r>
      <w:proofErr w:type="spellStart"/>
      <w:r w:rsidRPr="00621391">
        <w:rPr>
          <w:b/>
          <w:sz w:val="26"/>
          <w:szCs w:val="26"/>
        </w:rPr>
        <w:t>gian</w:t>
      </w:r>
      <w:proofErr w:type="spellEnd"/>
      <w:r w:rsidRPr="00621391">
        <w:rPr>
          <w:b/>
          <w:sz w:val="26"/>
          <w:szCs w:val="26"/>
        </w:rPr>
        <w:t>)</w:t>
      </w:r>
    </w:p>
    <w:p w14:paraId="0A38DCC4" w14:textId="77777777" w:rsidR="000C4949" w:rsidRPr="00621391" w:rsidRDefault="000C4949" w:rsidP="000C4949">
      <w:pPr>
        <w:rPr>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44"/>
      </w:tblGrid>
      <w:tr w:rsidR="000C4949" w:rsidRPr="00621391" w14:paraId="64FAF646" w14:textId="77777777" w:rsidTr="00553E4F">
        <w:tc>
          <w:tcPr>
            <w:tcW w:w="4395" w:type="dxa"/>
          </w:tcPr>
          <w:p w14:paraId="427A1276" w14:textId="77777777" w:rsidR="000C4949" w:rsidRPr="00621391" w:rsidRDefault="000C4949" w:rsidP="00553E4F">
            <w:pPr>
              <w:rPr>
                <w:sz w:val="26"/>
                <w:szCs w:val="26"/>
              </w:rPr>
            </w:pPr>
            <w:r w:rsidRPr="00621391">
              <w:rPr>
                <w:sz w:val="26"/>
                <w:szCs w:val="26"/>
              </w:rPr>
              <w:t>-</w:t>
            </w:r>
            <w:r w:rsidRPr="00621391">
              <w:rPr>
                <w:b/>
                <w:sz w:val="26"/>
                <w:szCs w:val="26"/>
              </w:rPr>
              <w:t xml:space="preserve"> In</w:t>
            </w:r>
            <w:r w:rsidRPr="00621391">
              <w:rPr>
                <w:sz w:val="26"/>
                <w:szCs w:val="26"/>
              </w:rPr>
              <w:t xml:space="preserve"> : </w:t>
            </w:r>
            <w:proofErr w:type="spellStart"/>
            <w:r w:rsidRPr="00621391">
              <w:rPr>
                <w:sz w:val="26"/>
                <w:szCs w:val="26"/>
              </w:rPr>
              <w:t>đặt</w:t>
            </w:r>
            <w:proofErr w:type="spellEnd"/>
            <w:r w:rsidRPr="00621391">
              <w:rPr>
                <w:sz w:val="26"/>
                <w:szCs w:val="26"/>
              </w:rPr>
              <w:t xml:space="preserve">  </w:t>
            </w:r>
            <w:proofErr w:type="spellStart"/>
            <w:r w:rsidRPr="00621391">
              <w:rPr>
                <w:sz w:val="26"/>
                <w:szCs w:val="26"/>
              </w:rPr>
              <w:t>trước</w:t>
            </w:r>
            <w:proofErr w:type="spellEnd"/>
            <w:r w:rsidRPr="00621391">
              <w:rPr>
                <w:sz w:val="26"/>
                <w:szCs w:val="26"/>
              </w:rPr>
              <w:t xml:space="preserve"> </w:t>
            </w:r>
          </w:p>
          <w:p w14:paraId="602308BD"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buổi</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ngày</w:t>
            </w:r>
            <w:proofErr w:type="spellEnd"/>
            <w:r w:rsidRPr="00621391">
              <w:rPr>
                <w:sz w:val="26"/>
                <w:szCs w:val="26"/>
              </w:rPr>
              <w:t xml:space="preserve"> </w:t>
            </w:r>
          </w:p>
          <w:p w14:paraId="3B132CA0" w14:textId="77777777" w:rsidR="000C4949" w:rsidRPr="00621391" w:rsidRDefault="000C4949" w:rsidP="00553E4F">
            <w:pPr>
              <w:rPr>
                <w:sz w:val="26"/>
                <w:szCs w:val="26"/>
              </w:rPr>
            </w:pPr>
            <w:r w:rsidRPr="00621391">
              <w:rPr>
                <w:sz w:val="26"/>
                <w:szCs w:val="26"/>
              </w:rPr>
              <w:t xml:space="preserve">-&gt; Ex. </w:t>
            </w:r>
            <w:r w:rsidR="002322DB" w:rsidRPr="00621391">
              <w:rPr>
                <w:sz w:val="26"/>
                <w:szCs w:val="26"/>
              </w:rPr>
              <w:t>I</w:t>
            </w:r>
            <w:r w:rsidRPr="00621391">
              <w:rPr>
                <w:sz w:val="26"/>
                <w:szCs w:val="26"/>
              </w:rPr>
              <w:t>n the morning</w:t>
            </w:r>
          </w:p>
          <w:p w14:paraId="69A3DA87" w14:textId="77777777" w:rsidR="000C4949" w:rsidRPr="00621391" w:rsidRDefault="001D3664" w:rsidP="00553E4F">
            <w:pPr>
              <w:rPr>
                <w:sz w:val="26"/>
                <w:szCs w:val="26"/>
              </w:rPr>
            </w:pPr>
            <w:r>
              <w:rPr>
                <w:sz w:val="26"/>
                <w:szCs w:val="26"/>
              </w:rPr>
              <w:t xml:space="preserve">- </w:t>
            </w:r>
            <w:proofErr w:type="spellStart"/>
            <w:r>
              <w:rPr>
                <w:sz w:val="26"/>
                <w:szCs w:val="26"/>
              </w:rPr>
              <w:t>tháng</w:t>
            </w:r>
            <w:proofErr w:type="spellEnd"/>
            <w:r w:rsidR="000C4949" w:rsidRPr="00621391">
              <w:rPr>
                <w:sz w:val="26"/>
                <w:szCs w:val="26"/>
              </w:rPr>
              <w:t>: -</w:t>
            </w:r>
            <w:proofErr w:type="gramStart"/>
            <w:r w:rsidR="000C4949" w:rsidRPr="00621391">
              <w:rPr>
                <w:sz w:val="26"/>
                <w:szCs w:val="26"/>
              </w:rPr>
              <w:t>&gt;  Ex.</w:t>
            </w:r>
            <w:proofErr w:type="gramEnd"/>
            <w:r w:rsidR="000C4949" w:rsidRPr="00621391">
              <w:rPr>
                <w:sz w:val="26"/>
                <w:szCs w:val="26"/>
              </w:rPr>
              <w:t xml:space="preserve"> </w:t>
            </w:r>
            <w:r w:rsidR="002322DB" w:rsidRPr="00621391">
              <w:rPr>
                <w:sz w:val="26"/>
                <w:szCs w:val="26"/>
              </w:rPr>
              <w:t>I</w:t>
            </w:r>
            <w:r w:rsidR="000C4949" w:rsidRPr="00621391">
              <w:rPr>
                <w:sz w:val="26"/>
                <w:szCs w:val="26"/>
              </w:rPr>
              <w:t>n May</w:t>
            </w:r>
          </w:p>
          <w:p w14:paraId="4E03562B" w14:textId="77777777" w:rsidR="000C4949" w:rsidRPr="00621391" w:rsidRDefault="001D3664" w:rsidP="00553E4F">
            <w:pPr>
              <w:rPr>
                <w:sz w:val="26"/>
                <w:szCs w:val="26"/>
              </w:rPr>
            </w:pPr>
            <w:r>
              <w:rPr>
                <w:sz w:val="26"/>
                <w:szCs w:val="26"/>
              </w:rPr>
              <w:t xml:space="preserve">- </w:t>
            </w:r>
            <w:proofErr w:type="spellStart"/>
            <w:r>
              <w:rPr>
                <w:sz w:val="26"/>
                <w:szCs w:val="26"/>
              </w:rPr>
              <w:t>mùa</w:t>
            </w:r>
            <w:proofErr w:type="spellEnd"/>
            <w:r w:rsidR="000C4949" w:rsidRPr="00621391">
              <w:rPr>
                <w:sz w:val="26"/>
                <w:szCs w:val="26"/>
              </w:rPr>
              <w:t>: -</w:t>
            </w:r>
            <w:proofErr w:type="gramStart"/>
            <w:r w:rsidR="000C4949" w:rsidRPr="00621391">
              <w:rPr>
                <w:sz w:val="26"/>
                <w:szCs w:val="26"/>
              </w:rPr>
              <w:t>&gt;  Ex.</w:t>
            </w:r>
            <w:proofErr w:type="gramEnd"/>
            <w:r w:rsidR="000C4949" w:rsidRPr="00621391">
              <w:rPr>
                <w:sz w:val="26"/>
                <w:szCs w:val="26"/>
              </w:rPr>
              <w:t xml:space="preserve"> </w:t>
            </w:r>
            <w:r w:rsidR="002322DB" w:rsidRPr="00621391">
              <w:rPr>
                <w:sz w:val="26"/>
                <w:szCs w:val="26"/>
              </w:rPr>
              <w:t>I</w:t>
            </w:r>
            <w:r w:rsidR="000C4949" w:rsidRPr="00621391">
              <w:rPr>
                <w:sz w:val="26"/>
                <w:szCs w:val="26"/>
              </w:rPr>
              <w:t xml:space="preserve">n  summer   </w:t>
            </w:r>
          </w:p>
          <w:p w14:paraId="710D8363" w14:textId="77777777" w:rsidR="000C4949" w:rsidRPr="00621391" w:rsidRDefault="001D3664" w:rsidP="00553E4F">
            <w:pPr>
              <w:rPr>
                <w:sz w:val="26"/>
                <w:szCs w:val="26"/>
              </w:rPr>
            </w:pPr>
            <w:r>
              <w:rPr>
                <w:sz w:val="26"/>
                <w:szCs w:val="26"/>
              </w:rPr>
              <w:t xml:space="preserve">- </w:t>
            </w:r>
            <w:proofErr w:type="spellStart"/>
            <w:r>
              <w:rPr>
                <w:sz w:val="26"/>
                <w:szCs w:val="26"/>
              </w:rPr>
              <w:t>năm</w:t>
            </w:r>
            <w:proofErr w:type="spellEnd"/>
            <w:r w:rsidR="000C4949" w:rsidRPr="00621391">
              <w:rPr>
                <w:sz w:val="26"/>
                <w:szCs w:val="26"/>
              </w:rPr>
              <w:t>: -</w:t>
            </w:r>
            <w:proofErr w:type="gramStart"/>
            <w:r w:rsidR="000C4949" w:rsidRPr="00621391">
              <w:rPr>
                <w:sz w:val="26"/>
                <w:szCs w:val="26"/>
              </w:rPr>
              <w:t>&gt;  Ex.</w:t>
            </w:r>
            <w:proofErr w:type="gramEnd"/>
            <w:r w:rsidR="000C4949" w:rsidRPr="00621391">
              <w:rPr>
                <w:sz w:val="26"/>
                <w:szCs w:val="26"/>
              </w:rPr>
              <w:t xml:space="preserve"> In 1999</w:t>
            </w:r>
          </w:p>
          <w:p w14:paraId="2E767004" w14:textId="77777777" w:rsidR="000C4949" w:rsidRPr="00621391" w:rsidRDefault="001D3664" w:rsidP="00553E4F">
            <w:pPr>
              <w:rPr>
                <w:sz w:val="26"/>
                <w:szCs w:val="26"/>
              </w:rPr>
            </w:pPr>
            <w:r>
              <w:rPr>
                <w:sz w:val="26"/>
                <w:szCs w:val="26"/>
              </w:rPr>
              <w:t xml:space="preserve">- </w:t>
            </w:r>
            <w:proofErr w:type="spellStart"/>
            <w:r>
              <w:rPr>
                <w:sz w:val="26"/>
                <w:szCs w:val="26"/>
              </w:rPr>
              <w:t>thế</w:t>
            </w:r>
            <w:proofErr w:type="spellEnd"/>
            <w:r>
              <w:rPr>
                <w:sz w:val="26"/>
                <w:szCs w:val="26"/>
              </w:rPr>
              <w:t xml:space="preserve"> </w:t>
            </w:r>
            <w:proofErr w:type="spellStart"/>
            <w:r>
              <w:rPr>
                <w:sz w:val="26"/>
                <w:szCs w:val="26"/>
              </w:rPr>
              <w:t>kỉ</w:t>
            </w:r>
            <w:proofErr w:type="spellEnd"/>
            <w:r w:rsidR="000C4949" w:rsidRPr="00621391">
              <w:rPr>
                <w:sz w:val="26"/>
                <w:szCs w:val="26"/>
              </w:rPr>
              <w:t xml:space="preserve">: -&gt; Ex. </w:t>
            </w:r>
            <w:r w:rsidR="002322DB" w:rsidRPr="00621391">
              <w:rPr>
                <w:sz w:val="26"/>
                <w:szCs w:val="26"/>
              </w:rPr>
              <w:t>I</w:t>
            </w:r>
            <w:r w:rsidR="000C4949" w:rsidRPr="00621391">
              <w:rPr>
                <w:sz w:val="26"/>
                <w:szCs w:val="26"/>
              </w:rPr>
              <w:t>n the 19</w:t>
            </w:r>
            <w:r w:rsidR="000C4949" w:rsidRPr="00621391">
              <w:rPr>
                <w:sz w:val="26"/>
                <w:szCs w:val="26"/>
                <w:vertAlign w:val="superscript"/>
              </w:rPr>
              <w:t>th</w:t>
            </w:r>
            <w:r w:rsidR="000C4949" w:rsidRPr="00621391">
              <w:rPr>
                <w:sz w:val="26"/>
                <w:szCs w:val="26"/>
              </w:rPr>
              <w:t xml:space="preserve"> century</w:t>
            </w:r>
          </w:p>
          <w:p w14:paraId="10B41775" w14:textId="77777777" w:rsidR="000C4949" w:rsidRPr="00621391" w:rsidRDefault="000C4949" w:rsidP="00553E4F">
            <w:pPr>
              <w:rPr>
                <w:sz w:val="26"/>
                <w:szCs w:val="26"/>
              </w:rPr>
            </w:pPr>
            <w:r w:rsidRPr="00621391">
              <w:rPr>
                <w:sz w:val="26"/>
                <w:szCs w:val="26"/>
              </w:rPr>
              <w:t xml:space="preserve">- </w:t>
            </w:r>
            <w:r w:rsidRPr="00621391">
              <w:rPr>
                <w:b/>
                <w:sz w:val="26"/>
                <w:szCs w:val="26"/>
              </w:rPr>
              <w:t>On</w:t>
            </w:r>
            <w:r w:rsidRPr="00621391">
              <w:rPr>
                <w:sz w:val="26"/>
                <w:szCs w:val="26"/>
              </w:rPr>
              <w:t xml:space="preserve"> : </w:t>
            </w:r>
            <w:proofErr w:type="spellStart"/>
            <w:r w:rsidRPr="00621391">
              <w:rPr>
                <w:sz w:val="26"/>
                <w:szCs w:val="26"/>
              </w:rPr>
              <w:t>đặt</w:t>
            </w:r>
            <w:proofErr w:type="spellEnd"/>
            <w:r w:rsidRPr="00621391">
              <w:rPr>
                <w:sz w:val="26"/>
                <w:szCs w:val="26"/>
              </w:rPr>
              <w:t xml:space="preserve"> </w:t>
            </w:r>
            <w:proofErr w:type="spellStart"/>
            <w:r w:rsidRPr="00621391">
              <w:rPr>
                <w:sz w:val="26"/>
                <w:szCs w:val="26"/>
              </w:rPr>
              <w:t>trước</w:t>
            </w:r>
            <w:proofErr w:type="spellEnd"/>
            <w:r w:rsidRPr="00621391">
              <w:rPr>
                <w:sz w:val="26"/>
                <w:szCs w:val="26"/>
              </w:rPr>
              <w:t xml:space="preserve"> </w:t>
            </w:r>
          </w:p>
          <w:p w14:paraId="67F49A59"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ngày</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tuần</w:t>
            </w:r>
            <w:proofErr w:type="spellEnd"/>
            <w:r w:rsidRPr="00621391">
              <w:rPr>
                <w:sz w:val="26"/>
                <w:szCs w:val="26"/>
              </w:rPr>
              <w:t xml:space="preserve"> -&gt; Ex. On  Monday  </w:t>
            </w:r>
          </w:p>
          <w:p w14:paraId="2DD2470A"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ngày</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tháng</w:t>
            </w:r>
            <w:proofErr w:type="spellEnd"/>
            <w:r w:rsidRPr="00621391">
              <w:rPr>
                <w:sz w:val="26"/>
                <w:szCs w:val="26"/>
              </w:rPr>
              <w:t xml:space="preserve"> </w:t>
            </w:r>
          </w:p>
          <w:p w14:paraId="76FC0406" w14:textId="77777777" w:rsidR="000C4949" w:rsidRPr="00621391" w:rsidRDefault="001D3664" w:rsidP="00553E4F">
            <w:pPr>
              <w:rPr>
                <w:sz w:val="26"/>
                <w:szCs w:val="26"/>
              </w:rPr>
            </w:pPr>
            <w:r>
              <w:rPr>
                <w:sz w:val="26"/>
                <w:szCs w:val="26"/>
              </w:rPr>
              <w:t xml:space="preserve">-&gt; </w:t>
            </w:r>
            <w:r w:rsidR="000C4949" w:rsidRPr="00621391">
              <w:rPr>
                <w:sz w:val="26"/>
                <w:szCs w:val="26"/>
              </w:rPr>
              <w:t>Ex. On  September 5</w:t>
            </w:r>
            <w:r w:rsidR="000C4949" w:rsidRPr="00621391">
              <w:rPr>
                <w:sz w:val="26"/>
                <w:szCs w:val="26"/>
                <w:vertAlign w:val="superscript"/>
              </w:rPr>
              <w:t>th</w:t>
            </w:r>
            <w:r w:rsidR="000C4949" w:rsidRPr="00621391">
              <w:rPr>
                <w:sz w:val="26"/>
                <w:szCs w:val="26"/>
              </w:rPr>
              <w:t xml:space="preserve"> ,2002 </w:t>
            </w:r>
          </w:p>
          <w:p w14:paraId="3D335FA1" w14:textId="77777777" w:rsidR="000C4949" w:rsidRPr="00621391" w:rsidRDefault="000C4949" w:rsidP="00553E4F">
            <w:pPr>
              <w:rPr>
                <w:sz w:val="26"/>
                <w:szCs w:val="26"/>
              </w:rPr>
            </w:pPr>
            <w:r w:rsidRPr="00621391">
              <w:rPr>
                <w:sz w:val="26"/>
                <w:szCs w:val="26"/>
              </w:rPr>
              <w:t>*</w:t>
            </w:r>
            <w:proofErr w:type="spellStart"/>
            <w:r w:rsidRPr="00621391">
              <w:rPr>
                <w:sz w:val="26"/>
                <w:szCs w:val="26"/>
              </w:rPr>
              <w:t>Ngoại</w:t>
            </w:r>
            <w:proofErr w:type="spellEnd"/>
            <w:r w:rsidRPr="00621391">
              <w:rPr>
                <w:sz w:val="26"/>
                <w:szCs w:val="26"/>
              </w:rPr>
              <w:t xml:space="preserve"> </w:t>
            </w:r>
            <w:proofErr w:type="spellStart"/>
            <w:r w:rsidRPr="00621391">
              <w:rPr>
                <w:sz w:val="26"/>
                <w:szCs w:val="26"/>
              </w:rPr>
              <w:t>lệ</w:t>
            </w:r>
            <w:proofErr w:type="spellEnd"/>
            <w:r w:rsidRPr="00621391">
              <w:rPr>
                <w:sz w:val="26"/>
                <w:szCs w:val="26"/>
              </w:rPr>
              <w:t xml:space="preserve"> : - </w:t>
            </w:r>
            <w:r w:rsidRPr="00621391">
              <w:rPr>
                <w:b/>
                <w:sz w:val="26"/>
                <w:szCs w:val="26"/>
              </w:rPr>
              <w:t>On</w:t>
            </w:r>
            <w:r w:rsidRPr="00621391">
              <w:rPr>
                <w:sz w:val="26"/>
                <w:szCs w:val="26"/>
              </w:rPr>
              <w:t xml:space="preserve"> weekend</w:t>
            </w:r>
            <w:r w:rsidR="00235FDF">
              <w:rPr>
                <w:sz w:val="26"/>
                <w:szCs w:val="26"/>
              </w:rPr>
              <w:t>/ Christmas day</w:t>
            </w:r>
          </w:p>
        </w:tc>
        <w:tc>
          <w:tcPr>
            <w:tcW w:w="5244" w:type="dxa"/>
          </w:tcPr>
          <w:p w14:paraId="76E86A4B" w14:textId="77777777" w:rsidR="000C4949" w:rsidRPr="00621391" w:rsidRDefault="000C4949" w:rsidP="00553E4F">
            <w:pPr>
              <w:rPr>
                <w:sz w:val="26"/>
                <w:szCs w:val="26"/>
              </w:rPr>
            </w:pPr>
            <w:r w:rsidRPr="00621391">
              <w:rPr>
                <w:sz w:val="26"/>
                <w:szCs w:val="26"/>
              </w:rPr>
              <w:t>-</w:t>
            </w:r>
            <w:r w:rsidRPr="00621391">
              <w:rPr>
                <w:b/>
                <w:sz w:val="26"/>
                <w:szCs w:val="26"/>
              </w:rPr>
              <w:t xml:space="preserve"> at</w:t>
            </w:r>
            <w:r w:rsidRPr="00621391">
              <w:rPr>
                <w:sz w:val="26"/>
                <w:szCs w:val="26"/>
              </w:rPr>
              <w:t xml:space="preserve"> : </w:t>
            </w:r>
            <w:proofErr w:type="spellStart"/>
            <w:r w:rsidRPr="00621391">
              <w:rPr>
                <w:sz w:val="26"/>
                <w:szCs w:val="26"/>
              </w:rPr>
              <w:t>đặt</w:t>
            </w:r>
            <w:proofErr w:type="spellEnd"/>
            <w:r w:rsidRPr="00621391">
              <w:rPr>
                <w:sz w:val="26"/>
                <w:szCs w:val="26"/>
              </w:rPr>
              <w:t xml:space="preserve"> </w:t>
            </w:r>
            <w:proofErr w:type="spellStart"/>
            <w:r w:rsidRPr="00621391">
              <w:rPr>
                <w:sz w:val="26"/>
                <w:szCs w:val="26"/>
              </w:rPr>
              <w:t>trước</w:t>
            </w:r>
            <w:proofErr w:type="spellEnd"/>
            <w:r w:rsidRPr="00621391">
              <w:rPr>
                <w:sz w:val="26"/>
                <w:szCs w:val="26"/>
              </w:rPr>
              <w:t xml:space="preserve"> </w:t>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r w:rsidRPr="00621391">
              <w:rPr>
                <w:sz w:val="26"/>
                <w:szCs w:val="26"/>
              </w:rPr>
              <w:t xml:space="preserve">, Ex: at 6 o’clock  </w:t>
            </w:r>
          </w:p>
          <w:p w14:paraId="4D42B209" w14:textId="77777777" w:rsidR="000C4949" w:rsidRPr="00621391" w:rsidRDefault="000C4949" w:rsidP="00553E4F">
            <w:pPr>
              <w:rPr>
                <w:sz w:val="26"/>
                <w:szCs w:val="26"/>
              </w:rPr>
            </w:pPr>
            <w:r w:rsidRPr="00621391">
              <w:rPr>
                <w:sz w:val="26"/>
                <w:szCs w:val="26"/>
              </w:rPr>
              <w:t>*</w:t>
            </w:r>
            <w:proofErr w:type="spellStart"/>
            <w:r w:rsidRPr="00621391">
              <w:rPr>
                <w:sz w:val="26"/>
                <w:szCs w:val="26"/>
              </w:rPr>
              <w:t>Ngoại</w:t>
            </w:r>
            <w:proofErr w:type="spellEnd"/>
            <w:r w:rsidRPr="00621391">
              <w:rPr>
                <w:sz w:val="26"/>
                <w:szCs w:val="26"/>
              </w:rPr>
              <w:t xml:space="preserve"> </w:t>
            </w:r>
            <w:proofErr w:type="spellStart"/>
            <w:r w:rsidRPr="00621391">
              <w:rPr>
                <w:sz w:val="26"/>
                <w:szCs w:val="26"/>
              </w:rPr>
              <w:t>lệ</w:t>
            </w:r>
            <w:proofErr w:type="spellEnd"/>
            <w:r w:rsidRPr="00621391">
              <w:rPr>
                <w:sz w:val="26"/>
                <w:szCs w:val="26"/>
              </w:rPr>
              <w:t xml:space="preserve"> : at </w:t>
            </w:r>
            <w:r w:rsidR="002322DB">
              <w:rPr>
                <w:sz w:val="26"/>
                <w:szCs w:val="26"/>
              </w:rPr>
              <w:pgNum/>
            </w:r>
            <w:proofErr w:type="spellStart"/>
            <w:r w:rsidR="002322DB">
              <w:rPr>
                <w:sz w:val="26"/>
                <w:szCs w:val="26"/>
              </w:rPr>
              <w:t>hristmas</w:t>
            </w:r>
            <w:proofErr w:type="spellEnd"/>
            <w:r w:rsidRPr="00621391">
              <w:rPr>
                <w:sz w:val="26"/>
                <w:szCs w:val="26"/>
              </w:rPr>
              <w:t xml:space="preserve"> / at lunchtime  / at night, / at midnight / at </w:t>
            </w:r>
            <w:r w:rsidRPr="00621391">
              <w:rPr>
                <w:sz w:val="26"/>
                <w:szCs w:val="26"/>
                <w:lang w:val="vi-VN"/>
              </w:rPr>
              <w:t>weekend</w:t>
            </w:r>
          </w:p>
          <w:p w14:paraId="12B4E79A" w14:textId="77777777" w:rsidR="000C4949" w:rsidRPr="00621391" w:rsidRDefault="000C4949" w:rsidP="00553E4F">
            <w:pPr>
              <w:rPr>
                <w:sz w:val="26"/>
                <w:szCs w:val="26"/>
              </w:rPr>
            </w:pPr>
            <w:r w:rsidRPr="00621391">
              <w:rPr>
                <w:sz w:val="26"/>
                <w:szCs w:val="26"/>
              </w:rPr>
              <w:t xml:space="preserve">- </w:t>
            </w:r>
            <w:r w:rsidRPr="00621391">
              <w:rPr>
                <w:b/>
                <w:sz w:val="26"/>
                <w:szCs w:val="26"/>
              </w:rPr>
              <w:t>After # before</w:t>
            </w:r>
            <w:r w:rsidRPr="00621391">
              <w:rPr>
                <w:sz w:val="26"/>
                <w:szCs w:val="26"/>
              </w:rPr>
              <w:t xml:space="preserve"> </w:t>
            </w:r>
            <w:proofErr w:type="spellStart"/>
            <w:r w:rsidRPr="00621391">
              <w:rPr>
                <w:sz w:val="26"/>
                <w:szCs w:val="26"/>
              </w:rPr>
              <w:t>trước</w:t>
            </w:r>
            <w:proofErr w:type="spellEnd"/>
            <w:r w:rsidRPr="00621391">
              <w:rPr>
                <w:sz w:val="26"/>
                <w:szCs w:val="26"/>
              </w:rPr>
              <w:t xml:space="preserve"> </w:t>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p>
          <w:p w14:paraId="4125BABD" w14:textId="77777777" w:rsidR="000C4949" w:rsidRPr="00621391" w:rsidRDefault="000C4949" w:rsidP="00553E4F">
            <w:pPr>
              <w:rPr>
                <w:sz w:val="26"/>
                <w:szCs w:val="26"/>
              </w:rPr>
            </w:pPr>
            <w:r w:rsidRPr="00621391">
              <w:rPr>
                <w:sz w:val="26"/>
                <w:szCs w:val="26"/>
              </w:rPr>
              <w:t xml:space="preserve">Ex: after 10 o’clock </w:t>
            </w:r>
          </w:p>
          <w:p w14:paraId="5F79BC8D" w14:textId="77777777" w:rsidR="000C4949" w:rsidRPr="00621391" w:rsidRDefault="000C4949" w:rsidP="00553E4F">
            <w:pPr>
              <w:rPr>
                <w:sz w:val="26"/>
                <w:szCs w:val="26"/>
              </w:rPr>
            </w:pPr>
            <w:r w:rsidRPr="00621391">
              <w:rPr>
                <w:sz w:val="26"/>
                <w:szCs w:val="26"/>
              </w:rPr>
              <w:t xml:space="preserve">- </w:t>
            </w:r>
            <w:r w:rsidRPr="00621391">
              <w:rPr>
                <w:b/>
                <w:sz w:val="26"/>
                <w:szCs w:val="26"/>
              </w:rPr>
              <w:t>Between</w:t>
            </w:r>
            <w:r w:rsidRPr="00621391">
              <w:rPr>
                <w:sz w:val="26"/>
                <w:szCs w:val="26"/>
              </w:rPr>
              <w:t xml:space="preserve"> ….</w:t>
            </w:r>
            <w:r w:rsidRPr="00621391">
              <w:rPr>
                <w:b/>
                <w:sz w:val="26"/>
                <w:szCs w:val="26"/>
              </w:rPr>
              <w:t>and</w:t>
            </w:r>
            <w:r w:rsidRPr="00621391">
              <w:rPr>
                <w:sz w:val="26"/>
                <w:szCs w:val="26"/>
              </w:rPr>
              <w:t xml:space="preserve"> …: </w:t>
            </w:r>
            <w:proofErr w:type="spellStart"/>
            <w:r w:rsidRPr="00621391">
              <w:rPr>
                <w:sz w:val="26"/>
                <w:szCs w:val="26"/>
              </w:rPr>
              <w:t>gi</w:t>
            </w:r>
            <w:proofErr w:type="spellEnd"/>
            <w:r w:rsidRPr="00621391">
              <w:rPr>
                <w:sz w:val="26"/>
                <w:szCs w:val="26"/>
                <w:lang w:val="vi-VN"/>
              </w:rPr>
              <w:t>ữa ...</w:t>
            </w:r>
            <w:proofErr w:type="spellStart"/>
            <w:r w:rsidRPr="00621391">
              <w:rPr>
                <w:sz w:val="26"/>
                <w:szCs w:val="26"/>
              </w:rPr>
              <w:t>va</w:t>
            </w:r>
            <w:proofErr w:type="spellEnd"/>
          </w:p>
          <w:p w14:paraId="5C434988" w14:textId="77777777" w:rsidR="000C4949" w:rsidRPr="00621391" w:rsidRDefault="000C4949" w:rsidP="00553E4F">
            <w:pPr>
              <w:rPr>
                <w:sz w:val="26"/>
                <w:szCs w:val="26"/>
              </w:rPr>
            </w:pPr>
            <w:r w:rsidRPr="00621391">
              <w:rPr>
                <w:sz w:val="26"/>
                <w:szCs w:val="26"/>
              </w:rPr>
              <w:t xml:space="preserve">Ex: between  </w:t>
            </w:r>
            <w:proofErr w:type="spellStart"/>
            <w:r w:rsidRPr="00621391">
              <w:rPr>
                <w:sz w:val="26"/>
                <w:szCs w:val="26"/>
              </w:rPr>
              <w:t>7o’clock</w:t>
            </w:r>
            <w:proofErr w:type="spellEnd"/>
            <w:r w:rsidRPr="00621391">
              <w:rPr>
                <w:sz w:val="26"/>
                <w:szCs w:val="26"/>
              </w:rPr>
              <w:t xml:space="preserve"> and 9 o’clock </w:t>
            </w:r>
          </w:p>
          <w:p w14:paraId="1C68DE38" w14:textId="77777777" w:rsidR="000C4949" w:rsidRPr="00621391" w:rsidRDefault="000C4949" w:rsidP="00553E4F">
            <w:pPr>
              <w:rPr>
                <w:sz w:val="26"/>
                <w:szCs w:val="26"/>
              </w:rPr>
            </w:pPr>
            <w:r w:rsidRPr="00621391">
              <w:rPr>
                <w:sz w:val="26"/>
                <w:szCs w:val="26"/>
              </w:rPr>
              <w:t>-</w:t>
            </w:r>
            <w:r w:rsidRPr="00621391">
              <w:rPr>
                <w:b/>
                <w:sz w:val="26"/>
                <w:szCs w:val="26"/>
              </w:rPr>
              <w:t xml:space="preserve"> Till</w:t>
            </w:r>
            <w:r w:rsidRPr="00621391">
              <w:rPr>
                <w:sz w:val="26"/>
                <w:szCs w:val="26"/>
              </w:rPr>
              <w:t xml:space="preserve">  ( </w:t>
            </w:r>
            <w:proofErr w:type="spellStart"/>
            <w:r w:rsidRPr="00621391">
              <w:rPr>
                <w:sz w:val="26"/>
                <w:szCs w:val="26"/>
              </w:rPr>
              <w:t>cho</w:t>
            </w:r>
            <w:proofErr w:type="spellEnd"/>
            <w:r w:rsidRPr="00621391">
              <w:rPr>
                <w:sz w:val="26"/>
                <w:szCs w:val="26"/>
              </w:rPr>
              <w:t xml:space="preserve"> </w:t>
            </w:r>
            <w:proofErr w:type="spellStart"/>
            <w:r w:rsidRPr="00621391">
              <w:rPr>
                <w:sz w:val="26"/>
                <w:szCs w:val="26"/>
              </w:rPr>
              <w:t>tới</w:t>
            </w:r>
            <w:proofErr w:type="spellEnd"/>
            <w:r w:rsidRPr="00621391">
              <w:rPr>
                <w:sz w:val="26"/>
                <w:szCs w:val="26"/>
              </w:rPr>
              <w:t xml:space="preserve"> )</w:t>
            </w:r>
          </w:p>
          <w:p w14:paraId="7E21CED3" w14:textId="77777777" w:rsidR="000C4949" w:rsidRPr="00621391" w:rsidRDefault="000C4949" w:rsidP="00553E4F">
            <w:pPr>
              <w:rPr>
                <w:sz w:val="26"/>
                <w:szCs w:val="26"/>
              </w:rPr>
            </w:pPr>
            <w:r w:rsidRPr="00621391">
              <w:rPr>
                <w:sz w:val="26"/>
                <w:szCs w:val="26"/>
              </w:rPr>
              <w:t xml:space="preserve">- </w:t>
            </w:r>
            <w:r w:rsidRPr="00621391">
              <w:rPr>
                <w:b/>
                <w:sz w:val="26"/>
                <w:szCs w:val="26"/>
              </w:rPr>
              <w:t>Up to</w:t>
            </w:r>
            <w:r w:rsidRPr="00621391">
              <w:rPr>
                <w:sz w:val="26"/>
                <w:szCs w:val="26"/>
              </w:rPr>
              <w:t xml:space="preserve"> (</w:t>
            </w:r>
            <w:proofErr w:type="spellStart"/>
            <w:r w:rsidRPr="00621391">
              <w:rPr>
                <w:sz w:val="26"/>
                <w:szCs w:val="26"/>
              </w:rPr>
              <w:t>đến</w:t>
            </w:r>
            <w:proofErr w:type="spellEnd"/>
            <w:r w:rsidRPr="00621391">
              <w:rPr>
                <w:sz w:val="26"/>
                <w:szCs w:val="26"/>
              </w:rPr>
              <w:t xml:space="preserve"> </w:t>
            </w:r>
            <w:proofErr w:type="spellStart"/>
            <w:r w:rsidRPr="00621391">
              <w:rPr>
                <w:sz w:val="26"/>
                <w:szCs w:val="26"/>
              </w:rPr>
              <w:t>tận</w:t>
            </w:r>
            <w:proofErr w:type="spellEnd"/>
            <w:r w:rsidRPr="00621391">
              <w:rPr>
                <w:sz w:val="26"/>
                <w:szCs w:val="26"/>
              </w:rPr>
              <w:t xml:space="preserve">) : </w:t>
            </w:r>
            <w:proofErr w:type="spellStart"/>
            <w:r w:rsidRPr="00621391">
              <w:rPr>
                <w:sz w:val="26"/>
                <w:szCs w:val="26"/>
              </w:rPr>
              <w:t>dùng</w:t>
            </w:r>
            <w:proofErr w:type="spellEnd"/>
            <w:r w:rsidRPr="00621391">
              <w:rPr>
                <w:sz w:val="26"/>
                <w:szCs w:val="26"/>
              </w:rPr>
              <w:t xml:space="preserve"> </w:t>
            </w:r>
            <w:proofErr w:type="spellStart"/>
            <w:r w:rsidRPr="00621391">
              <w:rPr>
                <w:sz w:val="26"/>
                <w:szCs w:val="26"/>
              </w:rPr>
              <w:t>để</w:t>
            </w:r>
            <w:proofErr w:type="spellEnd"/>
            <w:r w:rsidRPr="00621391">
              <w:rPr>
                <w:sz w:val="26"/>
                <w:szCs w:val="26"/>
              </w:rPr>
              <w:t xml:space="preserve"> </w:t>
            </w:r>
            <w:proofErr w:type="spellStart"/>
            <w:r w:rsidRPr="00621391">
              <w:rPr>
                <w:sz w:val="26"/>
                <w:szCs w:val="26"/>
              </w:rPr>
              <w:t>nhấn</w:t>
            </w:r>
            <w:proofErr w:type="spellEnd"/>
            <w:r w:rsidRPr="00621391">
              <w:rPr>
                <w:sz w:val="26"/>
                <w:szCs w:val="26"/>
              </w:rPr>
              <w:t xml:space="preserve"> </w:t>
            </w:r>
            <w:proofErr w:type="spellStart"/>
            <w:r w:rsidRPr="00621391">
              <w:rPr>
                <w:sz w:val="26"/>
                <w:szCs w:val="26"/>
              </w:rPr>
              <w:t>mạnh</w:t>
            </w:r>
            <w:proofErr w:type="spellEnd"/>
            <w:r w:rsidRPr="00621391">
              <w:rPr>
                <w:sz w:val="26"/>
                <w:szCs w:val="26"/>
              </w:rPr>
              <w:t xml:space="preserve"> </w:t>
            </w:r>
            <w:proofErr w:type="spellStart"/>
            <w:r w:rsidRPr="00621391">
              <w:rPr>
                <w:sz w:val="26"/>
                <w:szCs w:val="26"/>
              </w:rPr>
              <w:t>hơn</w:t>
            </w:r>
            <w:proofErr w:type="spellEnd"/>
          </w:p>
          <w:p w14:paraId="7208759A" w14:textId="77777777" w:rsidR="000C4949" w:rsidRPr="00621391" w:rsidRDefault="000C4949" w:rsidP="00553E4F">
            <w:pPr>
              <w:rPr>
                <w:sz w:val="26"/>
                <w:szCs w:val="26"/>
              </w:rPr>
            </w:pPr>
            <w:r w:rsidRPr="00621391">
              <w:rPr>
                <w:b/>
                <w:bCs/>
                <w:sz w:val="26"/>
                <w:szCs w:val="26"/>
              </w:rPr>
              <w:t xml:space="preserve">- From </w:t>
            </w:r>
            <w:r w:rsidRPr="00621391">
              <w:rPr>
                <w:sz w:val="26"/>
                <w:szCs w:val="26"/>
              </w:rPr>
              <w:t xml:space="preserve">+ </w:t>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r w:rsidRPr="00621391">
              <w:rPr>
                <w:sz w:val="26"/>
                <w:szCs w:val="26"/>
              </w:rPr>
              <w:t xml:space="preserve"> + </w:t>
            </w:r>
            <w:r w:rsidRPr="00621391">
              <w:rPr>
                <w:b/>
                <w:bCs/>
                <w:sz w:val="26"/>
                <w:szCs w:val="26"/>
              </w:rPr>
              <w:t xml:space="preserve">TO </w:t>
            </w:r>
            <w:r w:rsidRPr="00621391">
              <w:rPr>
                <w:sz w:val="26"/>
                <w:szCs w:val="26"/>
              </w:rPr>
              <w:t xml:space="preserve">+ </w:t>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p>
          <w:p w14:paraId="49948603" w14:textId="77777777" w:rsidR="000C4949" w:rsidRPr="00621391" w:rsidRDefault="000C4949" w:rsidP="00553E4F">
            <w:pPr>
              <w:rPr>
                <w:sz w:val="26"/>
                <w:szCs w:val="26"/>
              </w:rPr>
            </w:pPr>
            <w:r w:rsidRPr="00621391">
              <w:rPr>
                <w:sz w:val="26"/>
                <w:szCs w:val="26"/>
              </w:rPr>
              <w:t>Ex: We have class from 7.00 to 10.15</w:t>
            </w:r>
          </w:p>
          <w:p w14:paraId="61E5FEAC" w14:textId="77777777" w:rsidR="000C4949" w:rsidRPr="00621391" w:rsidRDefault="000C4949" w:rsidP="00553E4F">
            <w:pPr>
              <w:rPr>
                <w:sz w:val="26"/>
                <w:szCs w:val="26"/>
              </w:rPr>
            </w:pPr>
            <w:r w:rsidRPr="00621391">
              <w:rPr>
                <w:b/>
                <w:sz w:val="26"/>
                <w:szCs w:val="26"/>
              </w:rPr>
              <w:t>- For</w:t>
            </w:r>
            <w:r w:rsidRPr="00621391">
              <w:rPr>
                <w:sz w:val="26"/>
                <w:szCs w:val="26"/>
              </w:rPr>
              <w:t xml:space="preserve"> + </w:t>
            </w:r>
            <w:proofErr w:type="spellStart"/>
            <w:r w:rsidRPr="00621391">
              <w:rPr>
                <w:sz w:val="26"/>
                <w:szCs w:val="26"/>
              </w:rPr>
              <w:t>khoảng</w:t>
            </w:r>
            <w:proofErr w:type="spellEnd"/>
            <w:r w:rsidRPr="00621391">
              <w:rPr>
                <w:sz w:val="26"/>
                <w:szCs w:val="26"/>
              </w:rPr>
              <w:t xml:space="preserve"> </w:t>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r w:rsidRPr="00621391">
              <w:rPr>
                <w:sz w:val="26"/>
                <w:szCs w:val="26"/>
              </w:rPr>
              <w:t xml:space="preserve">   </w:t>
            </w:r>
          </w:p>
          <w:p w14:paraId="4F6807AA" w14:textId="77777777" w:rsidR="000C4949" w:rsidRPr="00621391" w:rsidRDefault="000C4949" w:rsidP="00553E4F">
            <w:pPr>
              <w:rPr>
                <w:sz w:val="26"/>
                <w:szCs w:val="26"/>
              </w:rPr>
            </w:pPr>
            <w:r w:rsidRPr="00621391">
              <w:rPr>
                <w:b/>
                <w:sz w:val="26"/>
                <w:szCs w:val="26"/>
              </w:rPr>
              <w:t xml:space="preserve">- Since </w:t>
            </w:r>
            <w:r w:rsidRPr="00621391">
              <w:rPr>
                <w:sz w:val="26"/>
                <w:szCs w:val="26"/>
              </w:rPr>
              <w:t xml:space="preserve">+ </w:t>
            </w:r>
            <w:proofErr w:type="spellStart"/>
            <w:r w:rsidRPr="00621391">
              <w:rPr>
                <w:sz w:val="26"/>
                <w:szCs w:val="26"/>
              </w:rPr>
              <w:t>mốc</w:t>
            </w:r>
            <w:proofErr w:type="spellEnd"/>
            <w:r w:rsidRPr="00621391">
              <w:rPr>
                <w:sz w:val="26"/>
                <w:szCs w:val="26"/>
              </w:rPr>
              <w:t xml:space="preserve"> </w:t>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r w:rsidRPr="00621391">
              <w:rPr>
                <w:sz w:val="26"/>
                <w:szCs w:val="26"/>
              </w:rPr>
              <w:t xml:space="preserve">    </w:t>
            </w:r>
          </w:p>
        </w:tc>
      </w:tr>
    </w:tbl>
    <w:p w14:paraId="0AC6BC64" w14:textId="77777777" w:rsidR="000C4949" w:rsidRPr="00621391" w:rsidRDefault="000C4949" w:rsidP="000C4949">
      <w:pPr>
        <w:rPr>
          <w:b/>
          <w:sz w:val="26"/>
          <w:szCs w:val="26"/>
        </w:rPr>
      </w:pPr>
      <w:r w:rsidRPr="00621391">
        <w:rPr>
          <w:b/>
          <w:sz w:val="26"/>
          <w:szCs w:val="26"/>
        </w:rPr>
        <w:t>* EXERCISE 1: Choose the suitable prepositions in brackets</w:t>
      </w:r>
    </w:p>
    <w:p w14:paraId="0535FD75" w14:textId="77777777" w:rsidR="000C4949" w:rsidRPr="00621391" w:rsidRDefault="000C4949" w:rsidP="000C4949">
      <w:pPr>
        <w:rPr>
          <w:sz w:val="26"/>
          <w:szCs w:val="26"/>
        </w:rPr>
      </w:pPr>
      <w:proofErr w:type="spellStart"/>
      <w:r w:rsidRPr="00621391">
        <w:rPr>
          <w:sz w:val="26"/>
          <w:szCs w:val="26"/>
        </w:rPr>
        <w:t>1.Ba</w:t>
      </w:r>
      <w:proofErr w:type="spellEnd"/>
      <w:r w:rsidRPr="00621391">
        <w:rPr>
          <w:sz w:val="26"/>
          <w:szCs w:val="26"/>
        </w:rPr>
        <w:t xml:space="preserve"> and Tam usually go fishing........................the weekends. (</w:t>
      </w:r>
      <w:proofErr w:type="gramStart"/>
      <w:r w:rsidRPr="00621391">
        <w:rPr>
          <w:sz w:val="26"/>
          <w:szCs w:val="26"/>
        </w:rPr>
        <w:t>on</w:t>
      </w:r>
      <w:proofErr w:type="gramEnd"/>
      <w:r w:rsidRPr="00621391">
        <w:rPr>
          <w:sz w:val="26"/>
          <w:szCs w:val="26"/>
        </w:rPr>
        <w:t>, in, from, at)</w:t>
      </w:r>
    </w:p>
    <w:p w14:paraId="03491CAB" w14:textId="77777777" w:rsidR="000C4949" w:rsidRPr="00621391" w:rsidRDefault="000C4949" w:rsidP="000C4949">
      <w:pPr>
        <w:rPr>
          <w:sz w:val="26"/>
          <w:szCs w:val="26"/>
        </w:rPr>
      </w:pPr>
      <w:proofErr w:type="spellStart"/>
      <w:r w:rsidRPr="00621391">
        <w:rPr>
          <w:sz w:val="26"/>
          <w:szCs w:val="26"/>
        </w:rPr>
        <w:t>2.The</w:t>
      </w:r>
      <w:proofErr w:type="spellEnd"/>
      <w:r w:rsidRPr="00621391">
        <w:rPr>
          <w:sz w:val="26"/>
          <w:szCs w:val="26"/>
        </w:rPr>
        <w:t xml:space="preserve"> students will visit the capital.........................the summer. (</w:t>
      </w:r>
      <w:proofErr w:type="gramStart"/>
      <w:r w:rsidRPr="00621391">
        <w:rPr>
          <w:sz w:val="26"/>
          <w:szCs w:val="26"/>
        </w:rPr>
        <w:t>on</w:t>
      </w:r>
      <w:proofErr w:type="gramEnd"/>
      <w:r w:rsidRPr="00621391">
        <w:rPr>
          <w:sz w:val="26"/>
          <w:szCs w:val="26"/>
        </w:rPr>
        <w:t>, in, at, of)</w:t>
      </w:r>
    </w:p>
    <w:p w14:paraId="26DD7136" w14:textId="77777777" w:rsidR="000C4949" w:rsidRPr="00621391" w:rsidRDefault="000C4949" w:rsidP="000C4949">
      <w:pPr>
        <w:rPr>
          <w:sz w:val="26"/>
          <w:szCs w:val="26"/>
        </w:rPr>
      </w:pPr>
      <w:proofErr w:type="spellStart"/>
      <w:r w:rsidRPr="00621391">
        <w:rPr>
          <w:sz w:val="26"/>
          <w:szCs w:val="26"/>
        </w:rPr>
        <w:t>3.They</w:t>
      </w:r>
      <w:proofErr w:type="spellEnd"/>
      <w:r w:rsidRPr="00621391">
        <w:rPr>
          <w:sz w:val="26"/>
          <w:szCs w:val="26"/>
        </w:rPr>
        <w:t xml:space="preserve"> heard a very strange noise............................midnight. (</w:t>
      </w:r>
      <w:proofErr w:type="gramStart"/>
      <w:r w:rsidRPr="00621391">
        <w:rPr>
          <w:sz w:val="26"/>
          <w:szCs w:val="26"/>
        </w:rPr>
        <w:t>on</w:t>
      </w:r>
      <w:proofErr w:type="gramEnd"/>
      <w:r w:rsidRPr="00621391">
        <w:rPr>
          <w:sz w:val="26"/>
          <w:szCs w:val="26"/>
        </w:rPr>
        <w:t>, in, at, out)</w:t>
      </w:r>
    </w:p>
    <w:p w14:paraId="184CFB17" w14:textId="77777777" w:rsidR="000C4949" w:rsidRPr="00621391" w:rsidRDefault="000C4949" w:rsidP="000C4949">
      <w:pPr>
        <w:rPr>
          <w:sz w:val="26"/>
          <w:szCs w:val="26"/>
        </w:rPr>
      </w:pPr>
      <w:r w:rsidRPr="00621391">
        <w:rPr>
          <w:sz w:val="26"/>
          <w:szCs w:val="26"/>
        </w:rPr>
        <w:t xml:space="preserve">4. Our brother took a long nap from </w:t>
      </w:r>
      <w:proofErr w:type="spellStart"/>
      <w:r w:rsidRPr="00621391">
        <w:rPr>
          <w:sz w:val="26"/>
          <w:szCs w:val="26"/>
        </w:rPr>
        <w:t>1p.m</w:t>
      </w:r>
      <w:proofErr w:type="spellEnd"/>
      <w:r w:rsidRPr="00621391">
        <w:rPr>
          <w:sz w:val="26"/>
          <w:szCs w:val="26"/>
        </w:rPr>
        <w:t>..................</w:t>
      </w:r>
      <w:proofErr w:type="spellStart"/>
      <w:r w:rsidRPr="00621391">
        <w:rPr>
          <w:sz w:val="26"/>
          <w:szCs w:val="26"/>
        </w:rPr>
        <w:t>4p.m</w:t>
      </w:r>
      <w:proofErr w:type="spellEnd"/>
      <w:r w:rsidRPr="00621391">
        <w:rPr>
          <w:sz w:val="26"/>
          <w:szCs w:val="26"/>
        </w:rPr>
        <w:t>. (to, up, between, at)</w:t>
      </w:r>
    </w:p>
    <w:p w14:paraId="5C495CFF" w14:textId="77777777" w:rsidR="000C4949" w:rsidRPr="00621391" w:rsidRDefault="000C4949" w:rsidP="000C4949">
      <w:pPr>
        <w:pStyle w:val="ListParagraph"/>
        <w:numPr>
          <w:ilvl w:val="0"/>
          <w:numId w:val="13"/>
        </w:numPr>
        <w:tabs>
          <w:tab w:val="left" w:pos="540"/>
        </w:tabs>
        <w:rPr>
          <w:sz w:val="26"/>
          <w:szCs w:val="26"/>
        </w:rPr>
      </w:pPr>
      <w:r w:rsidRPr="00621391">
        <w:rPr>
          <w:sz w:val="26"/>
          <w:szCs w:val="26"/>
        </w:rPr>
        <w:t>The competitions will take place...........</w:t>
      </w:r>
      <w:proofErr w:type="spellStart"/>
      <w:r w:rsidRPr="00621391">
        <w:rPr>
          <w:sz w:val="26"/>
          <w:szCs w:val="26"/>
        </w:rPr>
        <w:t>8a.m</w:t>
      </w:r>
      <w:proofErr w:type="spellEnd"/>
      <w:r w:rsidRPr="00621391">
        <w:rPr>
          <w:sz w:val="26"/>
          <w:szCs w:val="26"/>
        </w:rPr>
        <w:t xml:space="preserve"> and </w:t>
      </w:r>
      <w:proofErr w:type="spellStart"/>
      <w:r w:rsidRPr="00621391">
        <w:rPr>
          <w:sz w:val="26"/>
          <w:szCs w:val="26"/>
        </w:rPr>
        <w:t>12a.m</w:t>
      </w:r>
      <w:proofErr w:type="spellEnd"/>
      <w:r w:rsidRPr="00621391">
        <w:rPr>
          <w:sz w:val="26"/>
          <w:szCs w:val="26"/>
        </w:rPr>
        <w:t>. (from, between, up to, to)</w:t>
      </w:r>
    </w:p>
    <w:p w14:paraId="058192F5" w14:textId="77777777" w:rsidR="000C4949" w:rsidRPr="00621391" w:rsidRDefault="000C4949" w:rsidP="000C4949">
      <w:pPr>
        <w:tabs>
          <w:tab w:val="left" w:pos="540"/>
        </w:tabs>
        <w:rPr>
          <w:sz w:val="26"/>
          <w:szCs w:val="26"/>
        </w:rPr>
      </w:pPr>
      <w:proofErr w:type="spellStart"/>
      <w:r w:rsidRPr="00621391">
        <w:rPr>
          <w:sz w:val="26"/>
          <w:szCs w:val="26"/>
        </w:rPr>
        <w:t>6.She</w:t>
      </w:r>
      <w:proofErr w:type="spellEnd"/>
      <w:r w:rsidRPr="00621391">
        <w:rPr>
          <w:sz w:val="26"/>
          <w:szCs w:val="26"/>
        </w:rPr>
        <w:t xml:space="preserve"> talked........................an hour to persuade her parents. (</w:t>
      </w:r>
      <w:proofErr w:type="gramStart"/>
      <w:r w:rsidRPr="00621391">
        <w:rPr>
          <w:sz w:val="26"/>
          <w:szCs w:val="26"/>
        </w:rPr>
        <w:t>in</w:t>
      </w:r>
      <w:proofErr w:type="gramEnd"/>
      <w:r w:rsidRPr="00621391">
        <w:rPr>
          <w:sz w:val="26"/>
          <w:szCs w:val="26"/>
        </w:rPr>
        <w:t>, for, at, up to)</w:t>
      </w:r>
    </w:p>
    <w:p w14:paraId="56EF7F31" w14:textId="77777777" w:rsidR="000C4949" w:rsidRPr="00621391" w:rsidRDefault="000C4949" w:rsidP="000C4949">
      <w:pPr>
        <w:tabs>
          <w:tab w:val="left" w:pos="540"/>
        </w:tabs>
        <w:rPr>
          <w:sz w:val="26"/>
          <w:szCs w:val="26"/>
        </w:rPr>
      </w:pPr>
      <w:proofErr w:type="spellStart"/>
      <w:r w:rsidRPr="00621391">
        <w:rPr>
          <w:sz w:val="26"/>
          <w:szCs w:val="26"/>
        </w:rPr>
        <w:t>7.They</w:t>
      </w:r>
      <w:proofErr w:type="spellEnd"/>
      <w:r w:rsidRPr="00621391">
        <w:rPr>
          <w:sz w:val="26"/>
          <w:szCs w:val="26"/>
        </w:rPr>
        <w:t xml:space="preserve"> have learned English..............................many years. (</w:t>
      </w:r>
      <w:proofErr w:type="gramStart"/>
      <w:r w:rsidRPr="00621391">
        <w:rPr>
          <w:sz w:val="26"/>
          <w:szCs w:val="26"/>
        </w:rPr>
        <w:t>since</w:t>
      </w:r>
      <w:proofErr w:type="gramEnd"/>
      <w:r w:rsidRPr="00621391">
        <w:rPr>
          <w:sz w:val="26"/>
          <w:szCs w:val="26"/>
        </w:rPr>
        <w:t>, for, in, from)</w:t>
      </w:r>
    </w:p>
    <w:p w14:paraId="3CEF71DD" w14:textId="77777777" w:rsidR="000C4949" w:rsidRPr="00621391" w:rsidRDefault="000C4949" w:rsidP="000C4949">
      <w:pPr>
        <w:tabs>
          <w:tab w:val="left" w:pos="540"/>
        </w:tabs>
        <w:rPr>
          <w:sz w:val="26"/>
          <w:szCs w:val="26"/>
        </w:rPr>
      </w:pPr>
      <w:proofErr w:type="spellStart"/>
      <w:r w:rsidRPr="00621391">
        <w:rPr>
          <w:sz w:val="26"/>
          <w:szCs w:val="26"/>
        </w:rPr>
        <w:lastRenderedPageBreak/>
        <w:t>8.The</w:t>
      </w:r>
      <w:proofErr w:type="spellEnd"/>
      <w:r w:rsidRPr="00621391">
        <w:rPr>
          <w:sz w:val="26"/>
          <w:szCs w:val="26"/>
        </w:rPr>
        <w:t xml:space="preserve"> boys often go skiing..........................the winter. (</w:t>
      </w:r>
      <w:proofErr w:type="gramStart"/>
      <w:r w:rsidRPr="00621391">
        <w:rPr>
          <w:sz w:val="26"/>
          <w:szCs w:val="26"/>
        </w:rPr>
        <w:t>in</w:t>
      </w:r>
      <w:proofErr w:type="gramEnd"/>
      <w:r w:rsidRPr="00621391">
        <w:rPr>
          <w:sz w:val="26"/>
          <w:szCs w:val="26"/>
        </w:rPr>
        <w:t>, at, on, for)</w:t>
      </w:r>
    </w:p>
    <w:p w14:paraId="48EFF6D0" w14:textId="77777777" w:rsidR="000C4949" w:rsidRPr="00621391" w:rsidRDefault="000C4949" w:rsidP="000C4949">
      <w:pPr>
        <w:tabs>
          <w:tab w:val="left" w:pos="540"/>
        </w:tabs>
        <w:rPr>
          <w:sz w:val="26"/>
          <w:szCs w:val="26"/>
        </w:rPr>
      </w:pPr>
      <w:proofErr w:type="spellStart"/>
      <w:r w:rsidRPr="00621391">
        <w:rPr>
          <w:sz w:val="26"/>
          <w:szCs w:val="26"/>
        </w:rPr>
        <w:t>9.I’ve</w:t>
      </w:r>
      <w:proofErr w:type="spellEnd"/>
      <w:r w:rsidRPr="00621391">
        <w:rPr>
          <w:sz w:val="26"/>
          <w:szCs w:val="26"/>
        </w:rPr>
        <w:t xml:space="preserve"> studied French................................3 months. (</w:t>
      </w:r>
      <w:proofErr w:type="gramStart"/>
      <w:r w:rsidRPr="00621391">
        <w:rPr>
          <w:sz w:val="26"/>
          <w:szCs w:val="26"/>
        </w:rPr>
        <w:t>for</w:t>
      </w:r>
      <w:proofErr w:type="gramEnd"/>
      <w:r w:rsidRPr="00621391">
        <w:rPr>
          <w:sz w:val="26"/>
          <w:szCs w:val="26"/>
        </w:rPr>
        <w:t>, since, in)</w:t>
      </w:r>
    </w:p>
    <w:p w14:paraId="38DC6700" w14:textId="77777777" w:rsidR="000C4949" w:rsidRPr="00621391" w:rsidRDefault="000C4949" w:rsidP="000C4949">
      <w:pPr>
        <w:tabs>
          <w:tab w:val="left" w:pos="851"/>
        </w:tabs>
        <w:rPr>
          <w:sz w:val="26"/>
          <w:szCs w:val="26"/>
        </w:rPr>
      </w:pPr>
      <w:proofErr w:type="spellStart"/>
      <w:r w:rsidRPr="00621391">
        <w:rPr>
          <w:sz w:val="26"/>
          <w:szCs w:val="26"/>
        </w:rPr>
        <w:t>10.I</w:t>
      </w:r>
      <w:proofErr w:type="spellEnd"/>
      <w:r w:rsidRPr="00621391">
        <w:rPr>
          <w:sz w:val="26"/>
          <w:szCs w:val="26"/>
        </w:rPr>
        <w:t xml:space="preserve"> arrived.......................the bus stop at 4 in the afternoon. (</w:t>
      </w:r>
      <w:proofErr w:type="gramStart"/>
      <w:r w:rsidRPr="00621391">
        <w:rPr>
          <w:sz w:val="26"/>
          <w:szCs w:val="26"/>
        </w:rPr>
        <w:t>in</w:t>
      </w:r>
      <w:proofErr w:type="gramEnd"/>
      <w:r w:rsidRPr="00621391">
        <w:rPr>
          <w:sz w:val="26"/>
          <w:szCs w:val="26"/>
        </w:rPr>
        <w:t>, at, on, to)</w:t>
      </w:r>
    </w:p>
    <w:p w14:paraId="7A6831E1" w14:textId="77777777" w:rsidR="000C4949" w:rsidRPr="00621391" w:rsidRDefault="000C4949" w:rsidP="000C4949">
      <w:pPr>
        <w:rPr>
          <w:sz w:val="26"/>
          <w:szCs w:val="26"/>
        </w:rPr>
      </w:pPr>
      <w:proofErr w:type="spellStart"/>
      <w:r w:rsidRPr="00621391">
        <w:rPr>
          <w:sz w:val="26"/>
          <w:szCs w:val="26"/>
        </w:rPr>
        <w:t>11.What</w:t>
      </w:r>
      <w:proofErr w:type="spellEnd"/>
      <w:r w:rsidRPr="00621391">
        <w:rPr>
          <w:sz w:val="26"/>
          <w:szCs w:val="26"/>
        </w:rPr>
        <w:t xml:space="preserve"> did she do......................the weekend? (</w:t>
      </w:r>
      <w:proofErr w:type="gramStart"/>
      <w:r w:rsidRPr="00621391">
        <w:rPr>
          <w:sz w:val="26"/>
          <w:szCs w:val="26"/>
        </w:rPr>
        <w:t>on</w:t>
      </w:r>
      <w:proofErr w:type="gramEnd"/>
      <w:r w:rsidRPr="00621391">
        <w:rPr>
          <w:sz w:val="26"/>
          <w:szCs w:val="26"/>
        </w:rPr>
        <w:t>, in, to, for)</w:t>
      </w:r>
    </w:p>
    <w:p w14:paraId="0A4E7E80" w14:textId="77777777" w:rsidR="000C4949" w:rsidRPr="00621391" w:rsidRDefault="000C4949" w:rsidP="000C4949">
      <w:pPr>
        <w:rPr>
          <w:b/>
          <w:sz w:val="26"/>
          <w:szCs w:val="26"/>
        </w:rPr>
      </w:pPr>
      <w:r w:rsidRPr="00621391">
        <w:rPr>
          <w:b/>
          <w:sz w:val="26"/>
          <w:szCs w:val="26"/>
        </w:rPr>
        <w:t xml:space="preserve">* EXERCISE </w:t>
      </w:r>
      <w:proofErr w:type="gramStart"/>
      <w:r w:rsidRPr="00621391">
        <w:rPr>
          <w:b/>
          <w:sz w:val="26"/>
          <w:szCs w:val="26"/>
        </w:rPr>
        <w:t>2 :</w:t>
      </w:r>
      <w:proofErr w:type="gramEnd"/>
      <w:r w:rsidRPr="00621391">
        <w:rPr>
          <w:b/>
          <w:sz w:val="26"/>
          <w:szCs w:val="26"/>
        </w:rPr>
        <w:t xml:space="preserve"> Choose the correct preposition to complete each sentence : </w:t>
      </w:r>
    </w:p>
    <w:p w14:paraId="0057AE6C" w14:textId="77777777" w:rsidR="000C4949" w:rsidRPr="00621391" w:rsidRDefault="000C4949" w:rsidP="000C4949">
      <w:pPr>
        <w:tabs>
          <w:tab w:val="left" w:pos="360"/>
        </w:tabs>
        <w:ind w:firstLine="426"/>
        <w:rPr>
          <w:b/>
          <w:sz w:val="26"/>
          <w:szCs w:val="26"/>
        </w:rPr>
      </w:pPr>
      <w:r w:rsidRPr="00621391">
        <w:rPr>
          <w:b/>
          <w:sz w:val="26"/>
          <w:szCs w:val="26"/>
        </w:rPr>
        <w:t>“ in , at , on , to ,  for , by , of , with , from ,  between , till , since</w:t>
      </w:r>
      <w:r w:rsidR="002322DB">
        <w:rPr>
          <w:b/>
          <w:sz w:val="26"/>
          <w:szCs w:val="26"/>
        </w:rPr>
        <w:t>”</w:t>
      </w:r>
    </w:p>
    <w:p w14:paraId="3ECB285F" w14:textId="77777777" w:rsidR="000C4949" w:rsidRPr="002322DB" w:rsidRDefault="000C4949" w:rsidP="002322DB">
      <w:pPr>
        <w:pStyle w:val="ListParagraph"/>
        <w:numPr>
          <w:ilvl w:val="0"/>
          <w:numId w:val="29"/>
        </w:numPr>
        <w:rPr>
          <w:sz w:val="26"/>
          <w:szCs w:val="26"/>
        </w:rPr>
      </w:pPr>
      <w:r w:rsidRPr="002322DB">
        <w:rPr>
          <w:sz w:val="26"/>
          <w:szCs w:val="26"/>
        </w:rPr>
        <w:t xml:space="preserve">We will go .............................................................. a picnic next week.   </w:t>
      </w:r>
    </w:p>
    <w:p w14:paraId="12D894C4" w14:textId="77777777" w:rsidR="000C4949" w:rsidRPr="00621391" w:rsidRDefault="000C4949" w:rsidP="000C4949">
      <w:pPr>
        <w:ind w:firstLine="426"/>
        <w:rPr>
          <w:sz w:val="26"/>
          <w:szCs w:val="26"/>
        </w:rPr>
      </w:pPr>
      <w:r w:rsidRPr="00621391">
        <w:rPr>
          <w:sz w:val="26"/>
          <w:szCs w:val="26"/>
        </w:rPr>
        <w:t>2-</w:t>
      </w:r>
      <w:r w:rsidRPr="00621391">
        <w:rPr>
          <w:sz w:val="26"/>
          <w:szCs w:val="26"/>
        </w:rPr>
        <w:tab/>
        <w:t xml:space="preserve">My village is about 100 kilometers ........................ the south of </w:t>
      </w:r>
      <w:proofErr w:type="spellStart"/>
      <w:r w:rsidRPr="00621391">
        <w:rPr>
          <w:sz w:val="26"/>
          <w:szCs w:val="26"/>
        </w:rPr>
        <w:t>HCH</w:t>
      </w:r>
      <w:proofErr w:type="spellEnd"/>
      <w:r w:rsidRPr="00621391">
        <w:rPr>
          <w:sz w:val="26"/>
          <w:szCs w:val="26"/>
        </w:rPr>
        <w:t xml:space="preserve"> City. </w:t>
      </w:r>
    </w:p>
    <w:p w14:paraId="19CFD34F" w14:textId="77777777" w:rsidR="000C4949" w:rsidRPr="00621391" w:rsidRDefault="000C4949" w:rsidP="000C4949">
      <w:pPr>
        <w:ind w:firstLine="426"/>
        <w:rPr>
          <w:sz w:val="26"/>
          <w:szCs w:val="26"/>
        </w:rPr>
      </w:pPr>
      <w:r w:rsidRPr="00621391">
        <w:rPr>
          <w:sz w:val="26"/>
          <w:szCs w:val="26"/>
        </w:rPr>
        <w:t>3-</w:t>
      </w:r>
      <w:r w:rsidRPr="00621391">
        <w:rPr>
          <w:sz w:val="26"/>
          <w:szCs w:val="26"/>
        </w:rPr>
        <w:tab/>
        <w:t>We often go for a walk ......................................................... the weekends.</w:t>
      </w:r>
    </w:p>
    <w:p w14:paraId="54EA48B4" w14:textId="77777777" w:rsidR="000C4949" w:rsidRPr="00621391" w:rsidRDefault="000C4949" w:rsidP="000C4949">
      <w:pPr>
        <w:ind w:firstLine="426"/>
        <w:rPr>
          <w:sz w:val="26"/>
          <w:szCs w:val="26"/>
        </w:rPr>
      </w:pPr>
      <w:r w:rsidRPr="00621391">
        <w:rPr>
          <w:sz w:val="26"/>
          <w:szCs w:val="26"/>
        </w:rPr>
        <w:t>4-</w:t>
      </w:r>
      <w:r w:rsidRPr="00621391">
        <w:rPr>
          <w:sz w:val="26"/>
          <w:szCs w:val="26"/>
        </w:rPr>
        <w:tab/>
        <w:t>She took many pictures to show the trip ................................... her parents.</w:t>
      </w:r>
    </w:p>
    <w:p w14:paraId="3AF3F469" w14:textId="77777777" w:rsidR="000C4949" w:rsidRPr="00621391" w:rsidRDefault="000C4949" w:rsidP="000C4949">
      <w:pPr>
        <w:ind w:firstLine="426"/>
        <w:rPr>
          <w:sz w:val="26"/>
          <w:szCs w:val="26"/>
        </w:rPr>
      </w:pPr>
      <w:r w:rsidRPr="00621391">
        <w:rPr>
          <w:sz w:val="26"/>
          <w:szCs w:val="26"/>
        </w:rPr>
        <w:t>5-</w:t>
      </w:r>
      <w:r w:rsidRPr="00621391">
        <w:rPr>
          <w:sz w:val="26"/>
          <w:szCs w:val="26"/>
        </w:rPr>
        <w:tab/>
        <w:t>I will stay there till the beginning ....................................................... May.</w:t>
      </w:r>
    </w:p>
    <w:p w14:paraId="3BF443E0" w14:textId="77777777" w:rsidR="000C4949" w:rsidRPr="00621391" w:rsidRDefault="000C4949" w:rsidP="000C4949">
      <w:pPr>
        <w:ind w:firstLine="426"/>
        <w:rPr>
          <w:sz w:val="26"/>
          <w:szCs w:val="26"/>
        </w:rPr>
      </w:pPr>
      <w:r w:rsidRPr="00621391">
        <w:rPr>
          <w:sz w:val="26"/>
          <w:szCs w:val="26"/>
        </w:rPr>
        <w:t>6-</w:t>
      </w:r>
      <w:r w:rsidRPr="00621391">
        <w:rPr>
          <w:sz w:val="26"/>
          <w:szCs w:val="26"/>
        </w:rPr>
        <w:tab/>
        <w:t>There is a meeting .............................................................. 9 am and 2 pm.</w:t>
      </w:r>
    </w:p>
    <w:p w14:paraId="24DCB926" w14:textId="77777777" w:rsidR="000C4949" w:rsidRPr="00621391" w:rsidRDefault="000C4949" w:rsidP="000C4949">
      <w:pPr>
        <w:ind w:firstLine="426"/>
        <w:rPr>
          <w:sz w:val="26"/>
          <w:szCs w:val="26"/>
        </w:rPr>
      </w:pPr>
      <w:r w:rsidRPr="00621391">
        <w:rPr>
          <w:sz w:val="26"/>
          <w:szCs w:val="26"/>
        </w:rPr>
        <w:t>7-</w:t>
      </w:r>
      <w:r w:rsidRPr="00621391">
        <w:rPr>
          <w:sz w:val="26"/>
          <w:szCs w:val="26"/>
        </w:rPr>
        <w:tab/>
        <w:t>He was born ............................................................................ 15</w:t>
      </w:r>
      <w:r w:rsidRPr="00621391">
        <w:rPr>
          <w:sz w:val="26"/>
          <w:szCs w:val="26"/>
          <w:vertAlign w:val="superscript"/>
        </w:rPr>
        <w:t>th</w:t>
      </w:r>
      <w:r w:rsidRPr="00621391">
        <w:rPr>
          <w:sz w:val="26"/>
          <w:szCs w:val="26"/>
        </w:rPr>
        <w:t xml:space="preserve"> January.</w:t>
      </w:r>
    </w:p>
    <w:p w14:paraId="42B7B94D" w14:textId="77777777" w:rsidR="000C4949" w:rsidRPr="00621391" w:rsidRDefault="000C4949" w:rsidP="000C4949">
      <w:pPr>
        <w:ind w:firstLine="426"/>
        <w:rPr>
          <w:sz w:val="26"/>
          <w:szCs w:val="26"/>
        </w:rPr>
      </w:pPr>
      <w:r w:rsidRPr="00621391">
        <w:rPr>
          <w:sz w:val="26"/>
          <w:szCs w:val="26"/>
        </w:rPr>
        <w:t>8-</w:t>
      </w:r>
      <w:r w:rsidRPr="00621391">
        <w:rPr>
          <w:sz w:val="26"/>
          <w:szCs w:val="26"/>
        </w:rPr>
        <w:tab/>
        <w:t>She often plays the piano ................................................................... night.</w:t>
      </w:r>
    </w:p>
    <w:p w14:paraId="1D4C984A" w14:textId="77777777" w:rsidR="000C4949" w:rsidRPr="00621391" w:rsidRDefault="000C4949" w:rsidP="000C4949">
      <w:pPr>
        <w:ind w:firstLine="426"/>
        <w:rPr>
          <w:sz w:val="26"/>
          <w:szCs w:val="26"/>
        </w:rPr>
      </w:pPr>
      <w:r w:rsidRPr="00621391">
        <w:rPr>
          <w:sz w:val="26"/>
          <w:szCs w:val="26"/>
        </w:rPr>
        <w:t>9-</w:t>
      </w:r>
      <w:r w:rsidRPr="00621391">
        <w:rPr>
          <w:sz w:val="26"/>
          <w:szCs w:val="26"/>
        </w:rPr>
        <w:tab/>
        <w:t>We will live in Hanoi from September ...................................... December.</w:t>
      </w:r>
    </w:p>
    <w:p w14:paraId="1E7B1624" w14:textId="77777777" w:rsidR="000C4949" w:rsidRPr="00621391" w:rsidRDefault="000C4949" w:rsidP="000C4949">
      <w:pPr>
        <w:tabs>
          <w:tab w:val="left" w:pos="709"/>
        </w:tabs>
        <w:ind w:firstLine="426"/>
        <w:rPr>
          <w:sz w:val="26"/>
          <w:szCs w:val="26"/>
        </w:rPr>
      </w:pPr>
      <w:r w:rsidRPr="00621391">
        <w:rPr>
          <w:sz w:val="26"/>
          <w:szCs w:val="26"/>
        </w:rPr>
        <w:t>10-She has been here ....................................................................... yesterday.</w:t>
      </w:r>
    </w:p>
    <w:p w14:paraId="730D32F3" w14:textId="77777777" w:rsidR="000C4949" w:rsidRPr="00621391" w:rsidRDefault="000C4949" w:rsidP="000C4949">
      <w:pPr>
        <w:tabs>
          <w:tab w:val="left" w:pos="709"/>
        </w:tabs>
        <w:ind w:firstLine="426"/>
        <w:rPr>
          <w:sz w:val="26"/>
          <w:szCs w:val="26"/>
        </w:rPr>
      </w:pPr>
    </w:p>
    <w:p w14:paraId="5C68863E" w14:textId="77777777" w:rsidR="000C4949" w:rsidRPr="00621391" w:rsidRDefault="000C4949" w:rsidP="000C4949">
      <w:pPr>
        <w:pBdr>
          <w:top w:val="single" w:sz="4" w:space="1" w:color="auto"/>
        </w:pBdr>
        <w:rPr>
          <w:b/>
          <w:sz w:val="26"/>
          <w:szCs w:val="26"/>
        </w:rPr>
      </w:pPr>
    </w:p>
    <w:p w14:paraId="30F2DD01" w14:textId="77777777" w:rsidR="000C4949" w:rsidRPr="00621391" w:rsidRDefault="000C4949" w:rsidP="000C4949">
      <w:pPr>
        <w:spacing w:line="60" w:lineRule="atLeast"/>
        <w:jc w:val="center"/>
        <w:rPr>
          <w:b/>
          <w:sz w:val="26"/>
          <w:szCs w:val="26"/>
        </w:rPr>
      </w:pPr>
      <w:r w:rsidRPr="00621391">
        <w:rPr>
          <w:b/>
          <w:sz w:val="26"/>
          <w:szCs w:val="26"/>
        </w:rPr>
        <w:t>* TAG QUESTIONS</w:t>
      </w:r>
    </w:p>
    <w:p w14:paraId="70153917" w14:textId="77777777" w:rsidR="000C4949" w:rsidRPr="00621391" w:rsidRDefault="000C4949" w:rsidP="000C4949">
      <w:pPr>
        <w:spacing w:line="60" w:lineRule="atLeast"/>
        <w:jc w:val="cente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4362"/>
      </w:tblGrid>
      <w:tr w:rsidR="000C4949" w:rsidRPr="00621391" w14:paraId="288FCDF8" w14:textId="77777777" w:rsidTr="000D3F1F">
        <w:tc>
          <w:tcPr>
            <w:tcW w:w="5495" w:type="dxa"/>
          </w:tcPr>
          <w:p w14:paraId="793C1D5D" w14:textId="77777777" w:rsidR="000C4949" w:rsidRPr="00621391" w:rsidRDefault="000C4949" w:rsidP="00553E4F">
            <w:pPr>
              <w:spacing w:line="60" w:lineRule="atLeast"/>
              <w:jc w:val="center"/>
              <w:rPr>
                <w:b/>
                <w:sz w:val="26"/>
                <w:szCs w:val="26"/>
              </w:rPr>
            </w:pPr>
            <w:proofErr w:type="spellStart"/>
            <w:r w:rsidRPr="00621391">
              <w:rPr>
                <w:b/>
                <w:sz w:val="26"/>
                <w:szCs w:val="26"/>
              </w:rPr>
              <w:t>Phần</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nói</w:t>
            </w:r>
            <w:proofErr w:type="spellEnd"/>
            <w:r w:rsidRPr="00621391">
              <w:rPr>
                <w:b/>
                <w:sz w:val="26"/>
                <w:szCs w:val="26"/>
              </w:rPr>
              <w:t xml:space="preserve"> </w:t>
            </w:r>
          </w:p>
        </w:tc>
        <w:tc>
          <w:tcPr>
            <w:tcW w:w="4362" w:type="dxa"/>
          </w:tcPr>
          <w:p w14:paraId="123F7C4A" w14:textId="77777777" w:rsidR="000C4949" w:rsidRPr="00621391" w:rsidRDefault="000C4949" w:rsidP="00553E4F">
            <w:pPr>
              <w:spacing w:line="60" w:lineRule="atLeast"/>
              <w:jc w:val="center"/>
              <w:rPr>
                <w:b/>
                <w:sz w:val="26"/>
                <w:szCs w:val="26"/>
              </w:rPr>
            </w:pPr>
            <w:proofErr w:type="spellStart"/>
            <w:r w:rsidRPr="00621391">
              <w:rPr>
                <w:b/>
                <w:sz w:val="26"/>
                <w:szCs w:val="26"/>
              </w:rPr>
              <w:t>Phần</w:t>
            </w:r>
            <w:proofErr w:type="spellEnd"/>
            <w:r w:rsidRPr="00621391">
              <w:rPr>
                <w:b/>
                <w:sz w:val="26"/>
                <w:szCs w:val="26"/>
              </w:rPr>
              <w:t xml:space="preserve"> </w:t>
            </w:r>
            <w:proofErr w:type="spellStart"/>
            <w:r w:rsidRPr="00621391">
              <w:rPr>
                <w:b/>
                <w:sz w:val="26"/>
                <w:szCs w:val="26"/>
              </w:rPr>
              <w:t>đuôi</w:t>
            </w:r>
            <w:proofErr w:type="spellEnd"/>
            <w:r w:rsidRPr="00621391">
              <w:rPr>
                <w:b/>
                <w:sz w:val="26"/>
                <w:szCs w:val="26"/>
              </w:rPr>
              <w:t xml:space="preserve"> </w:t>
            </w:r>
          </w:p>
        </w:tc>
      </w:tr>
      <w:tr w:rsidR="000C4949" w:rsidRPr="00621391" w14:paraId="0CE534B1" w14:textId="77777777" w:rsidTr="000D3F1F">
        <w:tc>
          <w:tcPr>
            <w:tcW w:w="5495" w:type="dxa"/>
          </w:tcPr>
          <w:p w14:paraId="2FDD6794" w14:textId="77777777" w:rsidR="000C4949" w:rsidRPr="00621391" w:rsidRDefault="000C4949" w:rsidP="00553E4F">
            <w:pPr>
              <w:spacing w:line="60" w:lineRule="atLeast"/>
              <w:rPr>
                <w:sz w:val="26"/>
                <w:szCs w:val="26"/>
              </w:rPr>
            </w:pPr>
            <w:r w:rsidRPr="00621391">
              <w:rPr>
                <w:sz w:val="26"/>
                <w:szCs w:val="26"/>
              </w:rPr>
              <w:t>1.  affirmative sentence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nói</w:t>
            </w:r>
            <w:proofErr w:type="spellEnd"/>
            <w:r w:rsidRPr="00621391">
              <w:rPr>
                <w:b/>
                <w:sz w:val="26"/>
                <w:szCs w:val="26"/>
              </w:rPr>
              <w:t xml:space="preserve"> </w:t>
            </w:r>
            <w:proofErr w:type="spellStart"/>
            <w:r w:rsidRPr="00621391">
              <w:rPr>
                <w:sz w:val="26"/>
                <w:szCs w:val="26"/>
              </w:rPr>
              <w:t>khẳng</w:t>
            </w:r>
            <w:proofErr w:type="spellEnd"/>
            <w:r w:rsidRPr="00621391">
              <w:rPr>
                <w:sz w:val="26"/>
                <w:szCs w:val="26"/>
              </w:rPr>
              <w:t xml:space="preserve"> </w:t>
            </w:r>
            <w:proofErr w:type="spellStart"/>
            <w:r w:rsidRPr="00621391">
              <w:rPr>
                <w:sz w:val="26"/>
                <w:szCs w:val="26"/>
              </w:rPr>
              <w:t>định</w:t>
            </w:r>
            <w:proofErr w:type="spellEnd"/>
            <w:r w:rsidRPr="00621391">
              <w:rPr>
                <w:sz w:val="26"/>
                <w:szCs w:val="26"/>
              </w:rPr>
              <w:t>)</w:t>
            </w:r>
          </w:p>
        </w:tc>
        <w:tc>
          <w:tcPr>
            <w:tcW w:w="4362" w:type="dxa"/>
          </w:tcPr>
          <w:p w14:paraId="5BDB735A" w14:textId="77777777" w:rsidR="000C4949" w:rsidRPr="00621391" w:rsidRDefault="000C4949" w:rsidP="00553E4F">
            <w:pPr>
              <w:spacing w:line="60" w:lineRule="atLeast"/>
              <w:rPr>
                <w:sz w:val="26"/>
                <w:szCs w:val="26"/>
              </w:rPr>
            </w:pPr>
            <w:r w:rsidRPr="00621391">
              <w:rPr>
                <w:b/>
                <w:sz w:val="26"/>
                <w:szCs w:val="26"/>
              </w:rPr>
              <w:t xml:space="preserve">- </w:t>
            </w:r>
            <w:r w:rsidRPr="00621391">
              <w:rPr>
                <w:sz w:val="26"/>
                <w:szCs w:val="26"/>
              </w:rPr>
              <w:t>negative tag  (</w:t>
            </w:r>
            <w:proofErr w:type="spellStart"/>
            <w:r w:rsidRPr="00621391">
              <w:rPr>
                <w:sz w:val="26"/>
                <w:szCs w:val="26"/>
              </w:rPr>
              <w:t>phủ</w:t>
            </w:r>
            <w:proofErr w:type="spellEnd"/>
            <w:r w:rsidRPr="00621391">
              <w:rPr>
                <w:sz w:val="26"/>
                <w:szCs w:val="26"/>
              </w:rPr>
              <w:t xml:space="preserve"> </w:t>
            </w:r>
            <w:proofErr w:type="spellStart"/>
            <w:r w:rsidRPr="00621391">
              <w:rPr>
                <w:sz w:val="26"/>
                <w:szCs w:val="26"/>
              </w:rPr>
              <w:t>định</w:t>
            </w:r>
            <w:proofErr w:type="spellEnd"/>
            <w:r w:rsidRPr="00621391">
              <w:rPr>
                <w:sz w:val="26"/>
                <w:szCs w:val="26"/>
              </w:rPr>
              <w:t xml:space="preserve">) </w:t>
            </w:r>
          </w:p>
        </w:tc>
      </w:tr>
      <w:tr w:rsidR="000C4949" w:rsidRPr="00621391" w14:paraId="54C1A5EE" w14:textId="77777777" w:rsidTr="000D3F1F">
        <w:tc>
          <w:tcPr>
            <w:tcW w:w="5495" w:type="dxa"/>
          </w:tcPr>
          <w:p w14:paraId="50231A7B" w14:textId="77777777" w:rsidR="000C4949" w:rsidRPr="00621391" w:rsidRDefault="000C4949" w:rsidP="00553E4F">
            <w:pPr>
              <w:spacing w:line="60" w:lineRule="atLeast"/>
              <w:rPr>
                <w:sz w:val="26"/>
                <w:szCs w:val="26"/>
              </w:rPr>
            </w:pPr>
            <w:r w:rsidRPr="00621391">
              <w:rPr>
                <w:sz w:val="26"/>
                <w:szCs w:val="26"/>
              </w:rPr>
              <w:t xml:space="preserve">2. negative sentence  (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nói</w:t>
            </w:r>
            <w:proofErr w:type="spellEnd"/>
            <w:r w:rsidRPr="00621391">
              <w:rPr>
                <w:sz w:val="26"/>
                <w:szCs w:val="26"/>
              </w:rPr>
              <w:t xml:space="preserve"> </w:t>
            </w:r>
            <w:proofErr w:type="spellStart"/>
            <w:r w:rsidRPr="00621391">
              <w:rPr>
                <w:sz w:val="26"/>
                <w:szCs w:val="26"/>
              </w:rPr>
              <w:t>phủ</w:t>
            </w:r>
            <w:proofErr w:type="spellEnd"/>
            <w:r w:rsidRPr="00621391">
              <w:rPr>
                <w:sz w:val="26"/>
                <w:szCs w:val="26"/>
              </w:rPr>
              <w:t xml:space="preserve"> </w:t>
            </w:r>
            <w:proofErr w:type="spellStart"/>
            <w:r w:rsidRPr="00621391">
              <w:rPr>
                <w:sz w:val="26"/>
                <w:szCs w:val="26"/>
              </w:rPr>
              <w:t>định</w:t>
            </w:r>
            <w:proofErr w:type="spellEnd"/>
            <w:r w:rsidRPr="00621391">
              <w:rPr>
                <w:sz w:val="26"/>
                <w:szCs w:val="26"/>
              </w:rPr>
              <w:t xml:space="preserve">) </w:t>
            </w:r>
          </w:p>
        </w:tc>
        <w:tc>
          <w:tcPr>
            <w:tcW w:w="4362" w:type="dxa"/>
          </w:tcPr>
          <w:p w14:paraId="6DBBB2A7" w14:textId="77777777" w:rsidR="000C4949" w:rsidRPr="00621391" w:rsidRDefault="000C4949" w:rsidP="00553E4F">
            <w:pPr>
              <w:spacing w:line="60" w:lineRule="atLeast"/>
              <w:rPr>
                <w:b/>
                <w:sz w:val="26"/>
                <w:szCs w:val="26"/>
              </w:rPr>
            </w:pPr>
            <w:r w:rsidRPr="00621391">
              <w:rPr>
                <w:sz w:val="26"/>
                <w:szCs w:val="26"/>
              </w:rPr>
              <w:t>- affirmative tag(</w:t>
            </w:r>
            <w:proofErr w:type="spellStart"/>
            <w:r w:rsidRPr="00621391">
              <w:rPr>
                <w:sz w:val="26"/>
                <w:szCs w:val="26"/>
              </w:rPr>
              <w:t>khẳng</w:t>
            </w:r>
            <w:proofErr w:type="spellEnd"/>
            <w:r w:rsidRPr="00621391">
              <w:rPr>
                <w:sz w:val="26"/>
                <w:szCs w:val="26"/>
              </w:rPr>
              <w:t xml:space="preserve"> </w:t>
            </w:r>
            <w:proofErr w:type="spellStart"/>
            <w:r w:rsidRPr="00621391">
              <w:rPr>
                <w:sz w:val="26"/>
                <w:szCs w:val="26"/>
              </w:rPr>
              <w:t>định</w:t>
            </w:r>
            <w:proofErr w:type="spellEnd"/>
            <w:r w:rsidRPr="00621391">
              <w:rPr>
                <w:sz w:val="26"/>
                <w:szCs w:val="26"/>
              </w:rPr>
              <w:t xml:space="preserve">)    </w:t>
            </w:r>
          </w:p>
        </w:tc>
      </w:tr>
      <w:tr w:rsidR="000C4949" w:rsidRPr="00621391" w14:paraId="2571267C" w14:textId="77777777" w:rsidTr="000D3F1F">
        <w:tc>
          <w:tcPr>
            <w:tcW w:w="5495" w:type="dxa"/>
          </w:tcPr>
          <w:p w14:paraId="24077FA4" w14:textId="77777777" w:rsidR="000C4949" w:rsidRPr="00621391" w:rsidRDefault="000C4949" w:rsidP="00553E4F">
            <w:pPr>
              <w:spacing w:line="60" w:lineRule="atLeast"/>
              <w:rPr>
                <w:sz w:val="26"/>
                <w:szCs w:val="26"/>
              </w:rPr>
            </w:pPr>
            <w:r w:rsidRPr="00621391">
              <w:rPr>
                <w:sz w:val="26"/>
                <w:szCs w:val="26"/>
              </w:rPr>
              <w:t xml:space="preserve">3. </w:t>
            </w:r>
            <w:proofErr w:type="spellStart"/>
            <w:r w:rsidRPr="00621391">
              <w:rPr>
                <w:sz w:val="26"/>
                <w:szCs w:val="26"/>
              </w:rPr>
              <w:t>Nếu</w:t>
            </w:r>
            <w:proofErr w:type="spellEnd"/>
            <w:r w:rsidRPr="00621391">
              <w:rPr>
                <w:sz w:val="26"/>
                <w:szCs w:val="26"/>
              </w:rPr>
              <w:t xml:space="preserve"> </w:t>
            </w:r>
            <w:proofErr w:type="spellStart"/>
            <w:r w:rsidRPr="00621391">
              <w:rPr>
                <w:sz w:val="26"/>
                <w:szCs w:val="26"/>
              </w:rPr>
              <w:t>phần</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nói</w:t>
            </w:r>
            <w:proofErr w:type="spellEnd"/>
            <w:r w:rsidRPr="00621391">
              <w:rPr>
                <w:sz w:val="26"/>
                <w:szCs w:val="26"/>
              </w:rPr>
              <w:t xml:space="preserve"> </w:t>
            </w:r>
            <w:proofErr w:type="spellStart"/>
            <w:r w:rsidRPr="00621391">
              <w:rPr>
                <w:sz w:val="26"/>
                <w:szCs w:val="26"/>
              </w:rPr>
              <w:t>sử</w:t>
            </w:r>
            <w:proofErr w:type="spellEnd"/>
            <w:r w:rsidRPr="00621391">
              <w:rPr>
                <w:sz w:val="26"/>
                <w:szCs w:val="26"/>
              </w:rPr>
              <w:t xml:space="preserve"> </w:t>
            </w:r>
            <w:proofErr w:type="spellStart"/>
            <w:r w:rsidRPr="00621391">
              <w:rPr>
                <w:sz w:val="26"/>
                <w:szCs w:val="26"/>
              </w:rPr>
              <w:t>dụng</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r w:rsidRPr="00621391">
              <w:rPr>
                <w:b/>
                <w:sz w:val="26"/>
                <w:szCs w:val="26"/>
              </w:rPr>
              <w:t xml:space="preserve"> </w:t>
            </w:r>
            <w:proofErr w:type="spellStart"/>
            <w:r w:rsidRPr="00621391">
              <w:rPr>
                <w:b/>
                <w:sz w:val="26"/>
                <w:szCs w:val="26"/>
              </w:rPr>
              <w:t>Tobe</w:t>
            </w:r>
            <w:proofErr w:type="spellEnd"/>
            <w:r w:rsidRPr="00621391">
              <w:rPr>
                <w:b/>
                <w:sz w:val="26"/>
                <w:szCs w:val="26"/>
              </w:rPr>
              <w:t xml:space="preserve"> :</w:t>
            </w:r>
          </w:p>
          <w:p w14:paraId="4EB88ACC" w14:textId="77777777" w:rsidR="000C4949" w:rsidRPr="00621391" w:rsidRDefault="000C4949" w:rsidP="00553E4F">
            <w:pPr>
              <w:spacing w:line="60" w:lineRule="atLeast"/>
              <w:jc w:val="right"/>
              <w:rPr>
                <w:sz w:val="26"/>
                <w:szCs w:val="26"/>
              </w:rPr>
            </w:pPr>
            <w:r w:rsidRPr="00621391">
              <w:rPr>
                <w:sz w:val="26"/>
                <w:szCs w:val="26"/>
              </w:rPr>
              <w:t xml:space="preserve">Ex. Mary </w:t>
            </w:r>
            <w:r w:rsidRPr="00621391">
              <w:rPr>
                <w:b/>
                <w:sz w:val="26"/>
                <w:szCs w:val="26"/>
                <w:u w:val="single"/>
              </w:rPr>
              <w:t>is</w:t>
            </w:r>
            <w:r w:rsidRPr="00621391">
              <w:rPr>
                <w:sz w:val="26"/>
                <w:szCs w:val="26"/>
              </w:rPr>
              <w:t xml:space="preserve"> here , </w:t>
            </w:r>
          </w:p>
        </w:tc>
        <w:tc>
          <w:tcPr>
            <w:tcW w:w="4362" w:type="dxa"/>
          </w:tcPr>
          <w:p w14:paraId="18B1943F" w14:textId="77777777" w:rsidR="000C4949" w:rsidRPr="00621391" w:rsidRDefault="000C4949" w:rsidP="00553E4F">
            <w:pPr>
              <w:spacing w:line="60" w:lineRule="atLeast"/>
              <w:rPr>
                <w:sz w:val="26"/>
                <w:szCs w:val="26"/>
              </w:rPr>
            </w:pPr>
            <w:r w:rsidRPr="00621391">
              <w:rPr>
                <w:sz w:val="26"/>
                <w:szCs w:val="26"/>
              </w:rPr>
              <w:t>-</w:t>
            </w:r>
            <w:r w:rsidRPr="00621391">
              <w:rPr>
                <w:b/>
                <w:sz w:val="26"/>
                <w:szCs w:val="26"/>
              </w:rPr>
              <w:t xml:space="preserve"> </w:t>
            </w:r>
            <w:proofErr w:type="spellStart"/>
            <w:r w:rsidRPr="00621391">
              <w:rPr>
                <w:sz w:val="26"/>
                <w:szCs w:val="26"/>
              </w:rPr>
              <w:t>phần</w:t>
            </w:r>
            <w:proofErr w:type="spellEnd"/>
            <w:r w:rsidRPr="00621391">
              <w:rPr>
                <w:sz w:val="26"/>
                <w:szCs w:val="26"/>
              </w:rPr>
              <w:t xml:space="preserve"> </w:t>
            </w:r>
            <w:proofErr w:type="spellStart"/>
            <w:r w:rsidRPr="00621391">
              <w:rPr>
                <w:sz w:val="26"/>
                <w:szCs w:val="26"/>
              </w:rPr>
              <w:t>đuôi</w:t>
            </w:r>
            <w:proofErr w:type="spellEnd"/>
            <w:r w:rsidRPr="00621391">
              <w:rPr>
                <w:sz w:val="26"/>
                <w:szCs w:val="26"/>
              </w:rPr>
              <w:t xml:space="preserve"> </w:t>
            </w:r>
            <w:proofErr w:type="spellStart"/>
            <w:r w:rsidRPr="00621391">
              <w:rPr>
                <w:sz w:val="26"/>
                <w:szCs w:val="26"/>
              </w:rPr>
              <w:t>lặp</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b/>
                <w:sz w:val="26"/>
                <w:szCs w:val="26"/>
              </w:rPr>
              <w:t>Tobe</w:t>
            </w:r>
            <w:proofErr w:type="spellEnd"/>
          </w:p>
          <w:p w14:paraId="6F90EA15" w14:textId="77777777" w:rsidR="000C4949" w:rsidRPr="00621391" w:rsidRDefault="000C4949" w:rsidP="00553E4F">
            <w:pPr>
              <w:spacing w:line="60" w:lineRule="atLeast"/>
              <w:rPr>
                <w:sz w:val="26"/>
                <w:szCs w:val="26"/>
              </w:rPr>
            </w:pPr>
            <w:r w:rsidRPr="00621391">
              <w:rPr>
                <w:sz w:val="26"/>
                <w:szCs w:val="26"/>
              </w:rPr>
              <w:t xml:space="preserve"> </w:t>
            </w:r>
            <w:r w:rsidRPr="00621391">
              <w:rPr>
                <w:b/>
                <w:sz w:val="26"/>
                <w:szCs w:val="26"/>
                <w:u w:val="single"/>
              </w:rPr>
              <w:t>isn’t</w:t>
            </w:r>
            <w:r w:rsidRPr="00621391">
              <w:rPr>
                <w:sz w:val="26"/>
                <w:szCs w:val="26"/>
              </w:rPr>
              <w:t xml:space="preserve"> </w:t>
            </w:r>
            <w:proofErr w:type="gramStart"/>
            <w:r w:rsidRPr="00621391">
              <w:rPr>
                <w:sz w:val="26"/>
                <w:szCs w:val="26"/>
              </w:rPr>
              <w:t>she ?</w:t>
            </w:r>
            <w:proofErr w:type="gramEnd"/>
            <w:r w:rsidRPr="00621391">
              <w:rPr>
                <w:sz w:val="26"/>
                <w:szCs w:val="26"/>
              </w:rPr>
              <w:t xml:space="preserve">                       </w:t>
            </w:r>
          </w:p>
        </w:tc>
      </w:tr>
      <w:tr w:rsidR="000C4949" w:rsidRPr="00621391" w14:paraId="394C308A" w14:textId="77777777" w:rsidTr="000D3F1F">
        <w:tc>
          <w:tcPr>
            <w:tcW w:w="5495" w:type="dxa"/>
          </w:tcPr>
          <w:p w14:paraId="00DE2A75" w14:textId="77777777" w:rsidR="000C4949" w:rsidRPr="00621391" w:rsidRDefault="000C4949" w:rsidP="00553E4F">
            <w:pPr>
              <w:spacing w:line="60" w:lineRule="atLeast"/>
              <w:rPr>
                <w:sz w:val="26"/>
                <w:szCs w:val="26"/>
              </w:rPr>
            </w:pPr>
            <w:r w:rsidRPr="00621391">
              <w:rPr>
                <w:sz w:val="26"/>
                <w:szCs w:val="26"/>
              </w:rPr>
              <w:t xml:space="preserve">4. </w:t>
            </w:r>
            <w:proofErr w:type="spellStart"/>
            <w:r w:rsidRPr="00621391">
              <w:rPr>
                <w:sz w:val="26"/>
                <w:szCs w:val="26"/>
              </w:rPr>
              <w:t>Nếu</w:t>
            </w:r>
            <w:proofErr w:type="spellEnd"/>
            <w:r w:rsidRPr="00621391">
              <w:rPr>
                <w:sz w:val="26"/>
                <w:szCs w:val="26"/>
              </w:rPr>
              <w:t xml:space="preserve"> </w:t>
            </w:r>
            <w:proofErr w:type="spellStart"/>
            <w:r w:rsidRPr="00621391">
              <w:rPr>
                <w:sz w:val="26"/>
                <w:szCs w:val="26"/>
              </w:rPr>
              <w:t>phần</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nói</w:t>
            </w:r>
            <w:proofErr w:type="spellEnd"/>
            <w:r w:rsidRPr="00621391">
              <w:rPr>
                <w:sz w:val="26"/>
                <w:szCs w:val="26"/>
              </w:rPr>
              <w:t xml:space="preserve"> </w:t>
            </w:r>
            <w:proofErr w:type="spellStart"/>
            <w:r w:rsidRPr="00621391">
              <w:rPr>
                <w:sz w:val="26"/>
                <w:szCs w:val="26"/>
              </w:rPr>
              <w:t>sử</w:t>
            </w:r>
            <w:proofErr w:type="spellEnd"/>
            <w:r w:rsidRPr="00621391">
              <w:rPr>
                <w:sz w:val="26"/>
                <w:szCs w:val="26"/>
              </w:rPr>
              <w:t xml:space="preserve"> </w:t>
            </w:r>
            <w:proofErr w:type="spellStart"/>
            <w:r w:rsidRPr="00621391">
              <w:rPr>
                <w:sz w:val="26"/>
                <w:szCs w:val="26"/>
              </w:rPr>
              <w:t>dụng</w:t>
            </w:r>
            <w:proofErr w:type="spellEnd"/>
            <w:r w:rsidRPr="00621391">
              <w:rPr>
                <w:b/>
                <w:sz w:val="26"/>
                <w:szCs w:val="26"/>
              </w:rPr>
              <w:t xml:space="preserve"> </w:t>
            </w:r>
            <w:proofErr w:type="spellStart"/>
            <w:r w:rsidRPr="00621391">
              <w:rPr>
                <w:b/>
                <w:sz w:val="26"/>
                <w:szCs w:val="26"/>
              </w:rPr>
              <w:t>động</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thường</w:t>
            </w:r>
            <w:proofErr w:type="spellEnd"/>
            <w:r w:rsidRPr="00621391">
              <w:rPr>
                <w:b/>
                <w:sz w:val="26"/>
                <w:szCs w:val="26"/>
              </w:rPr>
              <w:t xml:space="preserve"> :</w:t>
            </w:r>
          </w:p>
          <w:p w14:paraId="660F81F3" w14:textId="77777777" w:rsidR="000C4949" w:rsidRPr="00621391" w:rsidRDefault="000C4949" w:rsidP="00553E4F">
            <w:pPr>
              <w:spacing w:line="60" w:lineRule="atLeast"/>
              <w:jc w:val="right"/>
              <w:rPr>
                <w:sz w:val="26"/>
                <w:szCs w:val="26"/>
              </w:rPr>
            </w:pPr>
            <w:r w:rsidRPr="00621391">
              <w:rPr>
                <w:sz w:val="26"/>
                <w:szCs w:val="26"/>
              </w:rPr>
              <w:t xml:space="preserve">Ex. You </w:t>
            </w:r>
            <w:r w:rsidRPr="00621391">
              <w:rPr>
                <w:b/>
                <w:sz w:val="26"/>
                <w:szCs w:val="26"/>
                <w:u w:val="single"/>
              </w:rPr>
              <w:t>like</w:t>
            </w:r>
            <w:r w:rsidRPr="00621391">
              <w:rPr>
                <w:sz w:val="26"/>
                <w:szCs w:val="26"/>
              </w:rPr>
              <w:t xml:space="preserve"> tea ,       </w:t>
            </w:r>
          </w:p>
        </w:tc>
        <w:tc>
          <w:tcPr>
            <w:tcW w:w="4362" w:type="dxa"/>
          </w:tcPr>
          <w:p w14:paraId="7BF93100" w14:textId="77777777" w:rsidR="000C4949" w:rsidRPr="00621391" w:rsidRDefault="000C4949" w:rsidP="00553E4F">
            <w:pPr>
              <w:spacing w:line="60" w:lineRule="atLeast"/>
              <w:rPr>
                <w:sz w:val="26"/>
                <w:szCs w:val="26"/>
              </w:rPr>
            </w:pPr>
            <w:r w:rsidRPr="00621391">
              <w:rPr>
                <w:sz w:val="26"/>
                <w:szCs w:val="26"/>
              </w:rPr>
              <w:t xml:space="preserve">- </w:t>
            </w:r>
            <w:proofErr w:type="spellStart"/>
            <w:r w:rsidRPr="00621391">
              <w:rPr>
                <w:sz w:val="26"/>
                <w:szCs w:val="26"/>
              </w:rPr>
              <w:t>phần</w:t>
            </w:r>
            <w:proofErr w:type="spellEnd"/>
            <w:r w:rsidRPr="00621391">
              <w:rPr>
                <w:sz w:val="26"/>
                <w:szCs w:val="26"/>
              </w:rPr>
              <w:t xml:space="preserve"> </w:t>
            </w:r>
            <w:proofErr w:type="spellStart"/>
            <w:r w:rsidRPr="00621391">
              <w:rPr>
                <w:sz w:val="26"/>
                <w:szCs w:val="26"/>
              </w:rPr>
              <w:t>đuôi</w:t>
            </w:r>
            <w:proofErr w:type="spellEnd"/>
            <w:r w:rsidRPr="00621391">
              <w:rPr>
                <w:sz w:val="26"/>
                <w:szCs w:val="26"/>
              </w:rPr>
              <w:t xml:space="preserve"> </w:t>
            </w:r>
            <w:proofErr w:type="spellStart"/>
            <w:r w:rsidRPr="00621391">
              <w:rPr>
                <w:sz w:val="26"/>
                <w:szCs w:val="26"/>
              </w:rPr>
              <w:t>mượn</w:t>
            </w:r>
            <w:proofErr w:type="spellEnd"/>
            <w:r w:rsidRPr="00621391">
              <w:rPr>
                <w:b/>
                <w:sz w:val="26"/>
                <w:szCs w:val="26"/>
              </w:rPr>
              <w:t xml:space="preserve"> </w:t>
            </w:r>
            <w:proofErr w:type="spellStart"/>
            <w:r w:rsidRPr="00621391">
              <w:rPr>
                <w:b/>
                <w:sz w:val="26"/>
                <w:szCs w:val="26"/>
              </w:rPr>
              <w:t>trợ</w:t>
            </w:r>
            <w:proofErr w:type="spellEnd"/>
            <w:r w:rsidRPr="00621391">
              <w:rPr>
                <w:b/>
                <w:sz w:val="26"/>
                <w:szCs w:val="26"/>
              </w:rPr>
              <w:t xml:space="preserve"> </w:t>
            </w:r>
            <w:proofErr w:type="spellStart"/>
            <w:r w:rsidRPr="00621391">
              <w:rPr>
                <w:b/>
                <w:sz w:val="26"/>
                <w:szCs w:val="26"/>
              </w:rPr>
              <w:t>động</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r w:rsidRPr="00621391">
              <w:rPr>
                <w:sz w:val="26"/>
                <w:szCs w:val="26"/>
              </w:rPr>
              <w:t xml:space="preserve"> </w:t>
            </w:r>
          </w:p>
          <w:p w14:paraId="21D9BD9F" w14:textId="77777777" w:rsidR="000C4949" w:rsidRPr="00621391" w:rsidRDefault="000C4949" w:rsidP="00553E4F">
            <w:pPr>
              <w:spacing w:line="60" w:lineRule="atLeast"/>
              <w:rPr>
                <w:sz w:val="26"/>
                <w:szCs w:val="26"/>
              </w:rPr>
            </w:pPr>
            <w:proofErr w:type="gramStart"/>
            <w:r w:rsidRPr="00621391">
              <w:rPr>
                <w:b/>
                <w:sz w:val="26"/>
                <w:szCs w:val="26"/>
                <w:u w:val="single"/>
              </w:rPr>
              <w:t>don’t</w:t>
            </w:r>
            <w:r w:rsidRPr="00621391">
              <w:rPr>
                <w:sz w:val="26"/>
                <w:szCs w:val="26"/>
              </w:rPr>
              <w:t xml:space="preserve">  you</w:t>
            </w:r>
            <w:proofErr w:type="gramEnd"/>
            <w:r w:rsidRPr="00621391">
              <w:rPr>
                <w:sz w:val="26"/>
                <w:szCs w:val="26"/>
              </w:rPr>
              <w:t xml:space="preserve"> ?       </w:t>
            </w:r>
          </w:p>
        </w:tc>
      </w:tr>
      <w:tr w:rsidR="000C4949" w:rsidRPr="00621391" w14:paraId="1FD1A91B" w14:textId="77777777" w:rsidTr="000D3F1F">
        <w:tc>
          <w:tcPr>
            <w:tcW w:w="5495" w:type="dxa"/>
          </w:tcPr>
          <w:p w14:paraId="3AEEE551" w14:textId="77777777" w:rsidR="000C4949" w:rsidRPr="00621391" w:rsidRDefault="000C4949" w:rsidP="00553E4F">
            <w:pPr>
              <w:spacing w:line="60" w:lineRule="atLeast"/>
              <w:rPr>
                <w:sz w:val="26"/>
                <w:szCs w:val="26"/>
              </w:rPr>
            </w:pPr>
            <w:r w:rsidRPr="00621391">
              <w:rPr>
                <w:sz w:val="26"/>
                <w:szCs w:val="26"/>
              </w:rPr>
              <w:t xml:space="preserve">5. </w:t>
            </w:r>
            <w:proofErr w:type="spellStart"/>
            <w:r w:rsidRPr="00621391">
              <w:rPr>
                <w:sz w:val="26"/>
                <w:szCs w:val="26"/>
              </w:rPr>
              <w:t>Nếu</w:t>
            </w:r>
            <w:proofErr w:type="spellEnd"/>
            <w:r w:rsidRPr="00621391">
              <w:rPr>
                <w:sz w:val="26"/>
                <w:szCs w:val="26"/>
              </w:rPr>
              <w:t xml:space="preserve"> </w:t>
            </w:r>
            <w:proofErr w:type="spellStart"/>
            <w:r w:rsidRPr="00621391">
              <w:rPr>
                <w:sz w:val="26"/>
                <w:szCs w:val="26"/>
              </w:rPr>
              <w:t>phần</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nói</w:t>
            </w:r>
            <w:proofErr w:type="spellEnd"/>
            <w:r w:rsidRPr="00621391">
              <w:rPr>
                <w:sz w:val="26"/>
                <w:szCs w:val="26"/>
              </w:rPr>
              <w:t xml:space="preserve"> </w:t>
            </w:r>
            <w:proofErr w:type="spellStart"/>
            <w:r w:rsidRPr="00621391">
              <w:rPr>
                <w:sz w:val="26"/>
                <w:szCs w:val="26"/>
              </w:rPr>
              <w:t>là</w:t>
            </w:r>
            <w:proofErr w:type="spellEnd"/>
            <w:r w:rsidRPr="00621391">
              <w:rPr>
                <w:b/>
                <w:sz w:val="26"/>
                <w:szCs w:val="26"/>
              </w:rPr>
              <w:t xml:space="preserve"> </w:t>
            </w:r>
            <w:proofErr w:type="spellStart"/>
            <w:r w:rsidRPr="00621391">
              <w:rPr>
                <w:b/>
                <w:sz w:val="26"/>
                <w:szCs w:val="26"/>
              </w:rPr>
              <w:t>thì</w:t>
            </w:r>
            <w:proofErr w:type="spellEnd"/>
            <w:r w:rsidRPr="00621391">
              <w:rPr>
                <w:b/>
                <w:sz w:val="26"/>
                <w:szCs w:val="26"/>
              </w:rPr>
              <w:t xml:space="preserve"> </w:t>
            </w:r>
            <w:proofErr w:type="spellStart"/>
            <w:r w:rsidRPr="00621391">
              <w:rPr>
                <w:b/>
                <w:sz w:val="26"/>
                <w:szCs w:val="26"/>
              </w:rPr>
              <w:t>hiện</w:t>
            </w:r>
            <w:proofErr w:type="spellEnd"/>
            <w:r w:rsidRPr="00621391">
              <w:rPr>
                <w:b/>
                <w:sz w:val="26"/>
                <w:szCs w:val="26"/>
              </w:rPr>
              <w:t xml:space="preserve"> </w:t>
            </w:r>
            <w:proofErr w:type="spellStart"/>
            <w:r w:rsidRPr="00621391">
              <w:rPr>
                <w:b/>
                <w:sz w:val="26"/>
                <w:szCs w:val="26"/>
              </w:rPr>
              <w:t>tại</w:t>
            </w:r>
            <w:proofErr w:type="spellEnd"/>
            <w:r w:rsidRPr="00621391">
              <w:rPr>
                <w:b/>
                <w:sz w:val="26"/>
                <w:szCs w:val="26"/>
              </w:rPr>
              <w:t xml:space="preserve"> </w:t>
            </w:r>
            <w:proofErr w:type="spellStart"/>
            <w:r w:rsidRPr="00621391">
              <w:rPr>
                <w:b/>
                <w:sz w:val="26"/>
                <w:szCs w:val="26"/>
              </w:rPr>
              <w:t>hoàn</w:t>
            </w:r>
            <w:proofErr w:type="spellEnd"/>
            <w:r w:rsidRPr="00621391">
              <w:rPr>
                <w:b/>
                <w:sz w:val="26"/>
                <w:szCs w:val="26"/>
              </w:rPr>
              <w:t xml:space="preserve"> </w:t>
            </w:r>
            <w:proofErr w:type="spellStart"/>
            <w:r w:rsidRPr="00621391">
              <w:rPr>
                <w:b/>
                <w:sz w:val="26"/>
                <w:szCs w:val="26"/>
              </w:rPr>
              <w:t>thành</w:t>
            </w:r>
            <w:proofErr w:type="spellEnd"/>
          </w:p>
          <w:p w14:paraId="79E01D54" w14:textId="77777777" w:rsidR="000C4949" w:rsidRPr="00621391" w:rsidRDefault="000C4949" w:rsidP="00553E4F">
            <w:pPr>
              <w:spacing w:line="60" w:lineRule="atLeast"/>
              <w:jc w:val="right"/>
              <w:rPr>
                <w:sz w:val="26"/>
                <w:szCs w:val="26"/>
              </w:rPr>
            </w:pPr>
            <w:r w:rsidRPr="00621391">
              <w:rPr>
                <w:sz w:val="26"/>
                <w:szCs w:val="26"/>
              </w:rPr>
              <w:t xml:space="preserve">They </w:t>
            </w:r>
            <w:r w:rsidRPr="00621391">
              <w:rPr>
                <w:b/>
                <w:sz w:val="26"/>
                <w:szCs w:val="26"/>
                <w:u w:val="single"/>
              </w:rPr>
              <w:t>have left</w:t>
            </w:r>
            <w:r w:rsidRPr="00621391">
              <w:rPr>
                <w:sz w:val="26"/>
                <w:szCs w:val="26"/>
              </w:rPr>
              <w:t xml:space="preserve"> ,</w:t>
            </w:r>
          </w:p>
          <w:p w14:paraId="25D2159B" w14:textId="77777777" w:rsidR="000C4949" w:rsidRPr="00621391" w:rsidRDefault="000C4949" w:rsidP="00553E4F">
            <w:pPr>
              <w:spacing w:line="60" w:lineRule="atLeast"/>
              <w:jc w:val="right"/>
              <w:rPr>
                <w:sz w:val="26"/>
                <w:szCs w:val="26"/>
              </w:rPr>
            </w:pPr>
            <w:proofErr w:type="spellStart"/>
            <w:r w:rsidRPr="00FF5CAE">
              <w:rPr>
                <w:color w:val="FF0000"/>
                <w:sz w:val="26"/>
                <w:szCs w:val="26"/>
              </w:rPr>
              <w:t>nhưng</w:t>
            </w:r>
            <w:proofErr w:type="spellEnd"/>
            <w:r w:rsidRPr="00FF5CAE">
              <w:rPr>
                <w:color w:val="FF0000"/>
                <w:sz w:val="26"/>
                <w:szCs w:val="26"/>
              </w:rPr>
              <w:t xml:space="preserve"> :</w:t>
            </w:r>
            <w:r w:rsidRPr="00621391">
              <w:rPr>
                <w:sz w:val="26"/>
                <w:szCs w:val="26"/>
              </w:rPr>
              <w:t xml:space="preserve"> They </w:t>
            </w:r>
            <w:r w:rsidRPr="00621391">
              <w:rPr>
                <w:b/>
                <w:sz w:val="26"/>
                <w:szCs w:val="26"/>
              </w:rPr>
              <w:t>have</w:t>
            </w:r>
            <w:r w:rsidRPr="00621391">
              <w:rPr>
                <w:sz w:val="26"/>
                <w:szCs w:val="26"/>
              </w:rPr>
              <w:t xml:space="preserve"> books,  </w:t>
            </w:r>
          </w:p>
        </w:tc>
        <w:tc>
          <w:tcPr>
            <w:tcW w:w="4362" w:type="dxa"/>
          </w:tcPr>
          <w:p w14:paraId="079398FA" w14:textId="77777777" w:rsidR="000C4949" w:rsidRPr="00621391" w:rsidRDefault="000C4949" w:rsidP="00553E4F">
            <w:pPr>
              <w:spacing w:line="60" w:lineRule="atLeast"/>
              <w:rPr>
                <w:b/>
                <w:sz w:val="26"/>
                <w:szCs w:val="26"/>
                <w:u w:val="single"/>
              </w:rPr>
            </w:pPr>
            <w:r w:rsidRPr="00621391">
              <w:rPr>
                <w:sz w:val="26"/>
                <w:szCs w:val="26"/>
              </w:rPr>
              <w:t xml:space="preserve">- </w:t>
            </w:r>
            <w:proofErr w:type="spellStart"/>
            <w:r w:rsidRPr="00621391">
              <w:rPr>
                <w:sz w:val="26"/>
                <w:szCs w:val="26"/>
              </w:rPr>
              <w:t>phần</w:t>
            </w:r>
            <w:proofErr w:type="spellEnd"/>
            <w:r w:rsidRPr="00621391">
              <w:rPr>
                <w:sz w:val="26"/>
                <w:szCs w:val="26"/>
              </w:rPr>
              <w:t xml:space="preserve"> </w:t>
            </w:r>
            <w:proofErr w:type="spellStart"/>
            <w:r w:rsidRPr="00621391">
              <w:rPr>
                <w:sz w:val="26"/>
                <w:szCs w:val="26"/>
              </w:rPr>
              <w:t>đuôi</w:t>
            </w:r>
            <w:proofErr w:type="spellEnd"/>
            <w:r w:rsidRPr="00621391">
              <w:rPr>
                <w:sz w:val="26"/>
                <w:szCs w:val="26"/>
              </w:rPr>
              <w:t xml:space="preserve"> </w:t>
            </w:r>
            <w:proofErr w:type="spellStart"/>
            <w:r w:rsidRPr="00621391">
              <w:rPr>
                <w:sz w:val="26"/>
                <w:szCs w:val="26"/>
              </w:rPr>
              <w:t>lặp</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sz w:val="26"/>
                <w:szCs w:val="26"/>
              </w:rPr>
              <w:t>từ</w:t>
            </w:r>
            <w:proofErr w:type="spellEnd"/>
            <w:r w:rsidRPr="00621391">
              <w:rPr>
                <w:b/>
                <w:sz w:val="26"/>
                <w:szCs w:val="26"/>
              </w:rPr>
              <w:t xml:space="preserve"> ‘have/has’</w:t>
            </w:r>
          </w:p>
          <w:p w14:paraId="4460751A" w14:textId="77777777" w:rsidR="000C4949" w:rsidRPr="00621391" w:rsidRDefault="000C4949" w:rsidP="00553E4F">
            <w:pPr>
              <w:spacing w:line="60" w:lineRule="atLeast"/>
              <w:rPr>
                <w:sz w:val="26"/>
                <w:szCs w:val="26"/>
              </w:rPr>
            </w:pPr>
            <w:r w:rsidRPr="00621391">
              <w:rPr>
                <w:b/>
                <w:sz w:val="26"/>
                <w:szCs w:val="26"/>
                <w:u w:val="single"/>
              </w:rPr>
              <w:t>have</w:t>
            </w:r>
            <w:r w:rsidRPr="00621391">
              <w:rPr>
                <w:sz w:val="26"/>
                <w:szCs w:val="26"/>
              </w:rPr>
              <w:t xml:space="preserve"> they?</w:t>
            </w:r>
          </w:p>
          <w:p w14:paraId="43794ED2" w14:textId="77777777" w:rsidR="000C4949" w:rsidRPr="00621391" w:rsidRDefault="002322DB" w:rsidP="00553E4F">
            <w:pPr>
              <w:spacing w:line="60" w:lineRule="atLeast"/>
              <w:rPr>
                <w:sz w:val="26"/>
                <w:szCs w:val="26"/>
              </w:rPr>
            </w:pPr>
            <w:r w:rsidRPr="00621391">
              <w:rPr>
                <w:b/>
                <w:sz w:val="26"/>
                <w:szCs w:val="26"/>
              </w:rPr>
              <w:t>D</w:t>
            </w:r>
            <w:r w:rsidR="000C4949" w:rsidRPr="00621391">
              <w:rPr>
                <w:b/>
                <w:sz w:val="26"/>
                <w:szCs w:val="26"/>
              </w:rPr>
              <w:t>on’t</w:t>
            </w:r>
            <w:r w:rsidR="000C4949" w:rsidRPr="00621391">
              <w:rPr>
                <w:sz w:val="26"/>
                <w:szCs w:val="26"/>
              </w:rPr>
              <w:t xml:space="preserve"> </w:t>
            </w:r>
            <w:proofErr w:type="gramStart"/>
            <w:r w:rsidR="000C4949" w:rsidRPr="00621391">
              <w:rPr>
                <w:sz w:val="26"/>
                <w:szCs w:val="26"/>
              </w:rPr>
              <w:t>they ?</w:t>
            </w:r>
            <w:proofErr w:type="gramEnd"/>
          </w:p>
        </w:tc>
      </w:tr>
      <w:tr w:rsidR="000C4949" w:rsidRPr="00621391" w14:paraId="1E8C3D57" w14:textId="77777777" w:rsidTr="000D3F1F">
        <w:tc>
          <w:tcPr>
            <w:tcW w:w="5495" w:type="dxa"/>
          </w:tcPr>
          <w:p w14:paraId="495129FB" w14:textId="77777777" w:rsidR="000C4949" w:rsidRPr="002322DB" w:rsidRDefault="000C4949" w:rsidP="002322DB">
            <w:pPr>
              <w:pStyle w:val="ListParagraph"/>
              <w:numPr>
                <w:ilvl w:val="0"/>
                <w:numId w:val="30"/>
              </w:numPr>
              <w:spacing w:line="60" w:lineRule="atLeast"/>
              <w:rPr>
                <w:sz w:val="26"/>
                <w:szCs w:val="26"/>
              </w:rPr>
            </w:pPr>
            <w:proofErr w:type="spellStart"/>
            <w:r w:rsidRPr="002322DB">
              <w:rPr>
                <w:sz w:val="26"/>
                <w:szCs w:val="26"/>
              </w:rPr>
              <w:t>Nếu</w:t>
            </w:r>
            <w:proofErr w:type="spellEnd"/>
            <w:r w:rsidRPr="002322DB">
              <w:rPr>
                <w:sz w:val="26"/>
                <w:szCs w:val="26"/>
              </w:rPr>
              <w:t xml:space="preserve"> </w:t>
            </w:r>
            <w:proofErr w:type="spellStart"/>
            <w:r w:rsidRPr="002322DB">
              <w:rPr>
                <w:sz w:val="26"/>
                <w:szCs w:val="26"/>
              </w:rPr>
              <w:t>phần</w:t>
            </w:r>
            <w:proofErr w:type="spellEnd"/>
            <w:r w:rsidRPr="002322DB">
              <w:rPr>
                <w:sz w:val="26"/>
                <w:szCs w:val="26"/>
              </w:rPr>
              <w:t xml:space="preserve"> </w:t>
            </w:r>
            <w:proofErr w:type="spellStart"/>
            <w:r w:rsidRPr="002322DB">
              <w:rPr>
                <w:sz w:val="26"/>
                <w:szCs w:val="26"/>
              </w:rPr>
              <w:t>câu</w:t>
            </w:r>
            <w:proofErr w:type="spellEnd"/>
            <w:r w:rsidRPr="002322DB">
              <w:rPr>
                <w:sz w:val="26"/>
                <w:szCs w:val="26"/>
              </w:rPr>
              <w:t xml:space="preserve"> </w:t>
            </w:r>
            <w:proofErr w:type="spellStart"/>
            <w:r w:rsidRPr="002322DB">
              <w:rPr>
                <w:sz w:val="26"/>
                <w:szCs w:val="26"/>
              </w:rPr>
              <w:t>nói</w:t>
            </w:r>
            <w:proofErr w:type="spellEnd"/>
            <w:r w:rsidRPr="002322DB">
              <w:rPr>
                <w:sz w:val="26"/>
                <w:szCs w:val="26"/>
              </w:rPr>
              <w:t xml:space="preserve"> </w:t>
            </w:r>
            <w:proofErr w:type="spellStart"/>
            <w:r w:rsidRPr="002322DB">
              <w:rPr>
                <w:sz w:val="26"/>
                <w:szCs w:val="26"/>
              </w:rPr>
              <w:t>sử</w:t>
            </w:r>
            <w:proofErr w:type="spellEnd"/>
            <w:r w:rsidRPr="002322DB">
              <w:rPr>
                <w:sz w:val="26"/>
                <w:szCs w:val="26"/>
              </w:rPr>
              <w:t xml:space="preserve"> </w:t>
            </w:r>
            <w:proofErr w:type="spellStart"/>
            <w:r w:rsidRPr="002322DB">
              <w:rPr>
                <w:sz w:val="26"/>
                <w:szCs w:val="26"/>
              </w:rPr>
              <w:t>dụng</w:t>
            </w:r>
            <w:proofErr w:type="spellEnd"/>
            <w:r w:rsidRPr="002322DB">
              <w:rPr>
                <w:b/>
                <w:sz w:val="26"/>
                <w:szCs w:val="26"/>
              </w:rPr>
              <w:t xml:space="preserve"> </w:t>
            </w:r>
            <w:proofErr w:type="spellStart"/>
            <w:r w:rsidRPr="002322DB">
              <w:rPr>
                <w:b/>
                <w:sz w:val="26"/>
                <w:szCs w:val="26"/>
              </w:rPr>
              <w:t>động</w:t>
            </w:r>
            <w:proofErr w:type="spellEnd"/>
            <w:r w:rsidRPr="002322DB">
              <w:rPr>
                <w:b/>
                <w:sz w:val="26"/>
                <w:szCs w:val="26"/>
              </w:rPr>
              <w:t xml:space="preserve"> </w:t>
            </w:r>
            <w:proofErr w:type="spellStart"/>
            <w:r w:rsidRPr="002322DB">
              <w:rPr>
                <w:b/>
                <w:sz w:val="26"/>
                <w:szCs w:val="26"/>
              </w:rPr>
              <w:t>từ</w:t>
            </w:r>
            <w:proofErr w:type="spellEnd"/>
            <w:r w:rsidRPr="002322DB">
              <w:rPr>
                <w:sz w:val="26"/>
                <w:szCs w:val="26"/>
              </w:rPr>
              <w:t xml:space="preserve"> </w:t>
            </w:r>
            <w:proofErr w:type="spellStart"/>
            <w:r w:rsidRPr="002322DB">
              <w:rPr>
                <w:b/>
                <w:sz w:val="26"/>
                <w:szCs w:val="26"/>
              </w:rPr>
              <w:t>đặc</w:t>
            </w:r>
            <w:proofErr w:type="spellEnd"/>
            <w:r w:rsidRPr="002322DB">
              <w:rPr>
                <w:b/>
                <w:sz w:val="26"/>
                <w:szCs w:val="26"/>
              </w:rPr>
              <w:t xml:space="preserve"> </w:t>
            </w:r>
            <w:proofErr w:type="spellStart"/>
            <w:r w:rsidRPr="002322DB">
              <w:rPr>
                <w:b/>
                <w:sz w:val="26"/>
                <w:szCs w:val="26"/>
              </w:rPr>
              <w:t>biệt</w:t>
            </w:r>
            <w:proofErr w:type="spellEnd"/>
            <w:r w:rsidRPr="002322DB">
              <w:rPr>
                <w:b/>
                <w:sz w:val="26"/>
                <w:szCs w:val="26"/>
              </w:rPr>
              <w:t xml:space="preserve"> :</w:t>
            </w:r>
            <w:r w:rsidRPr="002322DB">
              <w:rPr>
                <w:sz w:val="26"/>
                <w:szCs w:val="26"/>
              </w:rPr>
              <w:t xml:space="preserve"> </w:t>
            </w:r>
          </w:p>
          <w:p w14:paraId="49C44C5D" w14:textId="77777777" w:rsidR="000C4949" w:rsidRPr="00621391" w:rsidRDefault="000C4949" w:rsidP="00553E4F">
            <w:pPr>
              <w:spacing w:line="60" w:lineRule="atLeast"/>
              <w:jc w:val="right"/>
              <w:rPr>
                <w:b/>
                <w:sz w:val="26"/>
                <w:szCs w:val="26"/>
              </w:rPr>
            </w:pPr>
            <w:r w:rsidRPr="00621391">
              <w:rPr>
                <w:sz w:val="26"/>
                <w:szCs w:val="26"/>
              </w:rPr>
              <w:t xml:space="preserve">Ex. Lan </w:t>
            </w:r>
            <w:proofErr w:type="spellStart"/>
            <w:r w:rsidRPr="00621391">
              <w:rPr>
                <w:b/>
                <w:sz w:val="26"/>
                <w:szCs w:val="26"/>
                <w:u w:val="single"/>
              </w:rPr>
              <w:t>can not</w:t>
            </w:r>
            <w:proofErr w:type="spellEnd"/>
            <w:r w:rsidRPr="00621391">
              <w:rPr>
                <w:sz w:val="26"/>
                <w:szCs w:val="26"/>
              </w:rPr>
              <w:t xml:space="preserve"> run ,</w:t>
            </w:r>
          </w:p>
        </w:tc>
        <w:tc>
          <w:tcPr>
            <w:tcW w:w="4362" w:type="dxa"/>
          </w:tcPr>
          <w:p w14:paraId="0AB25EE2" w14:textId="77777777" w:rsidR="000C4949" w:rsidRPr="00621391" w:rsidRDefault="000C4949" w:rsidP="00553E4F">
            <w:pPr>
              <w:spacing w:line="60" w:lineRule="atLeast"/>
              <w:rPr>
                <w:sz w:val="26"/>
                <w:szCs w:val="26"/>
              </w:rPr>
            </w:pPr>
            <w:r w:rsidRPr="00621391">
              <w:rPr>
                <w:sz w:val="26"/>
                <w:szCs w:val="26"/>
              </w:rPr>
              <w:t xml:space="preserve">- </w:t>
            </w:r>
            <w:proofErr w:type="spellStart"/>
            <w:r w:rsidRPr="00621391">
              <w:rPr>
                <w:sz w:val="26"/>
                <w:szCs w:val="26"/>
              </w:rPr>
              <w:t>phần</w:t>
            </w:r>
            <w:proofErr w:type="spellEnd"/>
            <w:r w:rsidRPr="00621391">
              <w:rPr>
                <w:sz w:val="26"/>
                <w:szCs w:val="26"/>
              </w:rPr>
              <w:t xml:space="preserve"> </w:t>
            </w:r>
            <w:proofErr w:type="spellStart"/>
            <w:r w:rsidRPr="00621391">
              <w:rPr>
                <w:sz w:val="26"/>
                <w:szCs w:val="26"/>
              </w:rPr>
              <w:t>đuôi</w:t>
            </w:r>
            <w:proofErr w:type="spellEnd"/>
            <w:r w:rsidRPr="00621391">
              <w:rPr>
                <w:sz w:val="26"/>
                <w:szCs w:val="26"/>
              </w:rPr>
              <w:t xml:space="preserve"> </w:t>
            </w:r>
            <w:proofErr w:type="spellStart"/>
            <w:r w:rsidRPr="00621391">
              <w:rPr>
                <w:sz w:val="26"/>
                <w:szCs w:val="26"/>
              </w:rPr>
              <w:t>lặp</w:t>
            </w:r>
            <w:proofErr w:type="spellEnd"/>
            <w:r w:rsidRPr="00621391">
              <w:rPr>
                <w:sz w:val="26"/>
                <w:szCs w:val="26"/>
              </w:rPr>
              <w:t xml:space="preserve"> </w:t>
            </w:r>
            <w:proofErr w:type="spellStart"/>
            <w:r w:rsidRPr="00621391">
              <w:rPr>
                <w:sz w:val="26"/>
                <w:szCs w:val="26"/>
              </w:rPr>
              <w:t>lại</w:t>
            </w:r>
            <w:proofErr w:type="spellEnd"/>
            <w:r w:rsidRPr="00621391">
              <w:rPr>
                <w:b/>
                <w:sz w:val="26"/>
                <w:szCs w:val="26"/>
              </w:rPr>
              <w:t xml:space="preserve"> </w:t>
            </w:r>
            <w:proofErr w:type="spellStart"/>
            <w:r w:rsidRPr="00621391">
              <w:rPr>
                <w:b/>
                <w:sz w:val="26"/>
                <w:szCs w:val="26"/>
              </w:rPr>
              <w:t>động</w:t>
            </w:r>
            <w:proofErr w:type="spellEnd"/>
            <w:r w:rsidRPr="00621391">
              <w:rPr>
                <w:b/>
                <w:sz w:val="26"/>
                <w:szCs w:val="26"/>
              </w:rPr>
              <w:t xml:space="preserve"> </w:t>
            </w:r>
            <w:proofErr w:type="spellStart"/>
            <w:r w:rsidRPr="00621391">
              <w:rPr>
                <w:b/>
                <w:sz w:val="26"/>
                <w:szCs w:val="26"/>
              </w:rPr>
              <w:t>từ</w:t>
            </w:r>
            <w:proofErr w:type="spellEnd"/>
            <w:r w:rsidRPr="00621391">
              <w:rPr>
                <w:sz w:val="26"/>
                <w:szCs w:val="26"/>
              </w:rPr>
              <w:t xml:space="preserve"> </w:t>
            </w:r>
            <w:proofErr w:type="spellStart"/>
            <w:r w:rsidRPr="00621391">
              <w:rPr>
                <w:b/>
                <w:sz w:val="26"/>
                <w:szCs w:val="26"/>
              </w:rPr>
              <w:t>đặc</w:t>
            </w:r>
            <w:proofErr w:type="spellEnd"/>
            <w:r w:rsidRPr="00621391">
              <w:rPr>
                <w:b/>
                <w:sz w:val="26"/>
                <w:szCs w:val="26"/>
              </w:rPr>
              <w:t xml:space="preserve"> </w:t>
            </w:r>
            <w:proofErr w:type="spellStart"/>
            <w:r w:rsidRPr="00621391">
              <w:rPr>
                <w:b/>
                <w:sz w:val="26"/>
                <w:szCs w:val="26"/>
              </w:rPr>
              <w:t>biệt</w:t>
            </w:r>
            <w:proofErr w:type="spellEnd"/>
            <w:r w:rsidRPr="00621391">
              <w:rPr>
                <w:b/>
                <w:sz w:val="26"/>
                <w:szCs w:val="26"/>
              </w:rPr>
              <w:t xml:space="preserve"> :</w:t>
            </w:r>
            <w:r w:rsidRPr="00621391">
              <w:rPr>
                <w:sz w:val="26"/>
                <w:szCs w:val="26"/>
              </w:rPr>
              <w:t xml:space="preserve">     </w:t>
            </w:r>
          </w:p>
          <w:p w14:paraId="77EEC86F" w14:textId="77777777" w:rsidR="000C4949" w:rsidRPr="00621391" w:rsidRDefault="000C4949" w:rsidP="00553E4F">
            <w:pPr>
              <w:spacing w:line="60" w:lineRule="atLeast"/>
              <w:rPr>
                <w:b/>
                <w:sz w:val="26"/>
                <w:szCs w:val="26"/>
              </w:rPr>
            </w:pPr>
            <w:r w:rsidRPr="00621391">
              <w:rPr>
                <w:b/>
                <w:sz w:val="26"/>
                <w:szCs w:val="26"/>
                <w:u w:val="single"/>
              </w:rPr>
              <w:t>can</w:t>
            </w:r>
            <w:r w:rsidRPr="00621391">
              <w:rPr>
                <w:sz w:val="26"/>
                <w:szCs w:val="26"/>
              </w:rPr>
              <w:t xml:space="preserve"> </w:t>
            </w:r>
            <w:proofErr w:type="gramStart"/>
            <w:r w:rsidRPr="00621391">
              <w:rPr>
                <w:sz w:val="26"/>
                <w:szCs w:val="26"/>
              </w:rPr>
              <w:t>she ?</w:t>
            </w:r>
            <w:proofErr w:type="gramEnd"/>
            <w:r w:rsidRPr="00621391">
              <w:rPr>
                <w:sz w:val="26"/>
                <w:szCs w:val="26"/>
              </w:rPr>
              <w:t xml:space="preserve">                    </w:t>
            </w:r>
          </w:p>
        </w:tc>
      </w:tr>
      <w:tr w:rsidR="000C4949" w:rsidRPr="00621391" w14:paraId="00A29C9B" w14:textId="77777777" w:rsidTr="000D3F1F">
        <w:tc>
          <w:tcPr>
            <w:tcW w:w="5495" w:type="dxa"/>
          </w:tcPr>
          <w:p w14:paraId="051A058E" w14:textId="77777777" w:rsidR="000C4949" w:rsidRPr="00621391" w:rsidRDefault="000C4949" w:rsidP="00553E4F">
            <w:pPr>
              <w:spacing w:line="60" w:lineRule="atLeast"/>
              <w:rPr>
                <w:sz w:val="26"/>
                <w:szCs w:val="26"/>
              </w:rPr>
            </w:pPr>
            <w:r w:rsidRPr="00621391">
              <w:rPr>
                <w:sz w:val="26"/>
                <w:szCs w:val="26"/>
              </w:rPr>
              <w:t xml:space="preserve">7. </w:t>
            </w:r>
            <w:proofErr w:type="spellStart"/>
            <w:r w:rsidRPr="00621391">
              <w:rPr>
                <w:b/>
                <w:sz w:val="26"/>
                <w:szCs w:val="26"/>
              </w:rPr>
              <w:t>Nếu</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có</w:t>
            </w:r>
            <w:proofErr w:type="spellEnd"/>
            <w:r w:rsidRPr="00621391">
              <w:rPr>
                <w:b/>
                <w:sz w:val="26"/>
                <w:szCs w:val="26"/>
              </w:rPr>
              <w:t xml:space="preserve"> </w:t>
            </w:r>
            <w:proofErr w:type="spellStart"/>
            <w:r w:rsidRPr="00621391">
              <w:rPr>
                <w:b/>
                <w:sz w:val="26"/>
                <w:szCs w:val="26"/>
              </w:rPr>
              <w:t>chủ</w:t>
            </w:r>
            <w:proofErr w:type="spellEnd"/>
            <w:r w:rsidRPr="00621391">
              <w:rPr>
                <w:b/>
                <w:sz w:val="26"/>
                <w:szCs w:val="26"/>
              </w:rPr>
              <w:t xml:space="preserve"> </w:t>
            </w:r>
            <w:proofErr w:type="spellStart"/>
            <w:r w:rsidRPr="00621391">
              <w:rPr>
                <w:b/>
                <w:sz w:val="26"/>
                <w:szCs w:val="26"/>
              </w:rPr>
              <w:t>ngữ</w:t>
            </w:r>
            <w:proofErr w:type="spellEnd"/>
            <w:r w:rsidRPr="00621391">
              <w:rPr>
                <w:b/>
                <w:sz w:val="26"/>
                <w:szCs w:val="26"/>
              </w:rPr>
              <w:t xml:space="preserve"> </w:t>
            </w:r>
            <w:proofErr w:type="spellStart"/>
            <w:r w:rsidRPr="00621391">
              <w:rPr>
                <w:b/>
                <w:sz w:val="26"/>
                <w:szCs w:val="26"/>
              </w:rPr>
              <w:t>là</w:t>
            </w:r>
            <w:proofErr w:type="spellEnd"/>
            <w:r w:rsidRPr="00621391">
              <w:rPr>
                <w:b/>
                <w:sz w:val="26"/>
                <w:szCs w:val="26"/>
              </w:rPr>
              <w:t xml:space="preserve"> </w:t>
            </w:r>
            <w:proofErr w:type="spellStart"/>
            <w:r w:rsidRPr="00621391">
              <w:rPr>
                <w:b/>
                <w:sz w:val="26"/>
                <w:szCs w:val="26"/>
              </w:rPr>
              <w:t>các</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như</w:t>
            </w:r>
            <w:proofErr w:type="spellEnd"/>
            <w:r w:rsidRPr="00621391">
              <w:rPr>
                <w:b/>
                <w:sz w:val="26"/>
                <w:szCs w:val="26"/>
              </w:rPr>
              <w:t xml:space="preserve">: </w:t>
            </w:r>
            <w:r w:rsidRPr="00621391">
              <w:rPr>
                <w:sz w:val="26"/>
                <w:szCs w:val="26"/>
              </w:rPr>
              <w:t xml:space="preserve">   this / that/ everything / nothing / something / V</w:t>
            </w:r>
            <w:r w:rsidRPr="00621391">
              <w:rPr>
                <w:sz w:val="26"/>
                <w:szCs w:val="26"/>
                <w:vertAlign w:val="subscript"/>
              </w:rPr>
              <w:t>-ING</w:t>
            </w:r>
          </w:p>
          <w:p w14:paraId="5253CEFC" w14:textId="77777777" w:rsidR="000C4949" w:rsidRPr="00621391" w:rsidRDefault="00700BBC" w:rsidP="00553E4F">
            <w:pPr>
              <w:spacing w:line="60" w:lineRule="atLeast"/>
              <w:jc w:val="right"/>
              <w:rPr>
                <w:sz w:val="26"/>
                <w:szCs w:val="26"/>
              </w:rPr>
            </w:pPr>
            <w:r>
              <w:rPr>
                <w:noProof/>
                <w:sz w:val="26"/>
                <w:szCs w:val="26"/>
              </w:rPr>
              <w:pict w14:anchorId="4B11B300">
                <v:shape id="_x0000_s2666" type="#_x0000_t88" style="position:absolute;left:0;text-align:left;margin-left:281.3pt;margin-top:6.15pt;width:23.1pt;height:38.1pt;z-index:251765760" adj=",11650"/>
              </w:pict>
            </w:r>
            <w:r w:rsidR="000C4949" w:rsidRPr="00621391">
              <w:rPr>
                <w:sz w:val="26"/>
                <w:szCs w:val="26"/>
              </w:rPr>
              <w:t xml:space="preserve">                     Ex. </w:t>
            </w:r>
            <w:r w:rsidR="000C4949" w:rsidRPr="00621391">
              <w:rPr>
                <w:b/>
                <w:sz w:val="26"/>
                <w:szCs w:val="26"/>
              </w:rPr>
              <w:t xml:space="preserve">      Swimming</w:t>
            </w:r>
            <w:r w:rsidR="000C4949" w:rsidRPr="00621391">
              <w:rPr>
                <w:sz w:val="26"/>
                <w:szCs w:val="26"/>
              </w:rPr>
              <w:t xml:space="preserve"> is difficult</w:t>
            </w:r>
          </w:p>
          <w:p w14:paraId="74386E70" w14:textId="77777777" w:rsidR="000C4949" w:rsidRPr="00621391" w:rsidRDefault="000C4949" w:rsidP="00553E4F">
            <w:pPr>
              <w:spacing w:line="60" w:lineRule="atLeast"/>
              <w:jc w:val="right"/>
              <w:rPr>
                <w:sz w:val="26"/>
                <w:szCs w:val="26"/>
              </w:rPr>
            </w:pPr>
            <w:r w:rsidRPr="00621391">
              <w:rPr>
                <w:b/>
                <w:sz w:val="26"/>
                <w:szCs w:val="26"/>
              </w:rPr>
              <w:t xml:space="preserve">                                 This/that</w:t>
            </w:r>
            <w:r w:rsidRPr="00621391">
              <w:rPr>
                <w:sz w:val="26"/>
                <w:szCs w:val="26"/>
              </w:rPr>
              <w:t xml:space="preserve"> is your book , </w:t>
            </w:r>
          </w:p>
          <w:p w14:paraId="33F1B72C" w14:textId="77777777" w:rsidR="000C4949" w:rsidRPr="00621391" w:rsidRDefault="000C4949" w:rsidP="00553E4F">
            <w:pPr>
              <w:spacing w:line="60" w:lineRule="atLeast"/>
              <w:jc w:val="right"/>
              <w:rPr>
                <w:sz w:val="26"/>
                <w:szCs w:val="26"/>
              </w:rPr>
            </w:pPr>
            <w:r w:rsidRPr="00621391">
              <w:rPr>
                <w:sz w:val="26"/>
                <w:szCs w:val="26"/>
              </w:rPr>
              <w:t xml:space="preserve">                                 </w:t>
            </w:r>
            <w:r w:rsidRPr="00621391">
              <w:rPr>
                <w:b/>
                <w:sz w:val="26"/>
                <w:szCs w:val="26"/>
              </w:rPr>
              <w:t>Everything</w:t>
            </w:r>
            <w:r w:rsidRPr="00621391">
              <w:rPr>
                <w:sz w:val="26"/>
                <w:szCs w:val="26"/>
              </w:rPr>
              <w:t xml:space="preserve"> is wonderful</w:t>
            </w:r>
          </w:p>
        </w:tc>
        <w:tc>
          <w:tcPr>
            <w:tcW w:w="4362" w:type="dxa"/>
          </w:tcPr>
          <w:p w14:paraId="5B0CEFD2" w14:textId="77777777" w:rsidR="000C4949" w:rsidRPr="00621391" w:rsidRDefault="000C4949" w:rsidP="00553E4F">
            <w:pPr>
              <w:spacing w:line="60" w:lineRule="atLeast"/>
              <w:rPr>
                <w:sz w:val="26"/>
                <w:szCs w:val="26"/>
              </w:rPr>
            </w:pPr>
            <w:r w:rsidRPr="00621391">
              <w:rPr>
                <w:b/>
                <w:sz w:val="26"/>
                <w:szCs w:val="26"/>
              </w:rPr>
              <w:t>-</w:t>
            </w: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chủ</w:t>
            </w:r>
            <w:proofErr w:type="spellEnd"/>
            <w:r w:rsidRPr="00621391">
              <w:rPr>
                <w:sz w:val="26"/>
                <w:szCs w:val="26"/>
              </w:rPr>
              <w:t xml:space="preserve"> </w:t>
            </w:r>
            <w:proofErr w:type="spellStart"/>
            <w:r w:rsidRPr="00621391">
              <w:rPr>
                <w:sz w:val="26"/>
                <w:szCs w:val="26"/>
              </w:rPr>
              <w:t>ngữ</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phần</w:t>
            </w:r>
            <w:proofErr w:type="spellEnd"/>
            <w:r w:rsidRPr="00621391">
              <w:rPr>
                <w:sz w:val="26"/>
                <w:szCs w:val="26"/>
              </w:rPr>
              <w:t xml:space="preserve"> </w:t>
            </w:r>
            <w:proofErr w:type="spellStart"/>
            <w:r w:rsidRPr="00621391">
              <w:rPr>
                <w:sz w:val="26"/>
                <w:szCs w:val="26"/>
              </w:rPr>
              <w:t>đuôi</w:t>
            </w:r>
            <w:proofErr w:type="spellEnd"/>
            <w:r w:rsidRPr="00621391">
              <w:rPr>
                <w:sz w:val="26"/>
                <w:szCs w:val="26"/>
              </w:rPr>
              <w:t xml:space="preserve"> </w:t>
            </w:r>
            <w:proofErr w:type="spellStart"/>
            <w:r w:rsidRPr="00621391">
              <w:rPr>
                <w:sz w:val="26"/>
                <w:szCs w:val="26"/>
              </w:rPr>
              <w:t>dùng</w:t>
            </w:r>
            <w:proofErr w:type="spellEnd"/>
            <w:r w:rsidRPr="00621391">
              <w:rPr>
                <w:sz w:val="26"/>
                <w:szCs w:val="26"/>
              </w:rPr>
              <w:t xml:space="preserve">  </w:t>
            </w:r>
            <w:r w:rsidRPr="00621391">
              <w:rPr>
                <w:b/>
                <w:sz w:val="26"/>
                <w:szCs w:val="26"/>
              </w:rPr>
              <w:t>“it”</w:t>
            </w:r>
          </w:p>
          <w:p w14:paraId="1A592727" w14:textId="77777777" w:rsidR="000C4949" w:rsidRPr="00621391" w:rsidRDefault="000C4949" w:rsidP="00553E4F">
            <w:pPr>
              <w:spacing w:line="60" w:lineRule="atLeast"/>
              <w:rPr>
                <w:sz w:val="26"/>
                <w:szCs w:val="26"/>
              </w:rPr>
            </w:pPr>
          </w:p>
          <w:p w14:paraId="693FD12B" w14:textId="77777777" w:rsidR="00397869" w:rsidRDefault="000C4949" w:rsidP="00553E4F">
            <w:pPr>
              <w:spacing w:line="60" w:lineRule="atLeast"/>
              <w:rPr>
                <w:sz w:val="26"/>
                <w:szCs w:val="26"/>
              </w:rPr>
            </w:pPr>
            <w:r w:rsidRPr="00621391">
              <w:rPr>
                <w:sz w:val="26"/>
                <w:szCs w:val="26"/>
              </w:rPr>
              <w:t xml:space="preserve">      </w:t>
            </w:r>
          </w:p>
          <w:p w14:paraId="50483BD5" w14:textId="77777777" w:rsidR="000C4949" w:rsidRPr="00621391" w:rsidRDefault="00397869" w:rsidP="00553E4F">
            <w:pPr>
              <w:spacing w:line="60" w:lineRule="atLeast"/>
              <w:rPr>
                <w:sz w:val="26"/>
                <w:szCs w:val="26"/>
              </w:rPr>
            </w:pPr>
            <w:r>
              <w:rPr>
                <w:sz w:val="26"/>
                <w:szCs w:val="26"/>
              </w:rPr>
              <w:t xml:space="preserve">          </w:t>
            </w:r>
            <w:r w:rsidR="000C4949" w:rsidRPr="00621391">
              <w:rPr>
                <w:sz w:val="26"/>
                <w:szCs w:val="26"/>
              </w:rPr>
              <w:t xml:space="preserve"> isn’t </w:t>
            </w:r>
            <w:proofErr w:type="gramStart"/>
            <w:r w:rsidR="000C4949" w:rsidRPr="00621391">
              <w:rPr>
                <w:b/>
                <w:sz w:val="26"/>
                <w:szCs w:val="26"/>
              </w:rPr>
              <w:t>it</w:t>
            </w:r>
            <w:r w:rsidR="000C4949" w:rsidRPr="00621391">
              <w:rPr>
                <w:sz w:val="26"/>
                <w:szCs w:val="26"/>
              </w:rPr>
              <w:t xml:space="preserve"> ?</w:t>
            </w:r>
            <w:proofErr w:type="gramEnd"/>
          </w:p>
          <w:p w14:paraId="7E2C32B7" w14:textId="77777777" w:rsidR="000C4949" w:rsidRPr="00621391" w:rsidRDefault="000C4949" w:rsidP="00553E4F">
            <w:pPr>
              <w:spacing w:line="60" w:lineRule="atLeast"/>
              <w:rPr>
                <w:sz w:val="26"/>
                <w:szCs w:val="26"/>
              </w:rPr>
            </w:pPr>
            <w:r w:rsidRPr="00621391">
              <w:rPr>
                <w:sz w:val="26"/>
                <w:szCs w:val="26"/>
              </w:rPr>
              <w:t xml:space="preserve">  </w:t>
            </w:r>
          </w:p>
        </w:tc>
      </w:tr>
      <w:tr w:rsidR="000C4949" w:rsidRPr="00621391" w14:paraId="0F07F6D3" w14:textId="77777777" w:rsidTr="000D3F1F">
        <w:tc>
          <w:tcPr>
            <w:tcW w:w="5495" w:type="dxa"/>
          </w:tcPr>
          <w:p w14:paraId="795E9F2D" w14:textId="77777777" w:rsidR="000C4949" w:rsidRPr="00621391" w:rsidRDefault="000C4949" w:rsidP="00553E4F">
            <w:pPr>
              <w:spacing w:line="60" w:lineRule="atLeast"/>
              <w:rPr>
                <w:sz w:val="26"/>
                <w:szCs w:val="26"/>
              </w:rPr>
            </w:pPr>
            <w:r w:rsidRPr="00621391">
              <w:rPr>
                <w:sz w:val="26"/>
                <w:szCs w:val="26"/>
              </w:rPr>
              <w:t xml:space="preserve">8. </w:t>
            </w:r>
            <w:proofErr w:type="spellStart"/>
            <w:r w:rsidRPr="00621391">
              <w:rPr>
                <w:b/>
                <w:sz w:val="26"/>
                <w:szCs w:val="26"/>
              </w:rPr>
              <w:t>Nếu</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có</w:t>
            </w:r>
            <w:proofErr w:type="spellEnd"/>
            <w:r w:rsidRPr="00621391">
              <w:rPr>
                <w:b/>
                <w:sz w:val="26"/>
                <w:szCs w:val="26"/>
              </w:rPr>
              <w:t xml:space="preserve"> </w:t>
            </w:r>
            <w:proofErr w:type="spellStart"/>
            <w:r w:rsidRPr="00621391">
              <w:rPr>
                <w:b/>
                <w:sz w:val="26"/>
                <w:szCs w:val="26"/>
              </w:rPr>
              <w:t>chủ</w:t>
            </w:r>
            <w:proofErr w:type="spellEnd"/>
            <w:r w:rsidRPr="00621391">
              <w:rPr>
                <w:b/>
                <w:sz w:val="26"/>
                <w:szCs w:val="26"/>
              </w:rPr>
              <w:t xml:space="preserve"> </w:t>
            </w:r>
            <w:proofErr w:type="spellStart"/>
            <w:r w:rsidRPr="00621391">
              <w:rPr>
                <w:b/>
                <w:sz w:val="26"/>
                <w:szCs w:val="26"/>
              </w:rPr>
              <w:t>ngữ</w:t>
            </w:r>
            <w:proofErr w:type="spellEnd"/>
            <w:r w:rsidRPr="00621391">
              <w:rPr>
                <w:b/>
                <w:sz w:val="26"/>
                <w:szCs w:val="26"/>
              </w:rPr>
              <w:t xml:space="preserve"> </w:t>
            </w:r>
            <w:proofErr w:type="spellStart"/>
            <w:r w:rsidRPr="00621391">
              <w:rPr>
                <w:b/>
                <w:sz w:val="26"/>
                <w:szCs w:val="26"/>
              </w:rPr>
              <w:t>là</w:t>
            </w:r>
            <w:proofErr w:type="spellEnd"/>
            <w:r w:rsidRPr="00621391">
              <w:rPr>
                <w:b/>
                <w:sz w:val="26"/>
                <w:szCs w:val="26"/>
              </w:rPr>
              <w:t xml:space="preserve"> </w:t>
            </w:r>
            <w:proofErr w:type="spellStart"/>
            <w:r w:rsidRPr="00621391">
              <w:rPr>
                <w:b/>
                <w:sz w:val="26"/>
                <w:szCs w:val="26"/>
              </w:rPr>
              <w:t>các</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như</w:t>
            </w:r>
            <w:proofErr w:type="spellEnd"/>
            <w:r w:rsidRPr="00621391">
              <w:rPr>
                <w:b/>
                <w:sz w:val="26"/>
                <w:szCs w:val="26"/>
              </w:rPr>
              <w:t xml:space="preserve">: </w:t>
            </w:r>
            <w:r w:rsidRPr="00621391">
              <w:rPr>
                <w:sz w:val="26"/>
                <w:szCs w:val="26"/>
              </w:rPr>
              <w:t xml:space="preserve">  these/those , everyone , everybody , someone , no one , none , somebody , nobody , neither, </w:t>
            </w:r>
            <w:proofErr w:type="spellStart"/>
            <w:r w:rsidRPr="00621391">
              <w:rPr>
                <w:sz w:val="26"/>
                <w:szCs w:val="26"/>
              </w:rPr>
              <w:t>pl.n</w:t>
            </w:r>
            <w:proofErr w:type="spellEnd"/>
            <w:r w:rsidRPr="00621391">
              <w:rPr>
                <w:sz w:val="26"/>
                <w:szCs w:val="26"/>
              </w:rPr>
              <w:t>(</w:t>
            </w:r>
            <w:proofErr w:type="spellStart"/>
            <w:r w:rsidRPr="00621391">
              <w:rPr>
                <w:sz w:val="26"/>
                <w:szCs w:val="26"/>
              </w:rPr>
              <w:t>danh</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số</w:t>
            </w:r>
            <w:proofErr w:type="spellEnd"/>
            <w:r w:rsidRPr="00621391">
              <w:rPr>
                <w:sz w:val="26"/>
                <w:szCs w:val="26"/>
              </w:rPr>
              <w:t xml:space="preserve"> </w:t>
            </w:r>
            <w:proofErr w:type="spellStart"/>
            <w:r w:rsidRPr="00621391">
              <w:rPr>
                <w:sz w:val="26"/>
                <w:szCs w:val="26"/>
              </w:rPr>
              <w:t>nhiều</w:t>
            </w:r>
            <w:proofErr w:type="spellEnd"/>
            <w:r w:rsidRPr="00621391">
              <w:rPr>
                <w:sz w:val="26"/>
                <w:szCs w:val="26"/>
              </w:rPr>
              <w:t>)</w:t>
            </w:r>
          </w:p>
          <w:p w14:paraId="3E0D7C62" w14:textId="77777777" w:rsidR="000C4949" w:rsidRPr="00621391" w:rsidRDefault="000C4949" w:rsidP="00553E4F">
            <w:pPr>
              <w:spacing w:line="60" w:lineRule="atLeast"/>
              <w:jc w:val="right"/>
              <w:rPr>
                <w:sz w:val="26"/>
                <w:szCs w:val="26"/>
              </w:rPr>
            </w:pPr>
            <w:r w:rsidRPr="00621391">
              <w:rPr>
                <w:sz w:val="26"/>
                <w:szCs w:val="26"/>
              </w:rPr>
              <w:t xml:space="preserve">Ex. </w:t>
            </w:r>
            <w:r w:rsidRPr="00621391">
              <w:rPr>
                <w:b/>
                <w:sz w:val="26"/>
                <w:szCs w:val="26"/>
              </w:rPr>
              <w:t>These/those</w:t>
            </w:r>
            <w:r w:rsidRPr="00621391">
              <w:rPr>
                <w:sz w:val="26"/>
                <w:szCs w:val="26"/>
              </w:rPr>
              <w:t xml:space="preserve"> are your book ,</w:t>
            </w:r>
          </w:p>
        </w:tc>
        <w:tc>
          <w:tcPr>
            <w:tcW w:w="4362" w:type="dxa"/>
          </w:tcPr>
          <w:p w14:paraId="2669845C" w14:textId="77777777" w:rsidR="000C4949" w:rsidRPr="00621391" w:rsidRDefault="000C4949" w:rsidP="00553E4F">
            <w:pPr>
              <w:spacing w:line="60" w:lineRule="atLeast"/>
              <w:rPr>
                <w:sz w:val="26"/>
                <w:szCs w:val="26"/>
              </w:rPr>
            </w:pPr>
            <w:r w:rsidRPr="00621391">
              <w:rPr>
                <w:b/>
                <w:sz w:val="26"/>
                <w:szCs w:val="26"/>
              </w:rPr>
              <w:t>-</w:t>
            </w: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chủ</w:t>
            </w:r>
            <w:proofErr w:type="spellEnd"/>
            <w:r w:rsidRPr="00621391">
              <w:rPr>
                <w:sz w:val="26"/>
                <w:szCs w:val="26"/>
              </w:rPr>
              <w:t xml:space="preserve"> </w:t>
            </w:r>
            <w:proofErr w:type="spellStart"/>
            <w:r w:rsidRPr="00621391">
              <w:rPr>
                <w:sz w:val="26"/>
                <w:szCs w:val="26"/>
              </w:rPr>
              <w:t>ngữ</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phần</w:t>
            </w:r>
            <w:proofErr w:type="spellEnd"/>
            <w:r w:rsidRPr="00621391">
              <w:rPr>
                <w:sz w:val="26"/>
                <w:szCs w:val="26"/>
              </w:rPr>
              <w:t xml:space="preserve"> </w:t>
            </w:r>
            <w:proofErr w:type="spellStart"/>
            <w:r w:rsidRPr="00621391">
              <w:rPr>
                <w:sz w:val="26"/>
                <w:szCs w:val="26"/>
              </w:rPr>
              <w:t>đuôi</w:t>
            </w:r>
            <w:proofErr w:type="spellEnd"/>
            <w:r w:rsidRPr="00621391">
              <w:rPr>
                <w:sz w:val="26"/>
                <w:szCs w:val="26"/>
              </w:rPr>
              <w:t xml:space="preserve"> </w:t>
            </w:r>
            <w:proofErr w:type="spellStart"/>
            <w:r w:rsidRPr="00621391">
              <w:rPr>
                <w:sz w:val="26"/>
                <w:szCs w:val="26"/>
              </w:rPr>
              <w:t>dùng</w:t>
            </w:r>
            <w:proofErr w:type="spellEnd"/>
            <w:r w:rsidRPr="00621391">
              <w:rPr>
                <w:sz w:val="26"/>
                <w:szCs w:val="26"/>
              </w:rPr>
              <w:t xml:space="preserve"> </w:t>
            </w:r>
            <w:r w:rsidRPr="00621391">
              <w:rPr>
                <w:b/>
                <w:sz w:val="26"/>
                <w:szCs w:val="26"/>
              </w:rPr>
              <w:t>“ they”</w:t>
            </w:r>
          </w:p>
          <w:p w14:paraId="39077F36" w14:textId="77777777" w:rsidR="000C4949" w:rsidRPr="00621391" w:rsidRDefault="000C4949" w:rsidP="00553E4F">
            <w:pPr>
              <w:spacing w:line="60" w:lineRule="atLeast"/>
              <w:rPr>
                <w:sz w:val="26"/>
                <w:szCs w:val="26"/>
              </w:rPr>
            </w:pPr>
          </w:p>
          <w:p w14:paraId="6FA80086" w14:textId="77777777" w:rsidR="000C4949" w:rsidRPr="00621391" w:rsidRDefault="000C4949" w:rsidP="00553E4F">
            <w:pPr>
              <w:spacing w:line="60" w:lineRule="atLeast"/>
              <w:rPr>
                <w:sz w:val="26"/>
                <w:szCs w:val="26"/>
              </w:rPr>
            </w:pPr>
          </w:p>
          <w:p w14:paraId="1B290094" w14:textId="77777777" w:rsidR="000C4949" w:rsidRPr="00621391" w:rsidRDefault="000C4949" w:rsidP="00553E4F">
            <w:pPr>
              <w:spacing w:line="60" w:lineRule="atLeast"/>
              <w:rPr>
                <w:sz w:val="26"/>
                <w:szCs w:val="26"/>
              </w:rPr>
            </w:pPr>
            <w:r w:rsidRPr="00621391">
              <w:rPr>
                <w:sz w:val="26"/>
                <w:szCs w:val="26"/>
              </w:rPr>
              <w:t xml:space="preserve">aren’t </w:t>
            </w:r>
            <w:proofErr w:type="gramStart"/>
            <w:r w:rsidRPr="00621391">
              <w:rPr>
                <w:b/>
                <w:sz w:val="26"/>
                <w:szCs w:val="26"/>
              </w:rPr>
              <w:t>they</w:t>
            </w:r>
            <w:r w:rsidRPr="00621391">
              <w:rPr>
                <w:sz w:val="26"/>
                <w:szCs w:val="26"/>
              </w:rPr>
              <w:t xml:space="preserve"> ?</w:t>
            </w:r>
            <w:proofErr w:type="gramEnd"/>
          </w:p>
        </w:tc>
      </w:tr>
      <w:tr w:rsidR="000C4949" w:rsidRPr="00621391" w14:paraId="742428DE" w14:textId="77777777" w:rsidTr="000D3F1F">
        <w:tc>
          <w:tcPr>
            <w:tcW w:w="5495" w:type="dxa"/>
          </w:tcPr>
          <w:p w14:paraId="3F94B3F3" w14:textId="77777777" w:rsidR="000C4949" w:rsidRPr="00621391" w:rsidRDefault="000C4949" w:rsidP="00553E4F">
            <w:pPr>
              <w:spacing w:line="60" w:lineRule="atLeast"/>
              <w:rPr>
                <w:sz w:val="26"/>
                <w:szCs w:val="26"/>
              </w:rPr>
            </w:pPr>
            <w:r w:rsidRPr="00621391">
              <w:rPr>
                <w:sz w:val="26"/>
                <w:szCs w:val="26"/>
              </w:rPr>
              <w:t xml:space="preserve">9. </w:t>
            </w:r>
            <w:proofErr w:type="spellStart"/>
            <w:r w:rsidRPr="00621391">
              <w:rPr>
                <w:b/>
                <w:sz w:val="26"/>
                <w:szCs w:val="26"/>
              </w:rPr>
              <w:t>Nếu</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có</w:t>
            </w:r>
            <w:proofErr w:type="spellEnd"/>
            <w:r w:rsidRPr="00621391">
              <w:rPr>
                <w:b/>
                <w:sz w:val="26"/>
                <w:szCs w:val="26"/>
              </w:rPr>
              <w:t xml:space="preserve"> </w:t>
            </w:r>
            <w:proofErr w:type="spellStart"/>
            <w:r w:rsidRPr="00621391">
              <w:rPr>
                <w:b/>
                <w:sz w:val="26"/>
                <w:szCs w:val="26"/>
              </w:rPr>
              <w:t>các</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phủ</w:t>
            </w:r>
            <w:proofErr w:type="spellEnd"/>
            <w:r w:rsidRPr="00621391">
              <w:rPr>
                <w:b/>
                <w:sz w:val="26"/>
                <w:szCs w:val="26"/>
              </w:rPr>
              <w:t xml:space="preserve"> </w:t>
            </w:r>
            <w:proofErr w:type="spellStart"/>
            <w:r w:rsidRPr="00621391">
              <w:rPr>
                <w:b/>
                <w:sz w:val="26"/>
                <w:szCs w:val="26"/>
              </w:rPr>
              <w:t>định</w:t>
            </w:r>
            <w:proofErr w:type="spellEnd"/>
            <w:r w:rsidRPr="00621391">
              <w:rPr>
                <w:b/>
                <w:sz w:val="26"/>
                <w:szCs w:val="26"/>
              </w:rPr>
              <w:t xml:space="preserve"> </w:t>
            </w:r>
            <w:proofErr w:type="spellStart"/>
            <w:r w:rsidRPr="00621391">
              <w:rPr>
                <w:b/>
                <w:sz w:val="26"/>
                <w:szCs w:val="26"/>
              </w:rPr>
              <w:t>như</w:t>
            </w:r>
            <w:proofErr w:type="spellEnd"/>
            <w:r w:rsidRPr="00621391">
              <w:rPr>
                <w:b/>
                <w:sz w:val="26"/>
                <w:szCs w:val="26"/>
              </w:rPr>
              <w:t xml:space="preserve">: </w:t>
            </w:r>
            <w:r w:rsidRPr="00621391">
              <w:rPr>
                <w:sz w:val="26"/>
                <w:szCs w:val="26"/>
              </w:rPr>
              <w:t xml:space="preserve"> </w:t>
            </w:r>
          </w:p>
          <w:p w14:paraId="46C84D10" w14:textId="77777777" w:rsidR="000C4949" w:rsidRPr="00621391" w:rsidRDefault="000C4949" w:rsidP="00553E4F">
            <w:pPr>
              <w:spacing w:line="60" w:lineRule="atLeast"/>
              <w:rPr>
                <w:sz w:val="26"/>
                <w:szCs w:val="26"/>
              </w:rPr>
            </w:pPr>
            <w:r w:rsidRPr="00621391">
              <w:rPr>
                <w:sz w:val="26"/>
                <w:szCs w:val="26"/>
              </w:rPr>
              <w:t xml:space="preserve">no one , nobody , none , neither, never, nothing, hardly , hardly ever , seldom , rarely, scarcely, no , without , </w:t>
            </w:r>
          </w:p>
          <w:p w14:paraId="0D414C36" w14:textId="77777777" w:rsidR="000C4949" w:rsidRPr="00621391" w:rsidRDefault="000C4949" w:rsidP="00553E4F">
            <w:pPr>
              <w:spacing w:line="60" w:lineRule="atLeast"/>
              <w:jc w:val="right"/>
              <w:rPr>
                <w:sz w:val="26"/>
                <w:szCs w:val="26"/>
              </w:rPr>
            </w:pPr>
            <w:r w:rsidRPr="00621391">
              <w:rPr>
                <w:sz w:val="26"/>
                <w:szCs w:val="26"/>
              </w:rPr>
              <w:t xml:space="preserve">                       Ex. </w:t>
            </w:r>
            <w:r w:rsidRPr="00621391">
              <w:rPr>
                <w:b/>
                <w:sz w:val="26"/>
                <w:szCs w:val="26"/>
                <w:u w:val="single"/>
              </w:rPr>
              <w:t>Nobody</w:t>
            </w:r>
            <w:r w:rsidRPr="00621391">
              <w:rPr>
                <w:sz w:val="26"/>
                <w:szCs w:val="26"/>
              </w:rPr>
              <w:t xml:space="preserve"> called on the phone , </w:t>
            </w:r>
          </w:p>
        </w:tc>
        <w:tc>
          <w:tcPr>
            <w:tcW w:w="4362" w:type="dxa"/>
          </w:tcPr>
          <w:p w14:paraId="1D156E97" w14:textId="77777777" w:rsidR="000C4949" w:rsidRPr="00621391" w:rsidRDefault="000C4949" w:rsidP="00553E4F">
            <w:pPr>
              <w:spacing w:line="60" w:lineRule="atLeast"/>
              <w:rPr>
                <w:b/>
                <w:sz w:val="26"/>
                <w:szCs w:val="26"/>
              </w:rPr>
            </w:pPr>
            <w:r w:rsidRPr="00621391">
              <w:rPr>
                <w:b/>
                <w:sz w:val="26"/>
                <w:szCs w:val="26"/>
              </w:rPr>
              <w:t xml:space="preserve">- </w:t>
            </w:r>
            <w:proofErr w:type="spellStart"/>
            <w:r w:rsidRPr="00621391">
              <w:rPr>
                <w:b/>
                <w:sz w:val="26"/>
                <w:szCs w:val="26"/>
              </w:rPr>
              <w:t>phần</w:t>
            </w:r>
            <w:proofErr w:type="spellEnd"/>
            <w:r w:rsidRPr="00621391">
              <w:rPr>
                <w:b/>
                <w:sz w:val="26"/>
                <w:szCs w:val="26"/>
              </w:rPr>
              <w:t xml:space="preserve"> </w:t>
            </w:r>
            <w:proofErr w:type="spellStart"/>
            <w:r w:rsidRPr="00621391">
              <w:rPr>
                <w:b/>
                <w:sz w:val="26"/>
                <w:szCs w:val="26"/>
              </w:rPr>
              <w:t>đuôi</w:t>
            </w:r>
            <w:proofErr w:type="spellEnd"/>
            <w:r w:rsidRPr="00621391">
              <w:rPr>
                <w:b/>
                <w:sz w:val="26"/>
                <w:szCs w:val="26"/>
              </w:rPr>
              <w:t xml:space="preserve"> </w:t>
            </w:r>
            <w:proofErr w:type="spellStart"/>
            <w:r w:rsidRPr="00621391">
              <w:rPr>
                <w:b/>
                <w:sz w:val="26"/>
                <w:szCs w:val="26"/>
              </w:rPr>
              <w:t>khẳng</w:t>
            </w:r>
            <w:proofErr w:type="spellEnd"/>
            <w:r w:rsidRPr="00621391">
              <w:rPr>
                <w:b/>
                <w:sz w:val="26"/>
                <w:szCs w:val="26"/>
              </w:rPr>
              <w:t xml:space="preserve"> </w:t>
            </w:r>
            <w:proofErr w:type="spellStart"/>
            <w:r w:rsidRPr="00621391">
              <w:rPr>
                <w:b/>
                <w:sz w:val="26"/>
                <w:szCs w:val="26"/>
              </w:rPr>
              <w:t>định</w:t>
            </w:r>
            <w:proofErr w:type="spellEnd"/>
            <w:r w:rsidRPr="00621391">
              <w:rPr>
                <w:b/>
                <w:sz w:val="26"/>
                <w:szCs w:val="26"/>
              </w:rPr>
              <w:t xml:space="preserve">     </w:t>
            </w:r>
          </w:p>
          <w:p w14:paraId="5A404875" w14:textId="77777777" w:rsidR="000C4949" w:rsidRPr="00621391" w:rsidRDefault="000C4949" w:rsidP="00553E4F">
            <w:pPr>
              <w:spacing w:line="60" w:lineRule="atLeast"/>
              <w:rPr>
                <w:sz w:val="26"/>
                <w:szCs w:val="26"/>
              </w:rPr>
            </w:pPr>
          </w:p>
          <w:p w14:paraId="6F2893C8" w14:textId="77777777" w:rsidR="000C4949" w:rsidRPr="00621391" w:rsidRDefault="000C4949" w:rsidP="00553E4F">
            <w:pPr>
              <w:spacing w:line="60" w:lineRule="atLeast"/>
              <w:rPr>
                <w:b/>
                <w:sz w:val="26"/>
                <w:szCs w:val="26"/>
                <w:u w:val="single"/>
              </w:rPr>
            </w:pPr>
          </w:p>
          <w:p w14:paraId="02BA5359" w14:textId="77777777" w:rsidR="000C4949" w:rsidRPr="00621391" w:rsidRDefault="000C4949" w:rsidP="00553E4F">
            <w:pPr>
              <w:spacing w:line="60" w:lineRule="atLeast"/>
              <w:rPr>
                <w:b/>
                <w:sz w:val="26"/>
                <w:szCs w:val="26"/>
                <w:u w:val="single"/>
              </w:rPr>
            </w:pPr>
          </w:p>
          <w:p w14:paraId="411C4231" w14:textId="77777777" w:rsidR="000C4949" w:rsidRPr="00621391" w:rsidRDefault="000C4949" w:rsidP="00553E4F">
            <w:pPr>
              <w:spacing w:line="60" w:lineRule="atLeast"/>
              <w:rPr>
                <w:sz w:val="26"/>
                <w:szCs w:val="26"/>
              </w:rPr>
            </w:pPr>
            <w:r w:rsidRPr="00621391">
              <w:rPr>
                <w:b/>
                <w:sz w:val="26"/>
                <w:szCs w:val="26"/>
                <w:u w:val="single"/>
              </w:rPr>
              <w:t>Did</w:t>
            </w:r>
            <w:r w:rsidRPr="00621391">
              <w:rPr>
                <w:sz w:val="26"/>
                <w:szCs w:val="26"/>
              </w:rPr>
              <w:t xml:space="preserve"> they</w:t>
            </w:r>
          </w:p>
        </w:tc>
      </w:tr>
      <w:tr w:rsidR="000C4949" w:rsidRPr="00621391" w14:paraId="498F9ABC" w14:textId="77777777" w:rsidTr="000D3F1F">
        <w:tc>
          <w:tcPr>
            <w:tcW w:w="5495" w:type="dxa"/>
          </w:tcPr>
          <w:p w14:paraId="2A40C00A" w14:textId="77777777" w:rsidR="000C4949" w:rsidRPr="00621391" w:rsidRDefault="000C4949" w:rsidP="00553E4F">
            <w:pPr>
              <w:spacing w:line="60" w:lineRule="atLeast"/>
              <w:rPr>
                <w:sz w:val="26"/>
                <w:szCs w:val="26"/>
              </w:rPr>
            </w:pPr>
            <w:r w:rsidRPr="00621391">
              <w:rPr>
                <w:sz w:val="26"/>
                <w:szCs w:val="26"/>
              </w:rPr>
              <w:t>10. Let’s                                                             →</w:t>
            </w:r>
          </w:p>
        </w:tc>
        <w:tc>
          <w:tcPr>
            <w:tcW w:w="4362" w:type="dxa"/>
          </w:tcPr>
          <w:p w14:paraId="11140EFC" w14:textId="77777777" w:rsidR="000C4949" w:rsidRPr="00621391" w:rsidRDefault="000C4949" w:rsidP="00553E4F">
            <w:pPr>
              <w:spacing w:line="60" w:lineRule="atLeast"/>
              <w:rPr>
                <w:sz w:val="26"/>
                <w:szCs w:val="26"/>
              </w:rPr>
            </w:pPr>
            <w:r w:rsidRPr="00621391">
              <w:rPr>
                <w:sz w:val="26"/>
                <w:szCs w:val="26"/>
              </w:rPr>
              <w:t xml:space="preserve">- shall </w:t>
            </w:r>
            <w:proofErr w:type="gramStart"/>
            <w:r w:rsidRPr="00621391">
              <w:rPr>
                <w:sz w:val="26"/>
                <w:szCs w:val="26"/>
              </w:rPr>
              <w:t>we ?</w:t>
            </w:r>
            <w:proofErr w:type="gramEnd"/>
          </w:p>
        </w:tc>
      </w:tr>
      <w:tr w:rsidR="000C4949" w:rsidRPr="00621391" w14:paraId="4BA701D3" w14:textId="77777777" w:rsidTr="000D3F1F">
        <w:tc>
          <w:tcPr>
            <w:tcW w:w="5495" w:type="dxa"/>
          </w:tcPr>
          <w:p w14:paraId="252FF930" w14:textId="77777777" w:rsidR="000C4949" w:rsidRPr="00621391" w:rsidRDefault="000C4949" w:rsidP="00553E4F">
            <w:pPr>
              <w:spacing w:line="60" w:lineRule="atLeast"/>
              <w:rPr>
                <w:sz w:val="26"/>
                <w:szCs w:val="26"/>
              </w:rPr>
            </w:pPr>
            <w:r w:rsidRPr="00621391">
              <w:rPr>
                <w:sz w:val="26"/>
                <w:szCs w:val="26"/>
              </w:rPr>
              <w:t>11. S + had better                                               →</w:t>
            </w:r>
          </w:p>
        </w:tc>
        <w:tc>
          <w:tcPr>
            <w:tcW w:w="4362" w:type="dxa"/>
          </w:tcPr>
          <w:p w14:paraId="3C776694" w14:textId="77777777" w:rsidR="000C4949" w:rsidRPr="00621391" w:rsidRDefault="000C4949" w:rsidP="00553E4F">
            <w:pPr>
              <w:spacing w:line="60" w:lineRule="atLeast"/>
              <w:rPr>
                <w:sz w:val="26"/>
                <w:szCs w:val="26"/>
              </w:rPr>
            </w:pPr>
            <w:r w:rsidRPr="00621391">
              <w:rPr>
                <w:sz w:val="26"/>
                <w:szCs w:val="26"/>
              </w:rPr>
              <w:t xml:space="preserve">- hadn’t + </w:t>
            </w:r>
            <w:proofErr w:type="gramStart"/>
            <w:r w:rsidRPr="00621391">
              <w:rPr>
                <w:sz w:val="26"/>
                <w:szCs w:val="26"/>
              </w:rPr>
              <w:t>S ?</w:t>
            </w:r>
            <w:proofErr w:type="gramEnd"/>
          </w:p>
        </w:tc>
      </w:tr>
      <w:tr w:rsidR="000C4949" w:rsidRPr="00621391" w14:paraId="05600A1A" w14:textId="77777777" w:rsidTr="000D3F1F">
        <w:tc>
          <w:tcPr>
            <w:tcW w:w="5495" w:type="dxa"/>
          </w:tcPr>
          <w:p w14:paraId="60FDCF1F" w14:textId="77777777" w:rsidR="000C4949" w:rsidRPr="00621391" w:rsidRDefault="000C4949" w:rsidP="00553E4F">
            <w:pPr>
              <w:spacing w:line="60" w:lineRule="atLeast"/>
              <w:rPr>
                <w:sz w:val="26"/>
                <w:szCs w:val="26"/>
              </w:rPr>
            </w:pPr>
            <w:r w:rsidRPr="00621391">
              <w:rPr>
                <w:sz w:val="26"/>
                <w:szCs w:val="26"/>
              </w:rPr>
              <w:lastRenderedPageBreak/>
              <w:t>12. I am                                                              →</w:t>
            </w:r>
          </w:p>
        </w:tc>
        <w:tc>
          <w:tcPr>
            <w:tcW w:w="4362" w:type="dxa"/>
          </w:tcPr>
          <w:p w14:paraId="03FFBF71" w14:textId="77777777" w:rsidR="000C4949" w:rsidRPr="00621391" w:rsidRDefault="000C4949" w:rsidP="00553E4F">
            <w:pPr>
              <w:spacing w:line="60" w:lineRule="atLeast"/>
              <w:rPr>
                <w:sz w:val="26"/>
                <w:szCs w:val="26"/>
              </w:rPr>
            </w:pPr>
            <w:r w:rsidRPr="00621391">
              <w:rPr>
                <w:sz w:val="26"/>
                <w:szCs w:val="26"/>
              </w:rPr>
              <w:t xml:space="preserve">- </w:t>
            </w:r>
            <w:r w:rsidR="00FF5CAE">
              <w:rPr>
                <w:sz w:val="26"/>
                <w:szCs w:val="26"/>
              </w:rPr>
              <w:t>(</w:t>
            </w:r>
            <w:r w:rsidRPr="00621391">
              <w:rPr>
                <w:sz w:val="26"/>
                <w:szCs w:val="26"/>
              </w:rPr>
              <w:t>am I not</w:t>
            </w:r>
            <w:r w:rsidR="00FF5CAE">
              <w:rPr>
                <w:sz w:val="26"/>
                <w:szCs w:val="26"/>
              </w:rPr>
              <w:t>)</w:t>
            </w:r>
            <w:r w:rsidRPr="00621391">
              <w:rPr>
                <w:sz w:val="26"/>
                <w:szCs w:val="26"/>
              </w:rPr>
              <w:t xml:space="preserve"> / aren’t </w:t>
            </w:r>
            <w:proofErr w:type="gramStart"/>
            <w:r w:rsidRPr="00621391">
              <w:rPr>
                <w:sz w:val="26"/>
                <w:szCs w:val="26"/>
              </w:rPr>
              <w:t>I ?</w:t>
            </w:r>
            <w:proofErr w:type="gramEnd"/>
            <w:r w:rsidRPr="00621391">
              <w:rPr>
                <w:sz w:val="26"/>
                <w:szCs w:val="26"/>
              </w:rPr>
              <w:t xml:space="preserve"> </w:t>
            </w:r>
          </w:p>
        </w:tc>
      </w:tr>
      <w:tr w:rsidR="000C4949" w:rsidRPr="00621391" w14:paraId="20D2EB9C" w14:textId="77777777" w:rsidTr="000D3F1F">
        <w:tc>
          <w:tcPr>
            <w:tcW w:w="5495" w:type="dxa"/>
          </w:tcPr>
          <w:p w14:paraId="507035D3" w14:textId="77777777" w:rsidR="000C4949" w:rsidRPr="00621391" w:rsidRDefault="000C4949" w:rsidP="00553E4F">
            <w:pPr>
              <w:spacing w:line="60" w:lineRule="atLeast"/>
              <w:rPr>
                <w:sz w:val="26"/>
                <w:szCs w:val="26"/>
              </w:rPr>
            </w:pPr>
            <w:r w:rsidRPr="00621391">
              <w:rPr>
                <w:sz w:val="26"/>
                <w:szCs w:val="26"/>
              </w:rPr>
              <w:t>13. I am not                                                        →</w:t>
            </w:r>
          </w:p>
        </w:tc>
        <w:tc>
          <w:tcPr>
            <w:tcW w:w="4362" w:type="dxa"/>
          </w:tcPr>
          <w:p w14:paraId="7BCDCA32" w14:textId="77777777" w:rsidR="000C4949" w:rsidRPr="00621391" w:rsidRDefault="000C4949" w:rsidP="00553E4F">
            <w:pPr>
              <w:spacing w:line="60" w:lineRule="atLeast"/>
              <w:rPr>
                <w:sz w:val="26"/>
                <w:szCs w:val="26"/>
              </w:rPr>
            </w:pPr>
            <w:r w:rsidRPr="00621391">
              <w:rPr>
                <w:sz w:val="26"/>
                <w:szCs w:val="26"/>
              </w:rPr>
              <w:t>- am I</w:t>
            </w:r>
          </w:p>
        </w:tc>
      </w:tr>
      <w:tr w:rsidR="000C4949" w:rsidRPr="00621391" w14:paraId="6C0C75BD" w14:textId="77777777" w:rsidTr="000D3F1F">
        <w:tc>
          <w:tcPr>
            <w:tcW w:w="5495" w:type="dxa"/>
          </w:tcPr>
          <w:p w14:paraId="56A5747F" w14:textId="77777777" w:rsidR="000C4949" w:rsidRPr="00621391" w:rsidRDefault="000C4949" w:rsidP="00553E4F">
            <w:pPr>
              <w:spacing w:line="60" w:lineRule="atLeast"/>
              <w:rPr>
                <w:sz w:val="26"/>
                <w:szCs w:val="26"/>
              </w:rPr>
            </w:pPr>
            <w:r w:rsidRPr="00621391">
              <w:rPr>
                <w:sz w:val="26"/>
                <w:szCs w:val="26"/>
              </w:rPr>
              <w:t>14. S + may                                                        →</w:t>
            </w:r>
          </w:p>
        </w:tc>
        <w:tc>
          <w:tcPr>
            <w:tcW w:w="4362" w:type="dxa"/>
          </w:tcPr>
          <w:p w14:paraId="24730827" w14:textId="77777777" w:rsidR="000C4949" w:rsidRPr="00621391" w:rsidRDefault="000C4949" w:rsidP="00553E4F">
            <w:pPr>
              <w:spacing w:line="60" w:lineRule="atLeast"/>
              <w:rPr>
                <w:sz w:val="26"/>
                <w:szCs w:val="26"/>
              </w:rPr>
            </w:pPr>
            <w:r w:rsidRPr="00621391">
              <w:rPr>
                <w:sz w:val="26"/>
                <w:szCs w:val="26"/>
              </w:rPr>
              <w:t xml:space="preserve">- may + S + not </w:t>
            </w:r>
          </w:p>
        </w:tc>
      </w:tr>
      <w:tr w:rsidR="000C4949" w:rsidRPr="00621391" w14:paraId="1621EB3F" w14:textId="77777777" w:rsidTr="000D3F1F">
        <w:tc>
          <w:tcPr>
            <w:tcW w:w="5495" w:type="dxa"/>
          </w:tcPr>
          <w:p w14:paraId="350DCEFE" w14:textId="77777777" w:rsidR="000C4949" w:rsidRPr="00621391" w:rsidRDefault="000C4949" w:rsidP="00553E4F">
            <w:pPr>
              <w:spacing w:line="60" w:lineRule="atLeast"/>
              <w:rPr>
                <w:sz w:val="26"/>
                <w:szCs w:val="26"/>
              </w:rPr>
            </w:pPr>
            <w:r w:rsidRPr="00621391">
              <w:rPr>
                <w:sz w:val="26"/>
                <w:szCs w:val="26"/>
              </w:rPr>
              <w:t>15. S + used to                                                   →</w:t>
            </w:r>
          </w:p>
        </w:tc>
        <w:tc>
          <w:tcPr>
            <w:tcW w:w="4362" w:type="dxa"/>
          </w:tcPr>
          <w:p w14:paraId="6DCABF83" w14:textId="77777777" w:rsidR="000C4949" w:rsidRPr="00621391" w:rsidRDefault="000C4949" w:rsidP="00553E4F">
            <w:pPr>
              <w:spacing w:line="60" w:lineRule="atLeast"/>
              <w:rPr>
                <w:sz w:val="26"/>
                <w:szCs w:val="26"/>
              </w:rPr>
            </w:pPr>
            <w:r w:rsidRPr="00621391">
              <w:rPr>
                <w:sz w:val="26"/>
                <w:szCs w:val="26"/>
              </w:rPr>
              <w:t>- didn’t + S</w:t>
            </w:r>
          </w:p>
        </w:tc>
      </w:tr>
      <w:tr w:rsidR="002322DB" w:rsidRPr="00621391" w14:paraId="47CCEA34" w14:textId="77777777" w:rsidTr="006405A0">
        <w:tc>
          <w:tcPr>
            <w:tcW w:w="5495" w:type="dxa"/>
            <w:tcBorders>
              <w:bottom w:val="single" w:sz="4" w:space="0" w:color="auto"/>
            </w:tcBorders>
          </w:tcPr>
          <w:p w14:paraId="2E4A7DAB" w14:textId="77777777" w:rsidR="002322DB" w:rsidRPr="00621391" w:rsidRDefault="002322DB" w:rsidP="00553E4F">
            <w:pPr>
              <w:spacing w:line="60" w:lineRule="atLeast"/>
              <w:rPr>
                <w:sz w:val="26"/>
                <w:szCs w:val="26"/>
              </w:rPr>
            </w:pPr>
            <w:r>
              <w:rPr>
                <w:sz w:val="26"/>
                <w:szCs w:val="26"/>
              </w:rPr>
              <w:t xml:space="preserve">16. I wish…                                                       </w:t>
            </w:r>
            <w:r w:rsidRPr="00621391">
              <w:rPr>
                <w:sz w:val="26"/>
                <w:szCs w:val="26"/>
              </w:rPr>
              <w:t>→</w:t>
            </w:r>
          </w:p>
        </w:tc>
        <w:tc>
          <w:tcPr>
            <w:tcW w:w="4362" w:type="dxa"/>
            <w:tcBorders>
              <w:bottom w:val="single" w:sz="4" w:space="0" w:color="auto"/>
            </w:tcBorders>
          </w:tcPr>
          <w:p w14:paraId="7AC3E248" w14:textId="77777777" w:rsidR="002322DB" w:rsidRPr="00621391" w:rsidRDefault="002322DB" w:rsidP="00553E4F">
            <w:pPr>
              <w:spacing w:line="60" w:lineRule="atLeast"/>
              <w:rPr>
                <w:sz w:val="26"/>
                <w:szCs w:val="26"/>
              </w:rPr>
            </w:pPr>
            <w:r>
              <w:rPr>
                <w:sz w:val="26"/>
                <w:szCs w:val="26"/>
              </w:rPr>
              <w:t>- may I</w:t>
            </w:r>
          </w:p>
        </w:tc>
      </w:tr>
      <w:tr w:rsidR="002322DB" w:rsidRPr="00621391" w14:paraId="46F06B1A" w14:textId="77777777" w:rsidTr="006405A0">
        <w:tc>
          <w:tcPr>
            <w:tcW w:w="5495" w:type="dxa"/>
            <w:tcBorders>
              <w:bottom w:val="nil"/>
            </w:tcBorders>
          </w:tcPr>
          <w:p w14:paraId="1B41A515" w14:textId="77777777" w:rsidR="002322DB" w:rsidRDefault="002322DB" w:rsidP="006405A0">
            <w:pPr>
              <w:spacing w:line="60" w:lineRule="atLeast"/>
              <w:rPr>
                <w:sz w:val="26"/>
                <w:szCs w:val="26"/>
              </w:rPr>
            </w:pPr>
            <w:r>
              <w:rPr>
                <w:sz w:val="26"/>
                <w:szCs w:val="26"/>
              </w:rPr>
              <w:t xml:space="preserve">17. one </w:t>
            </w:r>
            <w:r w:rsidR="006405A0">
              <w:rPr>
                <w:b/>
                <w:i/>
                <w:sz w:val="26"/>
                <w:szCs w:val="26"/>
              </w:rPr>
              <w:t xml:space="preserve">                                        </w:t>
            </w:r>
            <w:r>
              <w:rPr>
                <w:b/>
                <w:i/>
                <w:sz w:val="26"/>
                <w:szCs w:val="26"/>
              </w:rPr>
              <w:t xml:space="preserve">                      </w:t>
            </w:r>
            <w:r w:rsidRPr="00621391">
              <w:rPr>
                <w:sz w:val="26"/>
                <w:szCs w:val="26"/>
              </w:rPr>
              <w:t>→</w:t>
            </w:r>
          </w:p>
        </w:tc>
        <w:tc>
          <w:tcPr>
            <w:tcW w:w="4362" w:type="dxa"/>
            <w:tcBorders>
              <w:bottom w:val="nil"/>
            </w:tcBorders>
          </w:tcPr>
          <w:p w14:paraId="4066E873" w14:textId="77777777" w:rsidR="002322DB" w:rsidRDefault="002322DB" w:rsidP="006405A0">
            <w:pPr>
              <w:spacing w:line="60" w:lineRule="atLeast"/>
              <w:rPr>
                <w:sz w:val="26"/>
                <w:szCs w:val="26"/>
              </w:rPr>
            </w:pPr>
            <w:r>
              <w:rPr>
                <w:sz w:val="26"/>
                <w:szCs w:val="26"/>
              </w:rPr>
              <w:t xml:space="preserve">- you/one  </w:t>
            </w:r>
          </w:p>
        </w:tc>
      </w:tr>
      <w:tr w:rsidR="006405A0" w:rsidRPr="00621391" w14:paraId="7610283F" w14:textId="77777777" w:rsidTr="006405A0">
        <w:tc>
          <w:tcPr>
            <w:tcW w:w="9857" w:type="dxa"/>
            <w:gridSpan w:val="2"/>
            <w:tcBorders>
              <w:top w:val="nil"/>
            </w:tcBorders>
          </w:tcPr>
          <w:p w14:paraId="1049B0CB" w14:textId="77777777" w:rsidR="006405A0" w:rsidRDefault="006405A0" w:rsidP="00553E4F">
            <w:pPr>
              <w:spacing w:line="60" w:lineRule="atLeast"/>
              <w:rPr>
                <w:sz w:val="26"/>
                <w:szCs w:val="26"/>
              </w:rPr>
            </w:pPr>
            <w:r>
              <w:rPr>
                <w:b/>
                <w:i/>
                <w:sz w:val="26"/>
                <w:szCs w:val="26"/>
              </w:rPr>
              <w:t xml:space="preserve">                                       Ex. </w:t>
            </w:r>
            <w:r w:rsidRPr="002322DB">
              <w:rPr>
                <w:b/>
                <w:i/>
                <w:sz w:val="26"/>
                <w:szCs w:val="26"/>
              </w:rPr>
              <w:t>one can be my master</w:t>
            </w:r>
            <w:r>
              <w:rPr>
                <w:b/>
                <w:i/>
                <w:sz w:val="26"/>
                <w:szCs w:val="26"/>
              </w:rPr>
              <w:t>,</w:t>
            </w:r>
            <w:r w:rsidRPr="002322DB">
              <w:rPr>
                <w:b/>
                <w:i/>
                <w:sz w:val="26"/>
                <w:szCs w:val="26"/>
              </w:rPr>
              <w:t xml:space="preserve"> can’t you/one</w:t>
            </w:r>
            <w:r>
              <w:rPr>
                <w:b/>
                <w:i/>
                <w:sz w:val="26"/>
                <w:szCs w:val="26"/>
              </w:rPr>
              <w:t>?</w:t>
            </w:r>
          </w:p>
        </w:tc>
      </w:tr>
      <w:tr w:rsidR="000C4949" w:rsidRPr="00621391" w14:paraId="3C913387" w14:textId="77777777" w:rsidTr="000D3F1F">
        <w:tc>
          <w:tcPr>
            <w:tcW w:w="5495" w:type="dxa"/>
          </w:tcPr>
          <w:p w14:paraId="64E4E42F" w14:textId="77777777" w:rsidR="000C4949" w:rsidRPr="00621391" w:rsidRDefault="002322DB" w:rsidP="00553E4F">
            <w:pPr>
              <w:spacing w:line="60" w:lineRule="atLeast"/>
              <w:rPr>
                <w:sz w:val="26"/>
                <w:szCs w:val="26"/>
              </w:rPr>
            </w:pPr>
            <w:r>
              <w:rPr>
                <w:sz w:val="26"/>
                <w:szCs w:val="26"/>
              </w:rPr>
              <w:t>18</w:t>
            </w:r>
            <w:r w:rsidR="000C4949" w:rsidRPr="00621391">
              <w:rPr>
                <w:sz w:val="26"/>
                <w:szCs w:val="26"/>
              </w:rPr>
              <w:t xml:space="preserve">. </w:t>
            </w:r>
            <w:proofErr w:type="spellStart"/>
            <w:r w:rsidR="000C4949" w:rsidRPr="00621391">
              <w:rPr>
                <w:sz w:val="26"/>
                <w:szCs w:val="26"/>
              </w:rPr>
              <w:t>câu</w:t>
            </w:r>
            <w:proofErr w:type="spellEnd"/>
            <w:r w:rsidR="000C4949" w:rsidRPr="00621391">
              <w:rPr>
                <w:sz w:val="26"/>
                <w:szCs w:val="26"/>
              </w:rPr>
              <w:t xml:space="preserve"> </w:t>
            </w:r>
            <w:proofErr w:type="spellStart"/>
            <w:r w:rsidR="000C4949" w:rsidRPr="00621391">
              <w:rPr>
                <w:sz w:val="26"/>
                <w:szCs w:val="26"/>
              </w:rPr>
              <w:t>mệnh</w:t>
            </w:r>
            <w:proofErr w:type="spellEnd"/>
            <w:r w:rsidR="000C4949" w:rsidRPr="00621391">
              <w:rPr>
                <w:sz w:val="26"/>
                <w:szCs w:val="26"/>
              </w:rPr>
              <w:t xml:space="preserve"> </w:t>
            </w:r>
            <w:proofErr w:type="spellStart"/>
            <w:r w:rsidR="000C4949" w:rsidRPr="00621391">
              <w:rPr>
                <w:sz w:val="26"/>
                <w:szCs w:val="26"/>
              </w:rPr>
              <w:t>lệnh</w:t>
            </w:r>
            <w:proofErr w:type="spellEnd"/>
            <w:r w:rsidR="000C4949" w:rsidRPr="00621391">
              <w:rPr>
                <w:sz w:val="26"/>
                <w:szCs w:val="26"/>
              </w:rPr>
              <w:t xml:space="preserve"> </w:t>
            </w:r>
            <w:proofErr w:type="spellStart"/>
            <w:r w:rsidR="000C4949" w:rsidRPr="00621391">
              <w:rPr>
                <w:sz w:val="26"/>
                <w:szCs w:val="26"/>
              </w:rPr>
              <w:t>diễn</w:t>
            </w:r>
            <w:proofErr w:type="spellEnd"/>
            <w:r w:rsidR="000C4949" w:rsidRPr="00621391">
              <w:rPr>
                <w:sz w:val="26"/>
                <w:szCs w:val="26"/>
              </w:rPr>
              <w:t xml:space="preserve"> </w:t>
            </w:r>
            <w:proofErr w:type="spellStart"/>
            <w:r w:rsidR="000C4949" w:rsidRPr="00621391">
              <w:rPr>
                <w:sz w:val="26"/>
                <w:szCs w:val="26"/>
              </w:rPr>
              <w:t>tả</w:t>
            </w:r>
            <w:proofErr w:type="spellEnd"/>
            <w:r w:rsidR="000C4949" w:rsidRPr="00621391">
              <w:rPr>
                <w:sz w:val="26"/>
                <w:szCs w:val="26"/>
              </w:rPr>
              <w:t xml:space="preserve"> </w:t>
            </w:r>
            <w:proofErr w:type="spellStart"/>
            <w:r w:rsidR="000C4949" w:rsidRPr="00621391">
              <w:rPr>
                <w:sz w:val="26"/>
                <w:szCs w:val="26"/>
              </w:rPr>
              <w:t>lời</w:t>
            </w:r>
            <w:proofErr w:type="spellEnd"/>
            <w:r w:rsidR="000C4949" w:rsidRPr="00621391">
              <w:rPr>
                <w:sz w:val="26"/>
                <w:szCs w:val="26"/>
              </w:rPr>
              <w:t xml:space="preserve"> </w:t>
            </w:r>
            <w:proofErr w:type="spellStart"/>
            <w:r w:rsidR="000C4949" w:rsidRPr="00621391">
              <w:rPr>
                <w:sz w:val="26"/>
                <w:szCs w:val="26"/>
              </w:rPr>
              <w:t>mời</w:t>
            </w:r>
            <w:proofErr w:type="spellEnd"/>
            <w:r w:rsidR="000C4949" w:rsidRPr="00621391">
              <w:rPr>
                <w:sz w:val="26"/>
                <w:szCs w:val="26"/>
              </w:rPr>
              <w:t xml:space="preserve"> (V )              →</w:t>
            </w:r>
          </w:p>
          <w:p w14:paraId="3C12BD1C" w14:textId="77777777" w:rsidR="000C4949" w:rsidRPr="00621391" w:rsidRDefault="000C4949" w:rsidP="00553E4F">
            <w:pPr>
              <w:spacing w:line="60" w:lineRule="atLeast"/>
              <w:rPr>
                <w:b/>
                <w:sz w:val="26"/>
                <w:szCs w:val="26"/>
              </w:rPr>
            </w:pPr>
            <w:r w:rsidRPr="00621391">
              <w:rPr>
                <w:b/>
                <w:sz w:val="26"/>
                <w:szCs w:val="26"/>
              </w:rPr>
              <w:t xml:space="preserve">-&gt; have a coffee cup. </w:t>
            </w:r>
          </w:p>
        </w:tc>
        <w:tc>
          <w:tcPr>
            <w:tcW w:w="4362" w:type="dxa"/>
          </w:tcPr>
          <w:p w14:paraId="35EDB370" w14:textId="77777777" w:rsidR="000C4949" w:rsidRPr="00621391" w:rsidRDefault="000C4949" w:rsidP="00553E4F">
            <w:pPr>
              <w:spacing w:line="60" w:lineRule="atLeast"/>
              <w:rPr>
                <w:sz w:val="26"/>
                <w:szCs w:val="26"/>
              </w:rPr>
            </w:pPr>
            <w:r w:rsidRPr="00621391">
              <w:rPr>
                <w:sz w:val="26"/>
                <w:szCs w:val="26"/>
              </w:rPr>
              <w:t xml:space="preserve">- won’t you? </w:t>
            </w:r>
          </w:p>
          <w:p w14:paraId="7B09A879" w14:textId="77777777" w:rsidR="000C4949" w:rsidRPr="00621391" w:rsidRDefault="000C4949" w:rsidP="00553E4F">
            <w:pPr>
              <w:spacing w:line="60" w:lineRule="atLeast"/>
              <w:rPr>
                <w:b/>
                <w:sz w:val="26"/>
                <w:szCs w:val="26"/>
              </w:rPr>
            </w:pPr>
            <w:r w:rsidRPr="00621391">
              <w:rPr>
                <w:b/>
                <w:sz w:val="26"/>
                <w:szCs w:val="26"/>
              </w:rPr>
              <w:t xml:space="preserve">won’t </w:t>
            </w:r>
            <w:proofErr w:type="gramStart"/>
            <w:r w:rsidRPr="00621391">
              <w:rPr>
                <w:b/>
                <w:sz w:val="26"/>
                <w:szCs w:val="26"/>
              </w:rPr>
              <w:t>you ?</w:t>
            </w:r>
            <w:proofErr w:type="gramEnd"/>
          </w:p>
        </w:tc>
      </w:tr>
      <w:tr w:rsidR="000C4949" w:rsidRPr="00621391" w14:paraId="6A02B94E" w14:textId="77777777" w:rsidTr="000D3F1F">
        <w:tc>
          <w:tcPr>
            <w:tcW w:w="5495" w:type="dxa"/>
          </w:tcPr>
          <w:p w14:paraId="29728867" w14:textId="77777777" w:rsidR="000C4949" w:rsidRPr="00621391" w:rsidRDefault="002322DB" w:rsidP="00553E4F">
            <w:pPr>
              <w:spacing w:line="60" w:lineRule="atLeast"/>
              <w:rPr>
                <w:sz w:val="26"/>
                <w:szCs w:val="26"/>
              </w:rPr>
            </w:pPr>
            <w:r>
              <w:rPr>
                <w:sz w:val="26"/>
                <w:szCs w:val="26"/>
              </w:rPr>
              <w:t>19</w:t>
            </w:r>
            <w:r w:rsidR="000C4949" w:rsidRPr="00621391">
              <w:rPr>
                <w:sz w:val="26"/>
                <w:szCs w:val="26"/>
              </w:rPr>
              <w:t xml:space="preserve">. </w:t>
            </w:r>
            <w:proofErr w:type="spellStart"/>
            <w:r w:rsidR="000C4949" w:rsidRPr="00621391">
              <w:rPr>
                <w:sz w:val="26"/>
                <w:szCs w:val="26"/>
              </w:rPr>
              <w:t>câu</w:t>
            </w:r>
            <w:proofErr w:type="spellEnd"/>
            <w:r w:rsidR="000C4949" w:rsidRPr="00621391">
              <w:rPr>
                <w:sz w:val="26"/>
                <w:szCs w:val="26"/>
              </w:rPr>
              <w:t xml:space="preserve"> </w:t>
            </w:r>
            <w:proofErr w:type="spellStart"/>
            <w:r w:rsidR="000C4949" w:rsidRPr="00621391">
              <w:rPr>
                <w:sz w:val="26"/>
                <w:szCs w:val="26"/>
              </w:rPr>
              <w:t>mệnh</w:t>
            </w:r>
            <w:proofErr w:type="spellEnd"/>
            <w:r w:rsidR="000C4949" w:rsidRPr="00621391">
              <w:rPr>
                <w:sz w:val="26"/>
                <w:szCs w:val="26"/>
              </w:rPr>
              <w:t xml:space="preserve"> </w:t>
            </w:r>
            <w:proofErr w:type="spellStart"/>
            <w:r w:rsidR="000C4949" w:rsidRPr="00621391">
              <w:rPr>
                <w:sz w:val="26"/>
                <w:szCs w:val="26"/>
              </w:rPr>
              <w:t>lệnh</w:t>
            </w:r>
            <w:proofErr w:type="spellEnd"/>
            <w:r w:rsidR="000C4949" w:rsidRPr="00621391">
              <w:rPr>
                <w:sz w:val="26"/>
                <w:szCs w:val="26"/>
              </w:rPr>
              <w:t xml:space="preserve"> </w:t>
            </w:r>
            <w:proofErr w:type="spellStart"/>
            <w:r w:rsidR="000C4949" w:rsidRPr="00621391">
              <w:rPr>
                <w:sz w:val="26"/>
                <w:szCs w:val="26"/>
              </w:rPr>
              <w:t>diễn</w:t>
            </w:r>
            <w:proofErr w:type="spellEnd"/>
            <w:r w:rsidR="000C4949" w:rsidRPr="00621391">
              <w:rPr>
                <w:sz w:val="26"/>
                <w:szCs w:val="26"/>
              </w:rPr>
              <w:t xml:space="preserve"> </w:t>
            </w:r>
            <w:proofErr w:type="spellStart"/>
            <w:r w:rsidR="000C4949" w:rsidRPr="00621391">
              <w:rPr>
                <w:sz w:val="26"/>
                <w:szCs w:val="26"/>
              </w:rPr>
              <w:t>tả</w:t>
            </w:r>
            <w:proofErr w:type="spellEnd"/>
            <w:r w:rsidR="000C4949" w:rsidRPr="00621391">
              <w:rPr>
                <w:sz w:val="26"/>
                <w:szCs w:val="26"/>
              </w:rPr>
              <w:t xml:space="preserve"> </w:t>
            </w:r>
            <w:proofErr w:type="spellStart"/>
            <w:r w:rsidR="000C4949" w:rsidRPr="00621391">
              <w:rPr>
                <w:sz w:val="26"/>
                <w:szCs w:val="26"/>
              </w:rPr>
              <w:t>yêu</w:t>
            </w:r>
            <w:proofErr w:type="spellEnd"/>
            <w:r w:rsidR="000C4949" w:rsidRPr="00621391">
              <w:rPr>
                <w:sz w:val="26"/>
                <w:szCs w:val="26"/>
              </w:rPr>
              <w:t xml:space="preserve"> </w:t>
            </w:r>
            <w:proofErr w:type="spellStart"/>
            <w:proofErr w:type="gramStart"/>
            <w:r w:rsidR="000C4949" w:rsidRPr="00621391">
              <w:rPr>
                <w:sz w:val="26"/>
                <w:szCs w:val="26"/>
              </w:rPr>
              <w:t>cầu</w:t>
            </w:r>
            <w:proofErr w:type="spellEnd"/>
            <w:r w:rsidR="000C4949" w:rsidRPr="00621391">
              <w:rPr>
                <w:sz w:val="26"/>
                <w:szCs w:val="26"/>
              </w:rPr>
              <w:t xml:space="preserve">  (</w:t>
            </w:r>
            <w:proofErr w:type="gramEnd"/>
            <w:r w:rsidR="000C4949" w:rsidRPr="00621391">
              <w:rPr>
                <w:sz w:val="26"/>
                <w:szCs w:val="26"/>
              </w:rPr>
              <w:t>V / Don’t…)</w:t>
            </w:r>
          </w:p>
          <w:p w14:paraId="29E7A066" w14:textId="77777777" w:rsidR="000C4949" w:rsidRPr="00621391" w:rsidRDefault="000C4949" w:rsidP="00553E4F">
            <w:pPr>
              <w:spacing w:line="60" w:lineRule="atLeast"/>
              <w:rPr>
                <w:b/>
                <w:sz w:val="26"/>
                <w:szCs w:val="26"/>
              </w:rPr>
            </w:pPr>
            <w:r w:rsidRPr="00621391">
              <w:rPr>
                <w:b/>
                <w:sz w:val="26"/>
                <w:szCs w:val="26"/>
              </w:rPr>
              <w:t xml:space="preserve">-&gt; Ex. Let me read it for you , </w:t>
            </w:r>
          </w:p>
          <w:p w14:paraId="36013FBF" w14:textId="77777777" w:rsidR="000C4949" w:rsidRPr="00621391" w:rsidRDefault="000C4949" w:rsidP="00553E4F">
            <w:pPr>
              <w:spacing w:line="60" w:lineRule="atLeast"/>
              <w:rPr>
                <w:b/>
                <w:sz w:val="26"/>
                <w:szCs w:val="26"/>
              </w:rPr>
            </w:pPr>
            <w:r w:rsidRPr="00621391">
              <w:rPr>
                <w:b/>
                <w:sz w:val="26"/>
                <w:szCs w:val="26"/>
              </w:rPr>
              <w:t xml:space="preserve">-&gt; Ex. Don’t open the door. </w:t>
            </w:r>
          </w:p>
        </w:tc>
        <w:tc>
          <w:tcPr>
            <w:tcW w:w="4362" w:type="dxa"/>
          </w:tcPr>
          <w:p w14:paraId="68F7624B" w14:textId="77777777" w:rsidR="000C4949" w:rsidRPr="00621391" w:rsidRDefault="000C4949" w:rsidP="00553E4F">
            <w:pPr>
              <w:spacing w:line="60" w:lineRule="atLeast"/>
              <w:rPr>
                <w:sz w:val="26"/>
                <w:szCs w:val="26"/>
              </w:rPr>
            </w:pPr>
            <w:r w:rsidRPr="00621391">
              <w:rPr>
                <w:sz w:val="26"/>
                <w:szCs w:val="26"/>
              </w:rPr>
              <w:t>- will you</w:t>
            </w:r>
          </w:p>
          <w:p w14:paraId="7582C444" w14:textId="77777777" w:rsidR="000C4949" w:rsidRPr="00621391" w:rsidRDefault="000C4949" w:rsidP="00553E4F">
            <w:pPr>
              <w:spacing w:line="60" w:lineRule="atLeast"/>
              <w:rPr>
                <w:b/>
                <w:sz w:val="26"/>
                <w:szCs w:val="26"/>
              </w:rPr>
            </w:pPr>
            <w:r w:rsidRPr="00621391">
              <w:rPr>
                <w:b/>
                <w:sz w:val="26"/>
                <w:szCs w:val="26"/>
              </w:rPr>
              <w:t xml:space="preserve">will </w:t>
            </w:r>
            <w:proofErr w:type="gramStart"/>
            <w:r w:rsidRPr="00621391">
              <w:rPr>
                <w:b/>
                <w:sz w:val="26"/>
                <w:szCs w:val="26"/>
              </w:rPr>
              <w:t>you ?</w:t>
            </w:r>
            <w:proofErr w:type="gramEnd"/>
          </w:p>
          <w:p w14:paraId="34B0498F" w14:textId="77777777" w:rsidR="000C4949" w:rsidRPr="00621391" w:rsidRDefault="000C4949" w:rsidP="00553E4F">
            <w:pPr>
              <w:spacing w:line="60" w:lineRule="atLeast"/>
              <w:rPr>
                <w:b/>
                <w:sz w:val="26"/>
                <w:szCs w:val="26"/>
              </w:rPr>
            </w:pPr>
            <w:r w:rsidRPr="00621391">
              <w:rPr>
                <w:b/>
                <w:sz w:val="26"/>
                <w:szCs w:val="26"/>
              </w:rPr>
              <w:t xml:space="preserve">will </w:t>
            </w:r>
            <w:proofErr w:type="gramStart"/>
            <w:r w:rsidRPr="00621391">
              <w:rPr>
                <w:b/>
                <w:sz w:val="26"/>
                <w:szCs w:val="26"/>
              </w:rPr>
              <w:t>you ?</w:t>
            </w:r>
            <w:proofErr w:type="gramEnd"/>
          </w:p>
        </w:tc>
      </w:tr>
      <w:tr w:rsidR="000C4949" w:rsidRPr="00621391" w14:paraId="36D44F31" w14:textId="77777777" w:rsidTr="000D3F1F">
        <w:tc>
          <w:tcPr>
            <w:tcW w:w="9857" w:type="dxa"/>
            <w:gridSpan w:val="2"/>
          </w:tcPr>
          <w:p w14:paraId="058BD4AF" w14:textId="77777777" w:rsidR="000C4949" w:rsidRPr="00621391" w:rsidRDefault="000C4949" w:rsidP="00553E4F">
            <w:pPr>
              <w:spacing w:line="60" w:lineRule="atLeast"/>
              <w:rPr>
                <w:sz w:val="26"/>
                <w:szCs w:val="26"/>
              </w:rPr>
            </w:pPr>
            <w:r w:rsidRPr="00621391">
              <w:rPr>
                <w:b/>
                <w:sz w:val="26"/>
                <w:szCs w:val="26"/>
              </w:rPr>
              <w:t xml:space="preserve">* note : </w:t>
            </w:r>
          </w:p>
          <w:p w14:paraId="606AEDE7" w14:textId="77777777" w:rsidR="000C4949" w:rsidRPr="00621391" w:rsidRDefault="000C4949" w:rsidP="00553E4F">
            <w:pPr>
              <w:spacing w:line="60" w:lineRule="atLeast"/>
              <w:rPr>
                <w:sz w:val="26"/>
                <w:szCs w:val="26"/>
              </w:rPr>
            </w:pPr>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proofErr w:type="gramStart"/>
            <w:r w:rsidRPr="00621391">
              <w:rPr>
                <w:sz w:val="26"/>
                <w:szCs w:val="26"/>
              </w:rPr>
              <w:t>từ</w:t>
            </w:r>
            <w:proofErr w:type="spellEnd"/>
            <w:r w:rsidRPr="00621391">
              <w:rPr>
                <w:sz w:val="26"/>
                <w:szCs w:val="26"/>
              </w:rPr>
              <w:t xml:space="preserve"> ,</w:t>
            </w:r>
            <w:proofErr w:type="gramEnd"/>
            <w:r w:rsidRPr="00621391">
              <w:rPr>
                <w:sz w:val="26"/>
                <w:szCs w:val="26"/>
              </w:rPr>
              <w:t xml:space="preserve"> </w:t>
            </w:r>
            <w:proofErr w:type="spellStart"/>
            <w:r w:rsidRPr="00621391">
              <w:rPr>
                <w:sz w:val="26"/>
                <w:szCs w:val="26"/>
              </w:rPr>
              <w:t>trợ</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ở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hỏi</w:t>
            </w:r>
            <w:proofErr w:type="spellEnd"/>
            <w:r w:rsidRPr="00621391">
              <w:rPr>
                <w:sz w:val="26"/>
                <w:szCs w:val="26"/>
              </w:rPr>
              <w:t xml:space="preserve"> </w:t>
            </w:r>
            <w:proofErr w:type="spellStart"/>
            <w:r w:rsidRPr="00621391">
              <w:rPr>
                <w:sz w:val="26"/>
                <w:szCs w:val="26"/>
              </w:rPr>
              <w:t>đuôi</w:t>
            </w:r>
            <w:proofErr w:type="spellEnd"/>
            <w:r w:rsidRPr="00621391">
              <w:rPr>
                <w:sz w:val="26"/>
                <w:szCs w:val="26"/>
              </w:rPr>
              <w:t xml:space="preserve"> </w:t>
            </w:r>
            <w:proofErr w:type="spellStart"/>
            <w:r w:rsidRPr="00621391">
              <w:rPr>
                <w:sz w:val="26"/>
                <w:szCs w:val="26"/>
              </w:rPr>
              <w:t>luôn</w:t>
            </w:r>
            <w:proofErr w:type="spellEnd"/>
            <w:r w:rsidRPr="00621391">
              <w:rPr>
                <w:sz w:val="26"/>
                <w:szCs w:val="26"/>
              </w:rPr>
              <w:t xml:space="preserve"> </w:t>
            </w:r>
            <w:proofErr w:type="spellStart"/>
            <w:r w:rsidRPr="00621391">
              <w:rPr>
                <w:sz w:val="26"/>
                <w:szCs w:val="26"/>
              </w:rPr>
              <w:t>viết</w:t>
            </w:r>
            <w:proofErr w:type="spellEnd"/>
            <w:r w:rsidRPr="00621391">
              <w:rPr>
                <w:sz w:val="26"/>
                <w:szCs w:val="26"/>
              </w:rPr>
              <w:t xml:space="preserve"> </w:t>
            </w:r>
            <w:proofErr w:type="spellStart"/>
            <w:r w:rsidRPr="00621391">
              <w:rPr>
                <w:sz w:val="26"/>
                <w:szCs w:val="26"/>
              </w:rPr>
              <w:t>tắt</w:t>
            </w:r>
            <w:proofErr w:type="spellEnd"/>
            <w:r w:rsidRPr="00621391">
              <w:rPr>
                <w:sz w:val="26"/>
                <w:szCs w:val="26"/>
              </w:rPr>
              <w:t xml:space="preserve">  ( isn’t , don’t…)</w:t>
            </w:r>
          </w:p>
          <w:p w14:paraId="013596D5" w14:textId="77777777" w:rsidR="000C4949" w:rsidRPr="00621391" w:rsidRDefault="000C4949" w:rsidP="00553E4F">
            <w:pPr>
              <w:spacing w:line="60" w:lineRule="atLeast"/>
              <w:rPr>
                <w:sz w:val="26"/>
                <w:szCs w:val="26"/>
              </w:rPr>
            </w:pPr>
            <w:r w:rsidRPr="00621391">
              <w:rPr>
                <w:sz w:val="26"/>
                <w:szCs w:val="26"/>
              </w:rPr>
              <w:t xml:space="preserve">- </w:t>
            </w:r>
            <w:proofErr w:type="spellStart"/>
            <w:r w:rsidRPr="00621391">
              <w:rPr>
                <w:sz w:val="26"/>
                <w:szCs w:val="26"/>
              </w:rPr>
              <w:t>không</w:t>
            </w:r>
            <w:proofErr w:type="spellEnd"/>
            <w:r w:rsidRPr="00621391">
              <w:rPr>
                <w:sz w:val="26"/>
                <w:szCs w:val="26"/>
              </w:rPr>
              <w:t xml:space="preserve"> </w:t>
            </w:r>
            <w:proofErr w:type="spellStart"/>
            <w:r w:rsidRPr="00621391">
              <w:rPr>
                <w:sz w:val="26"/>
                <w:szCs w:val="26"/>
              </w:rPr>
              <w:t>lặp</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sz w:val="26"/>
                <w:szCs w:val="26"/>
              </w:rPr>
              <w:t>danh</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hỏi</w:t>
            </w:r>
            <w:proofErr w:type="spellEnd"/>
            <w:r w:rsidRPr="00621391">
              <w:rPr>
                <w:sz w:val="26"/>
                <w:szCs w:val="26"/>
              </w:rPr>
              <w:t xml:space="preserve"> </w:t>
            </w:r>
            <w:proofErr w:type="spellStart"/>
            <w:r w:rsidRPr="00621391">
              <w:rPr>
                <w:sz w:val="26"/>
                <w:szCs w:val="26"/>
              </w:rPr>
              <w:t>đuôi</w:t>
            </w:r>
            <w:proofErr w:type="spellEnd"/>
            <w:r w:rsidRPr="00621391">
              <w:rPr>
                <w:sz w:val="26"/>
                <w:szCs w:val="26"/>
              </w:rPr>
              <w:t xml:space="preserve"> </w:t>
            </w:r>
            <w:proofErr w:type="spellStart"/>
            <w:r w:rsidRPr="00621391">
              <w:rPr>
                <w:sz w:val="26"/>
                <w:szCs w:val="26"/>
              </w:rPr>
              <w:t>mà</w:t>
            </w:r>
            <w:proofErr w:type="spellEnd"/>
            <w:r w:rsidRPr="00621391">
              <w:rPr>
                <w:sz w:val="26"/>
                <w:szCs w:val="26"/>
              </w:rPr>
              <w:t xml:space="preserve"> </w:t>
            </w:r>
            <w:proofErr w:type="spellStart"/>
            <w:r w:rsidRPr="00621391">
              <w:rPr>
                <w:sz w:val="26"/>
                <w:szCs w:val="26"/>
              </w:rPr>
              <w:t>phải</w:t>
            </w:r>
            <w:proofErr w:type="spellEnd"/>
            <w:r w:rsidRPr="00621391">
              <w:rPr>
                <w:sz w:val="26"/>
                <w:szCs w:val="26"/>
              </w:rPr>
              <w:t xml:space="preserve"> </w:t>
            </w:r>
            <w:proofErr w:type="spellStart"/>
            <w:r w:rsidRPr="00621391">
              <w:rPr>
                <w:sz w:val="26"/>
                <w:szCs w:val="26"/>
              </w:rPr>
              <w:t>được</w:t>
            </w:r>
            <w:proofErr w:type="spellEnd"/>
            <w:r w:rsidRPr="00621391">
              <w:rPr>
                <w:sz w:val="26"/>
                <w:szCs w:val="26"/>
              </w:rPr>
              <w:t xml:space="preserve"> </w:t>
            </w:r>
            <w:proofErr w:type="spellStart"/>
            <w:r w:rsidRPr="00621391">
              <w:rPr>
                <w:sz w:val="26"/>
                <w:szCs w:val="26"/>
              </w:rPr>
              <w:t>thay</w:t>
            </w:r>
            <w:proofErr w:type="spellEnd"/>
            <w:r w:rsidRPr="00621391">
              <w:rPr>
                <w:sz w:val="26"/>
                <w:szCs w:val="26"/>
              </w:rPr>
              <w:t xml:space="preserve"> </w:t>
            </w:r>
            <w:proofErr w:type="spellStart"/>
            <w:r w:rsidRPr="00621391">
              <w:rPr>
                <w:sz w:val="26"/>
                <w:szCs w:val="26"/>
              </w:rPr>
              <w:t>thế</w:t>
            </w:r>
            <w:proofErr w:type="spellEnd"/>
            <w:r w:rsidRPr="00621391">
              <w:rPr>
                <w:sz w:val="26"/>
                <w:szCs w:val="26"/>
              </w:rPr>
              <w:t xml:space="preserve"> </w:t>
            </w:r>
            <w:proofErr w:type="spellStart"/>
            <w:r w:rsidRPr="00621391">
              <w:rPr>
                <w:sz w:val="26"/>
                <w:szCs w:val="26"/>
              </w:rPr>
              <w:t>bằng</w:t>
            </w:r>
            <w:proofErr w:type="spellEnd"/>
            <w:r w:rsidRPr="00621391">
              <w:rPr>
                <w:sz w:val="26"/>
                <w:szCs w:val="26"/>
              </w:rPr>
              <w:t xml:space="preserve"> </w:t>
            </w:r>
            <w:proofErr w:type="spellStart"/>
            <w:r w:rsidRPr="00621391">
              <w:rPr>
                <w:sz w:val="26"/>
                <w:szCs w:val="26"/>
              </w:rPr>
              <w:t>đại</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nhân</w:t>
            </w:r>
            <w:proofErr w:type="spellEnd"/>
            <w:r w:rsidRPr="00621391">
              <w:rPr>
                <w:sz w:val="26"/>
                <w:szCs w:val="26"/>
              </w:rPr>
              <w:t xml:space="preserve"> </w:t>
            </w:r>
            <w:proofErr w:type="spellStart"/>
            <w:r w:rsidRPr="00621391">
              <w:rPr>
                <w:sz w:val="26"/>
                <w:szCs w:val="26"/>
              </w:rPr>
              <w:t>xưng</w:t>
            </w:r>
            <w:proofErr w:type="spellEnd"/>
            <w:r w:rsidRPr="00621391">
              <w:rPr>
                <w:sz w:val="26"/>
                <w:szCs w:val="26"/>
              </w:rPr>
              <w:t xml:space="preserve">   Ex. </w:t>
            </w:r>
            <w:r w:rsidRPr="00621391">
              <w:rPr>
                <w:b/>
                <w:sz w:val="26"/>
                <w:szCs w:val="26"/>
                <w:u w:val="single"/>
              </w:rPr>
              <w:t>Lan</w:t>
            </w:r>
            <w:r w:rsidRPr="00621391">
              <w:rPr>
                <w:sz w:val="26"/>
                <w:szCs w:val="26"/>
              </w:rPr>
              <w:t xml:space="preserve"> is a student , isn’t </w:t>
            </w:r>
            <w:r w:rsidRPr="00621391">
              <w:rPr>
                <w:b/>
                <w:sz w:val="26"/>
                <w:szCs w:val="26"/>
                <w:u w:val="single"/>
              </w:rPr>
              <w:t>she</w:t>
            </w:r>
            <w:r w:rsidRPr="00621391">
              <w:rPr>
                <w:b/>
                <w:sz w:val="26"/>
                <w:szCs w:val="26"/>
              </w:rPr>
              <w:t xml:space="preserve"> </w:t>
            </w:r>
          </w:p>
          <w:p w14:paraId="7FE809AB" w14:textId="77777777" w:rsidR="000C4949" w:rsidRPr="00621391" w:rsidRDefault="000C4949" w:rsidP="00553E4F">
            <w:pPr>
              <w:spacing w:line="60" w:lineRule="atLeast"/>
              <w:rPr>
                <w:sz w:val="26"/>
                <w:szCs w:val="26"/>
              </w:rPr>
            </w:pPr>
            <w:r w:rsidRPr="00621391">
              <w:rPr>
                <w:sz w:val="26"/>
                <w:szCs w:val="26"/>
              </w:rPr>
              <w:t xml:space="preserve">- </w:t>
            </w:r>
            <w:proofErr w:type="spellStart"/>
            <w:r w:rsidRPr="00621391">
              <w:rPr>
                <w:sz w:val="26"/>
                <w:szCs w:val="26"/>
              </w:rPr>
              <w:t>Nếu</w:t>
            </w:r>
            <w:proofErr w:type="spellEnd"/>
            <w:r w:rsidRPr="00621391">
              <w:rPr>
                <w:sz w:val="26"/>
                <w:szCs w:val="26"/>
              </w:rPr>
              <w:t xml:space="preserve"> </w:t>
            </w:r>
            <w:proofErr w:type="spellStart"/>
            <w:r w:rsidRPr="00621391">
              <w:rPr>
                <w:sz w:val="26"/>
                <w:szCs w:val="26"/>
              </w:rPr>
              <w:t>danh</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số</w:t>
            </w:r>
            <w:proofErr w:type="spellEnd"/>
            <w:r w:rsidRPr="00621391">
              <w:rPr>
                <w:sz w:val="26"/>
                <w:szCs w:val="26"/>
              </w:rPr>
              <w:t xml:space="preserve"> </w:t>
            </w:r>
            <w:proofErr w:type="spellStart"/>
            <w:r w:rsidRPr="00621391">
              <w:rPr>
                <w:sz w:val="26"/>
                <w:szCs w:val="26"/>
              </w:rPr>
              <w:t>ít</w:t>
            </w:r>
            <w:proofErr w:type="spellEnd"/>
            <w:r w:rsidRPr="00621391">
              <w:rPr>
                <w:sz w:val="26"/>
                <w:szCs w:val="26"/>
              </w:rPr>
              <w:t xml:space="preserve"> </w:t>
            </w:r>
            <w:proofErr w:type="spellStart"/>
            <w:r w:rsidRPr="00621391">
              <w:rPr>
                <w:sz w:val="26"/>
                <w:szCs w:val="26"/>
              </w:rPr>
              <w:t>chỉ</w:t>
            </w:r>
            <w:proofErr w:type="spellEnd"/>
            <w:r w:rsidRPr="00621391">
              <w:rPr>
                <w:sz w:val="26"/>
                <w:szCs w:val="26"/>
              </w:rPr>
              <w:t xml:space="preserve"> </w:t>
            </w:r>
            <w:proofErr w:type="spellStart"/>
            <w:r w:rsidRPr="00621391">
              <w:rPr>
                <w:sz w:val="26"/>
                <w:szCs w:val="26"/>
              </w:rPr>
              <w:t>người</w:t>
            </w:r>
            <w:proofErr w:type="spellEnd"/>
            <w:r w:rsidRPr="00621391">
              <w:rPr>
                <w:sz w:val="26"/>
                <w:szCs w:val="26"/>
              </w:rPr>
              <w:t xml:space="preserve"> </w:t>
            </w:r>
            <w:proofErr w:type="spellStart"/>
            <w:r w:rsidRPr="00621391">
              <w:rPr>
                <w:sz w:val="26"/>
                <w:szCs w:val="26"/>
              </w:rPr>
              <w:t>nam</w:t>
            </w:r>
            <w:proofErr w:type="spellEnd"/>
            <w:r w:rsidRPr="00621391">
              <w:rPr>
                <w:sz w:val="26"/>
                <w:szCs w:val="26"/>
              </w:rPr>
              <w:t xml:space="preserve"> </w:t>
            </w: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chủ</w:t>
            </w:r>
            <w:proofErr w:type="spellEnd"/>
            <w:r w:rsidRPr="00621391">
              <w:rPr>
                <w:sz w:val="26"/>
                <w:szCs w:val="26"/>
              </w:rPr>
              <w:t xml:space="preserve"> </w:t>
            </w:r>
            <w:proofErr w:type="spellStart"/>
            <w:r w:rsidRPr="00621391">
              <w:rPr>
                <w:sz w:val="26"/>
                <w:szCs w:val="26"/>
              </w:rPr>
              <w:t>ngữ</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phần</w:t>
            </w:r>
            <w:proofErr w:type="spellEnd"/>
            <w:r w:rsidRPr="00621391">
              <w:rPr>
                <w:sz w:val="26"/>
                <w:szCs w:val="26"/>
              </w:rPr>
              <w:t xml:space="preserve"> </w:t>
            </w:r>
            <w:proofErr w:type="spellStart"/>
            <w:r w:rsidRPr="00621391">
              <w:rPr>
                <w:sz w:val="26"/>
                <w:szCs w:val="26"/>
              </w:rPr>
              <w:t>đuôi</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xml:space="preserve"> “He”</w:t>
            </w:r>
          </w:p>
          <w:p w14:paraId="03C7F058" w14:textId="77777777" w:rsidR="000C4949" w:rsidRPr="00621391" w:rsidRDefault="000C4949" w:rsidP="00553E4F">
            <w:pPr>
              <w:spacing w:line="60" w:lineRule="atLeast"/>
              <w:rPr>
                <w:sz w:val="26"/>
                <w:szCs w:val="26"/>
              </w:rPr>
            </w:pPr>
            <w:r w:rsidRPr="00621391">
              <w:rPr>
                <w:sz w:val="26"/>
                <w:szCs w:val="26"/>
              </w:rPr>
              <w:t xml:space="preserve">- </w:t>
            </w:r>
            <w:proofErr w:type="spellStart"/>
            <w:r w:rsidRPr="00621391">
              <w:rPr>
                <w:sz w:val="26"/>
                <w:szCs w:val="26"/>
              </w:rPr>
              <w:t>Nếu</w:t>
            </w:r>
            <w:proofErr w:type="spellEnd"/>
            <w:r w:rsidRPr="00621391">
              <w:rPr>
                <w:sz w:val="26"/>
                <w:szCs w:val="26"/>
              </w:rPr>
              <w:t xml:space="preserve"> </w:t>
            </w:r>
            <w:proofErr w:type="spellStart"/>
            <w:r w:rsidRPr="00621391">
              <w:rPr>
                <w:sz w:val="26"/>
                <w:szCs w:val="26"/>
              </w:rPr>
              <w:t>danh</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số</w:t>
            </w:r>
            <w:proofErr w:type="spellEnd"/>
            <w:r w:rsidRPr="00621391">
              <w:rPr>
                <w:sz w:val="26"/>
                <w:szCs w:val="26"/>
              </w:rPr>
              <w:t xml:space="preserve"> </w:t>
            </w:r>
            <w:proofErr w:type="spellStart"/>
            <w:r w:rsidRPr="00621391">
              <w:rPr>
                <w:sz w:val="26"/>
                <w:szCs w:val="26"/>
              </w:rPr>
              <w:t>ít</w:t>
            </w:r>
            <w:proofErr w:type="spellEnd"/>
            <w:r w:rsidRPr="00621391">
              <w:rPr>
                <w:sz w:val="26"/>
                <w:szCs w:val="26"/>
              </w:rPr>
              <w:t xml:space="preserve"> </w:t>
            </w:r>
            <w:proofErr w:type="spellStart"/>
            <w:r w:rsidRPr="00621391">
              <w:rPr>
                <w:sz w:val="26"/>
                <w:szCs w:val="26"/>
              </w:rPr>
              <w:t>chỉ</w:t>
            </w:r>
            <w:proofErr w:type="spellEnd"/>
            <w:r w:rsidRPr="00621391">
              <w:rPr>
                <w:sz w:val="26"/>
                <w:szCs w:val="26"/>
              </w:rPr>
              <w:t xml:space="preserve"> </w:t>
            </w:r>
            <w:proofErr w:type="spellStart"/>
            <w:r w:rsidRPr="00621391">
              <w:rPr>
                <w:sz w:val="26"/>
                <w:szCs w:val="26"/>
              </w:rPr>
              <w:t>người</w:t>
            </w:r>
            <w:proofErr w:type="spellEnd"/>
            <w:r w:rsidRPr="00621391">
              <w:rPr>
                <w:sz w:val="26"/>
                <w:szCs w:val="26"/>
              </w:rPr>
              <w:t xml:space="preserve"> </w:t>
            </w:r>
            <w:proofErr w:type="spellStart"/>
            <w:r w:rsidRPr="00621391">
              <w:rPr>
                <w:sz w:val="26"/>
                <w:szCs w:val="26"/>
              </w:rPr>
              <w:t>nữ</w:t>
            </w:r>
            <w:proofErr w:type="spellEnd"/>
            <w:r w:rsidRPr="00621391">
              <w:rPr>
                <w:sz w:val="26"/>
                <w:szCs w:val="26"/>
              </w:rPr>
              <w:t xml:space="preserve"> </w:t>
            </w: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chủ</w:t>
            </w:r>
            <w:proofErr w:type="spellEnd"/>
            <w:r w:rsidRPr="00621391">
              <w:rPr>
                <w:sz w:val="26"/>
                <w:szCs w:val="26"/>
              </w:rPr>
              <w:t xml:space="preserve"> </w:t>
            </w:r>
            <w:proofErr w:type="spellStart"/>
            <w:r w:rsidRPr="00621391">
              <w:rPr>
                <w:sz w:val="26"/>
                <w:szCs w:val="26"/>
              </w:rPr>
              <w:t>ngữ</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phần</w:t>
            </w:r>
            <w:proofErr w:type="spellEnd"/>
            <w:r w:rsidRPr="00621391">
              <w:rPr>
                <w:sz w:val="26"/>
                <w:szCs w:val="26"/>
              </w:rPr>
              <w:t xml:space="preserve"> </w:t>
            </w:r>
            <w:proofErr w:type="spellStart"/>
            <w:r w:rsidRPr="00621391">
              <w:rPr>
                <w:sz w:val="26"/>
                <w:szCs w:val="26"/>
              </w:rPr>
              <w:t>đuôi</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xml:space="preserve"> “She”</w:t>
            </w:r>
          </w:p>
          <w:p w14:paraId="285C0B5B" w14:textId="77777777" w:rsidR="000C4949" w:rsidRPr="00621391" w:rsidRDefault="000C4949" w:rsidP="00553E4F">
            <w:pPr>
              <w:spacing w:line="60" w:lineRule="atLeast"/>
              <w:rPr>
                <w:sz w:val="26"/>
                <w:szCs w:val="26"/>
              </w:rPr>
            </w:pPr>
            <w:r w:rsidRPr="00621391">
              <w:rPr>
                <w:sz w:val="26"/>
                <w:szCs w:val="26"/>
              </w:rPr>
              <w:t xml:space="preserve">- </w:t>
            </w:r>
            <w:proofErr w:type="spellStart"/>
            <w:r w:rsidRPr="00621391">
              <w:rPr>
                <w:sz w:val="26"/>
                <w:szCs w:val="26"/>
              </w:rPr>
              <w:t>Nếu</w:t>
            </w:r>
            <w:proofErr w:type="spellEnd"/>
            <w:r w:rsidRPr="00621391">
              <w:rPr>
                <w:sz w:val="26"/>
                <w:szCs w:val="26"/>
              </w:rPr>
              <w:t xml:space="preserve"> </w:t>
            </w:r>
            <w:proofErr w:type="spellStart"/>
            <w:r w:rsidRPr="00621391">
              <w:rPr>
                <w:sz w:val="26"/>
                <w:szCs w:val="26"/>
              </w:rPr>
              <w:t>danh</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số</w:t>
            </w:r>
            <w:proofErr w:type="spellEnd"/>
            <w:r w:rsidRPr="00621391">
              <w:rPr>
                <w:sz w:val="26"/>
                <w:szCs w:val="26"/>
              </w:rPr>
              <w:t xml:space="preserve"> </w:t>
            </w:r>
            <w:proofErr w:type="spellStart"/>
            <w:r w:rsidRPr="00621391">
              <w:rPr>
                <w:sz w:val="26"/>
                <w:szCs w:val="26"/>
              </w:rPr>
              <w:t>ít</w:t>
            </w:r>
            <w:proofErr w:type="spellEnd"/>
            <w:r w:rsidRPr="00621391">
              <w:rPr>
                <w:sz w:val="26"/>
                <w:szCs w:val="26"/>
              </w:rPr>
              <w:t xml:space="preserve"> </w:t>
            </w:r>
            <w:proofErr w:type="spellStart"/>
            <w:r w:rsidRPr="00621391">
              <w:rPr>
                <w:sz w:val="26"/>
                <w:szCs w:val="26"/>
              </w:rPr>
              <w:t>chỉ</w:t>
            </w:r>
            <w:proofErr w:type="spellEnd"/>
            <w:r w:rsidRPr="00621391">
              <w:rPr>
                <w:sz w:val="26"/>
                <w:szCs w:val="26"/>
              </w:rPr>
              <w:t xml:space="preserve"> </w:t>
            </w:r>
            <w:proofErr w:type="spellStart"/>
            <w:r w:rsidRPr="00621391">
              <w:rPr>
                <w:sz w:val="26"/>
                <w:szCs w:val="26"/>
              </w:rPr>
              <w:t>vật</w:t>
            </w:r>
            <w:proofErr w:type="spellEnd"/>
            <w:r w:rsidRPr="00621391">
              <w:rPr>
                <w:sz w:val="26"/>
                <w:szCs w:val="26"/>
              </w:rPr>
              <w:t xml:space="preserve"> </w:t>
            </w: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chủ</w:t>
            </w:r>
            <w:proofErr w:type="spellEnd"/>
            <w:r w:rsidRPr="00621391">
              <w:rPr>
                <w:sz w:val="26"/>
                <w:szCs w:val="26"/>
              </w:rPr>
              <w:t xml:space="preserve"> </w:t>
            </w:r>
            <w:proofErr w:type="spellStart"/>
            <w:r w:rsidRPr="00621391">
              <w:rPr>
                <w:sz w:val="26"/>
                <w:szCs w:val="26"/>
              </w:rPr>
              <w:t>ngữ</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phần</w:t>
            </w:r>
            <w:proofErr w:type="spellEnd"/>
            <w:r w:rsidRPr="00621391">
              <w:rPr>
                <w:sz w:val="26"/>
                <w:szCs w:val="26"/>
              </w:rPr>
              <w:t xml:space="preserve"> </w:t>
            </w:r>
            <w:proofErr w:type="spellStart"/>
            <w:r w:rsidRPr="00621391">
              <w:rPr>
                <w:sz w:val="26"/>
                <w:szCs w:val="26"/>
              </w:rPr>
              <w:t>đuôi</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xml:space="preserve"> “It”</w:t>
            </w:r>
          </w:p>
          <w:p w14:paraId="6E2C5C0D" w14:textId="77777777" w:rsidR="000C4949" w:rsidRPr="00621391" w:rsidRDefault="000C4949" w:rsidP="00553E4F">
            <w:pPr>
              <w:spacing w:line="60" w:lineRule="atLeast"/>
              <w:rPr>
                <w:sz w:val="26"/>
                <w:szCs w:val="26"/>
              </w:rPr>
            </w:pPr>
            <w:r w:rsidRPr="00621391">
              <w:rPr>
                <w:sz w:val="26"/>
                <w:szCs w:val="26"/>
              </w:rPr>
              <w:t xml:space="preserve">- </w:t>
            </w:r>
            <w:proofErr w:type="spellStart"/>
            <w:r w:rsidRPr="00621391">
              <w:rPr>
                <w:sz w:val="26"/>
                <w:szCs w:val="26"/>
              </w:rPr>
              <w:t>Nếu</w:t>
            </w:r>
            <w:proofErr w:type="spellEnd"/>
            <w:r w:rsidRPr="00621391">
              <w:rPr>
                <w:sz w:val="26"/>
                <w:szCs w:val="26"/>
              </w:rPr>
              <w:t xml:space="preserve"> </w:t>
            </w:r>
            <w:proofErr w:type="spellStart"/>
            <w:r w:rsidRPr="00621391">
              <w:rPr>
                <w:sz w:val="26"/>
                <w:szCs w:val="26"/>
              </w:rPr>
              <w:t>danh</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số</w:t>
            </w:r>
            <w:proofErr w:type="spellEnd"/>
            <w:r w:rsidRPr="00621391">
              <w:rPr>
                <w:sz w:val="26"/>
                <w:szCs w:val="26"/>
              </w:rPr>
              <w:t xml:space="preserve"> </w:t>
            </w:r>
            <w:proofErr w:type="spellStart"/>
            <w:r w:rsidRPr="00621391">
              <w:rPr>
                <w:sz w:val="26"/>
                <w:szCs w:val="26"/>
              </w:rPr>
              <w:t>nhiều</w:t>
            </w:r>
            <w:proofErr w:type="spellEnd"/>
            <w:r w:rsidRPr="00621391">
              <w:rPr>
                <w:sz w:val="26"/>
                <w:szCs w:val="26"/>
              </w:rPr>
              <w:t xml:space="preserve"> </w:t>
            </w:r>
            <w:proofErr w:type="spellStart"/>
            <w:r w:rsidRPr="00621391">
              <w:rPr>
                <w:sz w:val="26"/>
                <w:szCs w:val="26"/>
              </w:rPr>
              <w:t>chỉ</w:t>
            </w:r>
            <w:proofErr w:type="spellEnd"/>
            <w:r w:rsidRPr="00621391">
              <w:rPr>
                <w:sz w:val="26"/>
                <w:szCs w:val="26"/>
              </w:rPr>
              <w:t xml:space="preserve"> </w:t>
            </w:r>
            <w:proofErr w:type="spellStart"/>
            <w:r w:rsidRPr="00621391">
              <w:rPr>
                <w:sz w:val="26"/>
                <w:szCs w:val="26"/>
              </w:rPr>
              <w:t>vật</w:t>
            </w:r>
            <w:proofErr w:type="spellEnd"/>
            <w:r w:rsidRPr="00621391">
              <w:rPr>
                <w:sz w:val="26"/>
                <w:szCs w:val="26"/>
              </w:rPr>
              <w:t xml:space="preserve"> </w:t>
            </w:r>
            <w:proofErr w:type="spellStart"/>
            <w:r w:rsidRPr="00621391">
              <w:rPr>
                <w:sz w:val="26"/>
                <w:szCs w:val="26"/>
              </w:rPr>
              <w:t>hoặc</w:t>
            </w:r>
            <w:proofErr w:type="spellEnd"/>
            <w:r w:rsidRPr="00621391">
              <w:rPr>
                <w:sz w:val="26"/>
                <w:szCs w:val="26"/>
              </w:rPr>
              <w:t xml:space="preserve"> </w:t>
            </w:r>
            <w:proofErr w:type="spellStart"/>
            <w:r w:rsidRPr="00621391">
              <w:rPr>
                <w:sz w:val="26"/>
                <w:szCs w:val="26"/>
              </w:rPr>
              <w:t>người</w:t>
            </w:r>
            <w:proofErr w:type="spellEnd"/>
            <w:r w:rsidRPr="00621391">
              <w:rPr>
                <w:sz w:val="26"/>
                <w:szCs w:val="26"/>
              </w:rPr>
              <w:t xml:space="preserve"> </w:t>
            </w: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chủ</w:t>
            </w:r>
            <w:proofErr w:type="spellEnd"/>
            <w:r w:rsidRPr="00621391">
              <w:rPr>
                <w:sz w:val="26"/>
                <w:szCs w:val="26"/>
              </w:rPr>
              <w:t xml:space="preserve"> </w:t>
            </w:r>
            <w:proofErr w:type="spellStart"/>
            <w:r w:rsidRPr="00621391">
              <w:rPr>
                <w:sz w:val="26"/>
                <w:szCs w:val="26"/>
              </w:rPr>
              <w:t>ngữ</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phần</w:t>
            </w:r>
            <w:proofErr w:type="spellEnd"/>
            <w:r w:rsidRPr="00621391">
              <w:rPr>
                <w:sz w:val="26"/>
                <w:szCs w:val="26"/>
              </w:rPr>
              <w:t xml:space="preserve"> </w:t>
            </w:r>
            <w:proofErr w:type="spellStart"/>
            <w:r w:rsidRPr="00621391">
              <w:rPr>
                <w:sz w:val="26"/>
                <w:szCs w:val="26"/>
              </w:rPr>
              <w:t>đuôi</w:t>
            </w:r>
            <w:proofErr w:type="spellEnd"/>
            <w:r w:rsidRPr="00621391">
              <w:rPr>
                <w:sz w:val="26"/>
                <w:szCs w:val="26"/>
              </w:rPr>
              <w:t xml:space="preserve"> </w:t>
            </w:r>
            <w:proofErr w:type="spellStart"/>
            <w:r w:rsidRPr="00621391">
              <w:rPr>
                <w:sz w:val="26"/>
                <w:szCs w:val="26"/>
              </w:rPr>
              <w:t>là</w:t>
            </w:r>
            <w:proofErr w:type="spellEnd"/>
            <w:r w:rsidRPr="00621391">
              <w:rPr>
                <w:sz w:val="26"/>
                <w:szCs w:val="26"/>
              </w:rPr>
              <w:t xml:space="preserve"> “They”</w:t>
            </w:r>
          </w:p>
        </w:tc>
      </w:tr>
    </w:tbl>
    <w:p w14:paraId="09EED702" w14:textId="77777777" w:rsidR="000C4949" w:rsidRPr="00621391" w:rsidRDefault="000C4949" w:rsidP="000C4949">
      <w:pPr>
        <w:pBdr>
          <w:bottom w:val="single" w:sz="4" w:space="1" w:color="auto"/>
        </w:pBdr>
        <w:rPr>
          <w:b/>
          <w:sz w:val="26"/>
          <w:szCs w:val="26"/>
          <w:u w:val="single"/>
        </w:rPr>
      </w:pPr>
      <w:r w:rsidRPr="00621391">
        <w:rPr>
          <w:b/>
          <w:sz w:val="26"/>
          <w:szCs w:val="26"/>
          <w:u w:val="single"/>
        </w:rPr>
        <w:t xml:space="preserve"> * EXERCISE 1: </w:t>
      </w:r>
    </w:p>
    <w:p w14:paraId="2ABB10CA" w14:textId="77777777" w:rsidR="000C4949" w:rsidRPr="00621391" w:rsidRDefault="000C4949" w:rsidP="000C4949">
      <w:pPr>
        <w:pBdr>
          <w:bottom w:val="single" w:sz="4" w:space="1" w:color="auto"/>
        </w:pBdr>
        <w:rPr>
          <w:sz w:val="26"/>
          <w:szCs w:val="26"/>
        </w:rPr>
      </w:pPr>
      <w:r w:rsidRPr="00621391">
        <w:rPr>
          <w:sz w:val="26"/>
          <w:szCs w:val="26"/>
        </w:rPr>
        <w:t>1/ No one heard about that, _________________?</w:t>
      </w:r>
      <w:r w:rsidRPr="00621391">
        <w:rPr>
          <w:sz w:val="26"/>
          <w:szCs w:val="26"/>
        </w:rPr>
        <w:br/>
        <w:t>2/ Nam did the work well, _____________?</w:t>
      </w:r>
      <w:r w:rsidRPr="00621391">
        <w:rPr>
          <w:sz w:val="26"/>
          <w:szCs w:val="26"/>
        </w:rPr>
        <w:br/>
        <w:t>3/ He didn’t have to speak to me, ______________?</w:t>
      </w:r>
      <w:r w:rsidRPr="00621391">
        <w:rPr>
          <w:sz w:val="26"/>
          <w:szCs w:val="26"/>
        </w:rPr>
        <w:br/>
        <w:t>4/ He won’t fall down, __________________?</w:t>
      </w:r>
      <w:r w:rsidRPr="00621391">
        <w:rPr>
          <w:sz w:val="26"/>
          <w:szCs w:val="26"/>
        </w:rPr>
        <w:br/>
        <w:t>5/ You wouldn’t like the window open, _______________?</w:t>
      </w:r>
      <w:r w:rsidRPr="00621391">
        <w:rPr>
          <w:sz w:val="26"/>
          <w:szCs w:val="26"/>
        </w:rPr>
        <w:br/>
        <w:t>6/ He used to beat his wife, ________________?</w:t>
      </w:r>
      <w:r w:rsidRPr="00621391">
        <w:rPr>
          <w:sz w:val="26"/>
          <w:szCs w:val="26"/>
        </w:rPr>
        <w:br/>
        <w:t>7/ Come and see me tomorrow, _____________?</w:t>
      </w:r>
      <w:r w:rsidRPr="00621391">
        <w:rPr>
          <w:sz w:val="26"/>
          <w:szCs w:val="26"/>
        </w:rPr>
        <w:br/>
        <w:t>8/ Don’t sheet the door, _________________?</w:t>
      </w:r>
      <w:r w:rsidRPr="00621391">
        <w:rPr>
          <w:sz w:val="26"/>
          <w:szCs w:val="26"/>
        </w:rPr>
        <w:br/>
        <w:t>9/ Let’s sing together, _________________?</w:t>
      </w:r>
      <w:r w:rsidRPr="00621391">
        <w:rPr>
          <w:sz w:val="26"/>
          <w:szCs w:val="26"/>
        </w:rPr>
        <w:br/>
        <w:t>10/ I’d better go, _______________?</w:t>
      </w:r>
      <w:r w:rsidRPr="00621391">
        <w:rPr>
          <w:sz w:val="26"/>
          <w:szCs w:val="26"/>
        </w:rPr>
        <w:br/>
        <w:t>11/ I am your teacher, ________________?</w:t>
      </w:r>
      <w:r w:rsidRPr="00621391">
        <w:rPr>
          <w:sz w:val="26"/>
          <w:szCs w:val="26"/>
        </w:rPr>
        <w:br/>
        <w:t>12/ There’s an examination tomorrow, ______________?</w:t>
      </w:r>
      <w:r w:rsidRPr="00621391">
        <w:rPr>
          <w:sz w:val="26"/>
          <w:szCs w:val="26"/>
        </w:rPr>
        <w:br/>
        <w:t>13/ She’s been studying English for 2 years, _______________?</w:t>
      </w:r>
      <w:r w:rsidRPr="00621391">
        <w:rPr>
          <w:sz w:val="26"/>
          <w:szCs w:val="26"/>
        </w:rPr>
        <w:br/>
        <w:t>14/ You can’t play tennis today, _______________?</w:t>
      </w:r>
      <w:r w:rsidRPr="00621391">
        <w:rPr>
          <w:sz w:val="26"/>
          <w:szCs w:val="26"/>
        </w:rPr>
        <w:br/>
        <w:t>15/ Let me lend you a hand, __________________?</w:t>
      </w:r>
      <w:r w:rsidRPr="00621391">
        <w:rPr>
          <w:sz w:val="26"/>
          <w:szCs w:val="26"/>
        </w:rPr>
        <w:br/>
        <w:t>16/ Everybody can learn how to swim, ______________?</w:t>
      </w:r>
      <w:r w:rsidRPr="00621391">
        <w:rPr>
          <w:sz w:val="26"/>
          <w:szCs w:val="26"/>
        </w:rPr>
        <w:br/>
        <w:t>17/ He hardly feeds his family, ________________?</w:t>
      </w:r>
      <w:r w:rsidRPr="00621391">
        <w:rPr>
          <w:sz w:val="26"/>
          <w:szCs w:val="26"/>
        </w:rPr>
        <w:br/>
        <w:t>18/ She could scarcely hear what he said, ______________?</w:t>
      </w:r>
      <w:r w:rsidRPr="00621391">
        <w:rPr>
          <w:sz w:val="26"/>
          <w:szCs w:val="26"/>
        </w:rPr>
        <w:br/>
        <w:t>19/ someone never works on Sundays, _______________?</w:t>
      </w:r>
      <w:r w:rsidRPr="00621391">
        <w:rPr>
          <w:sz w:val="26"/>
          <w:szCs w:val="26"/>
        </w:rPr>
        <w:br/>
        <w:t>20/ They did nothing, ________________________?</w:t>
      </w:r>
      <w:r w:rsidRPr="00621391">
        <w:rPr>
          <w:sz w:val="26"/>
          <w:szCs w:val="26"/>
        </w:rPr>
        <w:br/>
        <w:t>21/ There is no one in the house, _______________?</w:t>
      </w:r>
    </w:p>
    <w:p w14:paraId="657FDD89" w14:textId="77777777" w:rsidR="000C4949" w:rsidRPr="00621391" w:rsidRDefault="000C4949" w:rsidP="000C4949">
      <w:pPr>
        <w:pBdr>
          <w:bottom w:val="single" w:sz="4" w:space="1" w:color="auto"/>
        </w:pBdr>
        <w:rPr>
          <w:b/>
          <w:sz w:val="26"/>
          <w:szCs w:val="26"/>
        </w:rPr>
      </w:pPr>
    </w:p>
    <w:p w14:paraId="7562CDE6" w14:textId="77777777" w:rsidR="000C4949" w:rsidRPr="00621391" w:rsidRDefault="000C4949" w:rsidP="000C4949">
      <w:pPr>
        <w:pBdr>
          <w:top w:val="single" w:sz="4" w:space="1" w:color="auto"/>
        </w:pBdr>
        <w:jc w:val="center"/>
        <w:rPr>
          <w:b/>
          <w:sz w:val="26"/>
          <w:szCs w:val="26"/>
        </w:rPr>
      </w:pPr>
    </w:p>
    <w:p w14:paraId="6A81D76E" w14:textId="77777777" w:rsidR="000C4949" w:rsidRPr="00621391" w:rsidRDefault="000C4949" w:rsidP="000C4949">
      <w:pPr>
        <w:jc w:val="center"/>
        <w:rPr>
          <w:b/>
          <w:sz w:val="26"/>
          <w:szCs w:val="26"/>
        </w:rPr>
      </w:pPr>
      <w:r w:rsidRPr="00621391">
        <w:rPr>
          <w:b/>
          <w:sz w:val="26"/>
          <w:szCs w:val="26"/>
        </w:rPr>
        <w:t xml:space="preserve">* SUGGESTION: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ĐỀ</w:t>
      </w:r>
      <w:proofErr w:type="spellEnd"/>
      <w:r w:rsidRPr="00621391">
        <w:rPr>
          <w:b/>
          <w:sz w:val="26"/>
          <w:szCs w:val="26"/>
        </w:rPr>
        <w:t xml:space="preserve"> </w:t>
      </w:r>
      <w:proofErr w:type="spellStart"/>
      <w:r w:rsidRPr="00621391">
        <w:rPr>
          <w:b/>
          <w:sz w:val="26"/>
          <w:szCs w:val="26"/>
        </w:rPr>
        <w:t>NGHỊ</w:t>
      </w:r>
      <w:proofErr w:type="spellEnd"/>
    </w:p>
    <w:p w14:paraId="12327FF0" w14:textId="77777777" w:rsidR="000C4949" w:rsidRPr="00621391" w:rsidRDefault="000C4949" w:rsidP="000C4949">
      <w:pPr>
        <w:rPr>
          <w:sz w:val="26"/>
          <w:szCs w:val="26"/>
        </w:rPr>
      </w:pPr>
    </w:p>
    <w:tbl>
      <w:tblPr>
        <w:tblStyle w:val="TableGrid"/>
        <w:tblW w:w="0" w:type="auto"/>
        <w:tblInd w:w="108" w:type="dxa"/>
        <w:tblLook w:val="01E0" w:firstRow="1" w:lastRow="1" w:firstColumn="1" w:lastColumn="1" w:noHBand="0" w:noVBand="0"/>
      </w:tblPr>
      <w:tblGrid>
        <w:gridCol w:w="6804"/>
        <w:gridCol w:w="2268"/>
      </w:tblGrid>
      <w:tr w:rsidR="000C4949" w:rsidRPr="00621391" w14:paraId="4877E090" w14:textId="77777777" w:rsidTr="00FF5CAE">
        <w:tc>
          <w:tcPr>
            <w:tcW w:w="6804" w:type="dxa"/>
          </w:tcPr>
          <w:p w14:paraId="3662E006" w14:textId="77777777" w:rsidR="000C4949" w:rsidRPr="00621391" w:rsidRDefault="000C4949" w:rsidP="00553E4F">
            <w:pPr>
              <w:jc w:val="center"/>
              <w:rPr>
                <w:b/>
                <w:color w:val="000000" w:themeColor="text1"/>
                <w:sz w:val="26"/>
                <w:szCs w:val="26"/>
              </w:rPr>
            </w:pPr>
            <w:r w:rsidRPr="00621391">
              <w:rPr>
                <w:b/>
                <w:color w:val="000000" w:themeColor="text1"/>
                <w:sz w:val="26"/>
                <w:szCs w:val="26"/>
              </w:rPr>
              <w:t>Suggestion</w:t>
            </w:r>
          </w:p>
        </w:tc>
        <w:tc>
          <w:tcPr>
            <w:tcW w:w="2268" w:type="dxa"/>
          </w:tcPr>
          <w:p w14:paraId="0A3904C0" w14:textId="77777777" w:rsidR="000C4949" w:rsidRPr="00621391" w:rsidRDefault="000C4949" w:rsidP="00553E4F">
            <w:pPr>
              <w:jc w:val="center"/>
              <w:rPr>
                <w:b/>
                <w:color w:val="000000" w:themeColor="text1"/>
                <w:sz w:val="26"/>
                <w:szCs w:val="26"/>
              </w:rPr>
            </w:pPr>
            <w:r w:rsidRPr="00621391">
              <w:rPr>
                <w:b/>
                <w:color w:val="000000" w:themeColor="text1"/>
                <w:sz w:val="26"/>
                <w:szCs w:val="26"/>
              </w:rPr>
              <w:t>Response</w:t>
            </w:r>
          </w:p>
        </w:tc>
      </w:tr>
      <w:tr w:rsidR="000C4949" w:rsidRPr="00621391" w14:paraId="56FC11C9" w14:textId="77777777" w:rsidTr="00FF5CAE">
        <w:tc>
          <w:tcPr>
            <w:tcW w:w="6804" w:type="dxa"/>
          </w:tcPr>
          <w:p w14:paraId="39EED199" w14:textId="77777777" w:rsidR="000C4949" w:rsidRPr="00621391" w:rsidRDefault="000C4949" w:rsidP="00553E4F">
            <w:pPr>
              <w:rPr>
                <w:color w:val="000000" w:themeColor="text1"/>
                <w:sz w:val="26"/>
                <w:szCs w:val="26"/>
              </w:rPr>
            </w:pPr>
            <w:r w:rsidRPr="00621391">
              <w:rPr>
                <w:color w:val="000000" w:themeColor="text1"/>
                <w:sz w:val="26"/>
                <w:szCs w:val="26"/>
              </w:rPr>
              <w:t>1, I suggest   +   V</w:t>
            </w:r>
            <w:r w:rsidRPr="00621391">
              <w:rPr>
                <w:color w:val="000000" w:themeColor="text1"/>
                <w:sz w:val="26"/>
                <w:szCs w:val="26"/>
                <w:vertAlign w:val="subscript"/>
              </w:rPr>
              <w:t>-</w:t>
            </w:r>
            <w:proofErr w:type="spellStart"/>
            <w:r w:rsidRPr="00621391">
              <w:rPr>
                <w:color w:val="000000" w:themeColor="text1"/>
                <w:sz w:val="26"/>
                <w:szCs w:val="26"/>
                <w:vertAlign w:val="subscript"/>
              </w:rPr>
              <w:t>ing</w:t>
            </w:r>
            <w:proofErr w:type="spellEnd"/>
            <w:r w:rsidRPr="00621391">
              <w:rPr>
                <w:color w:val="000000" w:themeColor="text1"/>
                <w:sz w:val="26"/>
                <w:szCs w:val="26"/>
              </w:rPr>
              <w:t xml:space="preserve"> …</w:t>
            </w:r>
          </w:p>
          <w:p w14:paraId="19EBB9E5" w14:textId="77777777" w:rsidR="000C4949" w:rsidRPr="00621391" w:rsidRDefault="000C4949" w:rsidP="00553E4F">
            <w:pPr>
              <w:rPr>
                <w:color w:val="000000" w:themeColor="text1"/>
                <w:sz w:val="26"/>
                <w:szCs w:val="26"/>
              </w:rPr>
            </w:pPr>
            <w:r w:rsidRPr="00621391">
              <w:rPr>
                <w:color w:val="000000" w:themeColor="text1"/>
                <w:sz w:val="26"/>
                <w:szCs w:val="26"/>
              </w:rPr>
              <w:t>2/ I suggest   +   that + S + should + inf ….</w:t>
            </w:r>
          </w:p>
          <w:p w14:paraId="03473B78" w14:textId="77777777" w:rsidR="000C4949" w:rsidRPr="00621391" w:rsidRDefault="000C4949" w:rsidP="00553E4F">
            <w:pPr>
              <w:rPr>
                <w:color w:val="000000" w:themeColor="text1"/>
                <w:sz w:val="26"/>
                <w:szCs w:val="26"/>
              </w:rPr>
            </w:pPr>
            <w:r w:rsidRPr="00621391">
              <w:rPr>
                <w:color w:val="000000" w:themeColor="text1"/>
                <w:sz w:val="26"/>
                <w:szCs w:val="26"/>
              </w:rPr>
              <w:t xml:space="preserve">3, </w:t>
            </w:r>
            <w:r w:rsidRPr="00621391">
              <w:rPr>
                <w:sz w:val="26"/>
                <w:szCs w:val="26"/>
              </w:rPr>
              <w:t>S + suggest (that) + S + (not)/V</w:t>
            </w:r>
            <w:r w:rsidRPr="00621391">
              <w:rPr>
                <w:sz w:val="26"/>
                <w:szCs w:val="26"/>
                <w:vertAlign w:val="subscript"/>
              </w:rPr>
              <w:t xml:space="preserve">(inf) </w:t>
            </w:r>
            <w:r w:rsidRPr="00621391">
              <w:rPr>
                <w:sz w:val="26"/>
                <w:szCs w:val="26"/>
              </w:rPr>
              <w:t>…</w:t>
            </w:r>
          </w:p>
          <w:p w14:paraId="5EC123B0" w14:textId="77777777" w:rsidR="000C4949" w:rsidRPr="00621391" w:rsidRDefault="000C4949" w:rsidP="00553E4F">
            <w:pPr>
              <w:rPr>
                <w:color w:val="000000" w:themeColor="text1"/>
                <w:sz w:val="26"/>
                <w:szCs w:val="26"/>
              </w:rPr>
            </w:pPr>
            <w:r w:rsidRPr="00621391">
              <w:rPr>
                <w:color w:val="000000" w:themeColor="text1"/>
                <w:sz w:val="26"/>
                <w:szCs w:val="26"/>
              </w:rPr>
              <w:lastRenderedPageBreak/>
              <w:t>4. I think we should + inf ….</w:t>
            </w:r>
          </w:p>
          <w:p w14:paraId="32830084" w14:textId="77777777" w:rsidR="000C4949" w:rsidRPr="00621391" w:rsidRDefault="000C4949" w:rsidP="00553E4F">
            <w:pPr>
              <w:rPr>
                <w:color w:val="000000" w:themeColor="text1"/>
                <w:sz w:val="26"/>
                <w:szCs w:val="26"/>
              </w:rPr>
            </w:pPr>
            <w:r w:rsidRPr="00621391">
              <w:rPr>
                <w:color w:val="000000" w:themeColor="text1"/>
                <w:sz w:val="26"/>
                <w:szCs w:val="26"/>
              </w:rPr>
              <w:t>5, Shall we + inf …. ? / Let’s + inf …</w:t>
            </w:r>
          </w:p>
          <w:p w14:paraId="66B78FCF" w14:textId="77777777" w:rsidR="000C4949" w:rsidRPr="00621391" w:rsidRDefault="000C4949" w:rsidP="00553E4F">
            <w:pPr>
              <w:rPr>
                <w:color w:val="000000" w:themeColor="text1"/>
                <w:sz w:val="26"/>
                <w:szCs w:val="26"/>
              </w:rPr>
            </w:pPr>
            <w:r w:rsidRPr="00621391">
              <w:rPr>
                <w:color w:val="000000" w:themeColor="text1"/>
                <w:sz w:val="26"/>
                <w:szCs w:val="26"/>
              </w:rPr>
              <w:t xml:space="preserve">6, Why don’t </w:t>
            </w:r>
            <w:proofErr w:type="gramStart"/>
            <w:r w:rsidRPr="00621391">
              <w:rPr>
                <w:color w:val="000000" w:themeColor="text1"/>
                <w:sz w:val="26"/>
                <w:szCs w:val="26"/>
              </w:rPr>
              <w:t>we  +</w:t>
            </w:r>
            <w:proofErr w:type="gramEnd"/>
            <w:r w:rsidRPr="00621391">
              <w:rPr>
                <w:color w:val="000000" w:themeColor="text1"/>
                <w:sz w:val="26"/>
                <w:szCs w:val="26"/>
              </w:rPr>
              <w:t xml:space="preserve"> inf ……. ?</w:t>
            </w:r>
          </w:p>
          <w:p w14:paraId="2B14D975" w14:textId="77777777" w:rsidR="000C4949" w:rsidRPr="00621391" w:rsidRDefault="000C4949" w:rsidP="00553E4F">
            <w:pPr>
              <w:rPr>
                <w:color w:val="000000" w:themeColor="text1"/>
                <w:sz w:val="26"/>
                <w:szCs w:val="26"/>
              </w:rPr>
            </w:pPr>
            <w:r w:rsidRPr="00621391">
              <w:rPr>
                <w:color w:val="000000" w:themeColor="text1"/>
                <w:sz w:val="26"/>
                <w:szCs w:val="26"/>
              </w:rPr>
              <w:t xml:space="preserve">7, What </w:t>
            </w:r>
            <w:proofErr w:type="gramStart"/>
            <w:r w:rsidRPr="00621391">
              <w:rPr>
                <w:color w:val="000000" w:themeColor="text1"/>
                <w:sz w:val="26"/>
                <w:szCs w:val="26"/>
              </w:rPr>
              <w:t>about  +</w:t>
            </w:r>
            <w:proofErr w:type="gramEnd"/>
            <w:r w:rsidRPr="00621391">
              <w:rPr>
                <w:color w:val="000000" w:themeColor="text1"/>
                <w:sz w:val="26"/>
                <w:szCs w:val="26"/>
              </w:rPr>
              <w:t xml:space="preserve"> V</w:t>
            </w:r>
            <w:r w:rsidRPr="00621391">
              <w:rPr>
                <w:color w:val="000000" w:themeColor="text1"/>
                <w:sz w:val="26"/>
                <w:szCs w:val="26"/>
                <w:vertAlign w:val="subscript"/>
              </w:rPr>
              <w:t>-</w:t>
            </w:r>
            <w:proofErr w:type="spellStart"/>
            <w:r w:rsidRPr="00621391">
              <w:rPr>
                <w:color w:val="000000" w:themeColor="text1"/>
                <w:sz w:val="26"/>
                <w:szCs w:val="26"/>
                <w:vertAlign w:val="subscript"/>
              </w:rPr>
              <w:t>ing</w:t>
            </w:r>
            <w:proofErr w:type="spellEnd"/>
            <w:r w:rsidRPr="00621391">
              <w:rPr>
                <w:color w:val="000000" w:themeColor="text1"/>
                <w:sz w:val="26"/>
                <w:szCs w:val="26"/>
              </w:rPr>
              <w:t xml:space="preserve"> ….    ? </w:t>
            </w:r>
          </w:p>
          <w:p w14:paraId="59E72E80" w14:textId="77777777" w:rsidR="000C4949" w:rsidRPr="00621391" w:rsidRDefault="000C4949" w:rsidP="00553E4F">
            <w:pPr>
              <w:rPr>
                <w:color w:val="000000" w:themeColor="text1"/>
                <w:sz w:val="26"/>
                <w:szCs w:val="26"/>
              </w:rPr>
            </w:pPr>
            <w:r w:rsidRPr="00621391">
              <w:rPr>
                <w:color w:val="000000" w:themeColor="text1"/>
                <w:sz w:val="26"/>
                <w:szCs w:val="26"/>
              </w:rPr>
              <w:t>8, How about   + V</w:t>
            </w:r>
            <w:r w:rsidRPr="00621391">
              <w:rPr>
                <w:color w:val="000000" w:themeColor="text1"/>
                <w:sz w:val="26"/>
                <w:szCs w:val="26"/>
                <w:vertAlign w:val="subscript"/>
              </w:rPr>
              <w:t>-</w:t>
            </w:r>
            <w:proofErr w:type="spellStart"/>
            <w:r w:rsidRPr="00621391">
              <w:rPr>
                <w:color w:val="000000" w:themeColor="text1"/>
                <w:sz w:val="26"/>
                <w:szCs w:val="26"/>
                <w:vertAlign w:val="subscript"/>
              </w:rPr>
              <w:t>ing</w:t>
            </w:r>
            <w:proofErr w:type="spellEnd"/>
            <w:r w:rsidRPr="00621391">
              <w:rPr>
                <w:color w:val="000000" w:themeColor="text1"/>
                <w:sz w:val="26"/>
                <w:szCs w:val="26"/>
                <w:vertAlign w:val="subscript"/>
              </w:rPr>
              <w:t xml:space="preserve">  </w:t>
            </w:r>
            <w:r w:rsidRPr="00621391">
              <w:rPr>
                <w:color w:val="000000" w:themeColor="text1"/>
                <w:sz w:val="26"/>
                <w:szCs w:val="26"/>
              </w:rPr>
              <w:t xml:space="preserve"> ……?</w:t>
            </w:r>
          </w:p>
          <w:p w14:paraId="14EFCBE7" w14:textId="77777777" w:rsidR="000C4949" w:rsidRPr="00621391" w:rsidRDefault="000C4949" w:rsidP="00553E4F">
            <w:pPr>
              <w:rPr>
                <w:sz w:val="26"/>
                <w:szCs w:val="26"/>
              </w:rPr>
            </w:pPr>
            <w:r w:rsidRPr="00621391">
              <w:rPr>
                <w:b/>
                <w:sz w:val="26"/>
                <w:szCs w:val="26"/>
              </w:rPr>
              <w:t xml:space="preserve">=&gt; </w:t>
            </w:r>
            <w:proofErr w:type="spellStart"/>
            <w:r w:rsidRPr="00621391">
              <w:rPr>
                <w:b/>
                <w:sz w:val="26"/>
                <w:szCs w:val="26"/>
              </w:rPr>
              <w:t>Chú</w:t>
            </w:r>
            <w:proofErr w:type="spellEnd"/>
            <w:r w:rsidRPr="00621391">
              <w:rPr>
                <w:b/>
                <w:sz w:val="26"/>
                <w:szCs w:val="26"/>
              </w:rPr>
              <w:t xml:space="preserve"> ý :</w:t>
            </w:r>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cấu</w:t>
            </w:r>
            <w:proofErr w:type="spellEnd"/>
            <w:r w:rsidRPr="00621391">
              <w:rPr>
                <w:sz w:val="26"/>
                <w:szCs w:val="26"/>
              </w:rPr>
              <w:t xml:space="preserve"> </w:t>
            </w:r>
            <w:proofErr w:type="spellStart"/>
            <w:r w:rsidRPr="00621391">
              <w:rPr>
                <w:sz w:val="26"/>
                <w:szCs w:val="26"/>
              </w:rPr>
              <w:t>trúc</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thứ</w:t>
            </w:r>
            <w:proofErr w:type="spellEnd"/>
            <w:r w:rsidRPr="00621391">
              <w:rPr>
                <w:sz w:val="26"/>
                <w:szCs w:val="26"/>
              </w:rPr>
              <w:t xml:space="preserve"> 3 </w:t>
            </w:r>
            <w:proofErr w:type="spellStart"/>
            <w:r w:rsidRPr="00621391">
              <w:rPr>
                <w:sz w:val="26"/>
                <w:szCs w:val="26"/>
              </w:rPr>
              <w:t>không</w:t>
            </w:r>
            <w:proofErr w:type="spellEnd"/>
            <w:r w:rsidRPr="00621391">
              <w:rPr>
                <w:sz w:val="26"/>
                <w:szCs w:val="26"/>
              </w:rPr>
              <w:t xml:space="preserve"> chia </w:t>
            </w:r>
            <w:proofErr w:type="spellStart"/>
            <w:r w:rsidRPr="00621391">
              <w:rPr>
                <w:sz w:val="26"/>
                <w:szCs w:val="26"/>
              </w:rPr>
              <w:t>theo</w:t>
            </w:r>
            <w:proofErr w:type="spellEnd"/>
            <w:r w:rsidRPr="00621391">
              <w:rPr>
                <w:sz w:val="26"/>
                <w:szCs w:val="26"/>
              </w:rPr>
              <w:t xml:space="preserve"> </w:t>
            </w:r>
            <w:proofErr w:type="spellStart"/>
            <w:r w:rsidRPr="00621391">
              <w:rPr>
                <w:sz w:val="26"/>
                <w:szCs w:val="26"/>
              </w:rPr>
              <w:t>ngôi</w:t>
            </w:r>
            <w:proofErr w:type="spellEnd"/>
            <w:r w:rsidRPr="00621391">
              <w:rPr>
                <w:sz w:val="26"/>
                <w:szCs w:val="26"/>
              </w:rPr>
              <w:t xml:space="preserve"> </w:t>
            </w:r>
            <w:proofErr w:type="spellStart"/>
            <w:r w:rsidRPr="00621391">
              <w:rPr>
                <w:sz w:val="26"/>
                <w:szCs w:val="26"/>
              </w:rPr>
              <w:t>và</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phủ</w:t>
            </w:r>
            <w:proofErr w:type="spellEnd"/>
            <w:r w:rsidRPr="00621391">
              <w:rPr>
                <w:sz w:val="26"/>
                <w:szCs w:val="26"/>
              </w:rPr>
              <w:t xml:space="preserve"> </w:t>
            </w:r>
            <w:proofErr w:type="spellStart"/>
            <w:r w:rsidRPr="00621391">
              <w:rPr>
                <w:sz w:val="26"/>
                <w:szCs w:val="26"/>
              </w:rPr>
              <w:t>định</w:t>
            </w:r>
            <w:proofErr w:type="spellEnd"/>
            <w:r w:rsidRPr="00621391">
              <w:rPr>
                <w:sz w:val="26"/>
                <w:szCs w:val="26"/>
              </w:rPr>
              <w:t xml:space="preserve"> </w:t>
            </w:r>
            <w:proofErr w:type="spellStart"/>
            <w:r w:rsidRPr="00621391">
              <w:rPr>
                <w:sz w:val="26"/>
                <w:szCs w:val="26"/>
              </w:rPr>
              <w:t>không</w:t>
            </w:r>
            <w:proofErr w:type="spellEnd"/>
            <w:r w:rsidRPr="00621391">
              <w:rPr>
                <w:sz w:val="26"/>
                <w:szCs w:val="26"/>
              </w:rPr>
              <w:t xml:space="preserve"> </w:t>
            </w:r>
            <w:proofErr w:type="spellStart"/>
            <w:r w:rsidRPr="00621391">
              <w:rPr>
                <w:sz w:val="26"/>
                <w:szCs w:val="26"/>
              </w:rPr>
              <w:t>mượn</w:t>
            </w:r>
            <w:proofErr w:type="spellEnd"/>
            <w:r w:rsidRPr="00621391">
              <w:rPr>
                <w:sz w:val="26"/>
                <w:szCs w:val="26"/>
              </w:rPr>
              <w:t xml:space="preserve"> </w:t>
            </w:r>
            <w:proofErr w:type="spellStart"/>
            <w:r w:rsidRPr="00621391">
              <w:rPr>
                <w:sz w:val="26"/>
                <w:szCs w:val="26"/>
              </w:rPr>
              <w:t>trợ</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p>
          <w:p w14:paraId="4E6E29DE" w14:textId="77777777" w:rsidR="000C4949" w:rsidRPr="00621391" w:rsidRDefault="000C4949" w:rsidP="00553E4F">
            <w:pPr>
              <w:rPr>
                <w:sz w:val="26"/>
                <w:szCs w:val="26"/>
              </w:rPr>
            </w:pPr>
            <w:r w:rsidRPr="00621391">
              <w:rPr>
                <w:sz w:val="26"/>
                <w:szCs w:val="26"/>
              </w:rPr>
              <w:t>Ex : I suggest she</w:t>
            </w:r>
            <w:r w:rsidRPr="00621391">
              <w:rPr>
                <w:b/>
                <w:sz w:val="26"/>
                <w:szCs w:val="26"/>
              </w:rPr>
              <w:t xml:space="preserve"> turn</w:t>
            </w:r>
            <w:r w:rsidRPr="00621391">
              <w:rPr>
                <w:sz w:val="26"/>
                <w:szCs w:val="26"/>
              </w:rPr>
              <w:t xml:space="preserve"> on TV / I suggest she </w:t>
            </w:r>
            <w:r w:rsidRPr="00621391">
              <w:rPr>
                <w:b/>
                <w:sz w:val="26"/>
                <w:szCs w:val="26"/>
              </w:rPr>
              <w:t>not</w:t>
            </w:r>
            <w:r w:rsidRPr="00621391">
              <w:rPr>
                <w:sz w:val="26"/>
                <w:szCs w:val="26"/>
              </w:rPr>
              <w:t xml:space="preserve"> turn on TV </w:t>
            </w:r>
          </w:p>
        </w:tc>
        <w:tc>
          <w:tcPr>
            <w:tcW w:w="2268" w:type="dxa"/>
          </w:tcPr>
          <w:p w14:paraId="73491864" w14:textId="77777777" w:rsidR="000C4949" w:rsidRPr="00621391" w:rsidRDefault="000C4949" w:rsidP="00553E4F">
            <w:pPr>
              <w:rPr>
                <w:color w:val="000000" w:themeColor="text1"/>
                <w:sz w:val="26"/>
                <w:szCs w:val="26"/>
              </w:rPr>
            </w:pPr>
            <w:r w:rsidRPr="00621391">
              <w:rPr>
                <w:color w:val="000000" w:themeColor="text1"/>
                <w:sz w:val="26"/>
                <w:szCs w:val="26"/>
              </w:rPr>
              <w:lastRenderedPageBreak/>
              <w:t xml:space="preserve">Ok </w:t>
            </w:r>
          </w:p>
          <w:p w14:paraId="5639A000" w14:textId="77777777" w:rsidR="000C4949" w:rsidRPr="00621391" w:rsidRDefault="000C4949" w:rsidP="00553E4F">
            <w:pPr>
              <w:rPr>
                <w:color w:val="000000" w:themeColor="text1"/>
                <w:sz w:val="26"/>
                <w:szCs w:val="26"/>
              </w:rPr>
            </w:pPr>
            <w:r w:rsidRPr="00621391">
              <w:rPr>
                <w:color w:val="000000" w:themeColor="text1"/>
                <w:sz w:val="26"/>
                <w:szCs w:val="26"/>
              </w:rPr>
              <w:t xml:space="preserve">That’s good </w:t>
            </w:r>
            <w:proofErr w:type="gramStart"/>
            <w:r w:rsidRPr="00621391">
              <w:rPr>
                <w:color w:val="000000" w:themeColor="text1"/>
                <w:sz w:val="26"/>
                <w:szCs w:val="26"/>
              </w:rPr>
              <w:t>idea .</w:t>
            </w:r>
            <w:proofErr w:type="gramEnd"/>
          </w:p>
          <w:p w14:paraId="7BBBFA96" w14:textId="77777777" w:rsidR="000C4949" w:rsidRPr="00621391" w:rsidRDefault="000C4949" w:rsidP="00553E4F">
            <w:pPr>
              <w:rPr>
                <w:color w:val="000000" w:themeColor="text1"/>
                <w:sz w:val="26"/>
                <w:szCs w:val="26"/>
              </w:rPr>
            </w:pPr>
            <w:r w:rsidRPr="00621391">
              <w:rPr>
                <w:color w:val="000000" w:themeColor="text1"/>
                <w:sz w:val="26"/>
                <w:szCs w:val="26"/>
              </w:rPr>
              <w:t xml:space="preserve">All </w:t>
            </w:r>
            <w:proofErr w:type="gramStart"/>
            <w:r w:rsidRPr="00621391">
              <w:rPr>
                <w:color w:val="000000" w:themeColor="text1"/>
                <w:sz w:val="26"/>
                <w:szCs w:val="26"/>
              </w:rPr>
              <w:t>right .</w:t>
            </w:r>
            <w:proofErr w:type="gramEnd"/>
          </w:p>
          <w:p w14:paraId="75893D7B" w14:textId="77777777" w:rsidR="000C4949" w:rsidRPr="00621391" w:rsidRDefault="000C4949" w:rsidP="00553E4F">
            <w:pPr>
              <w:rPr>
                <w:color w:val="000000" w:themeColor="text1"/>
                <w:sz w:val="26"/>
                <w:szCs w:val="26"/>
              </w:rPr>
            </w:pPr>
            <w:r w:rsidRPr="00621391">
              <w:rPr>
                <w:color w:val="000000" w:themeColor="text1"/>
                <w:sz w:val="26"/>
                <w:szCs w:val="26"/>
              </w:rPr>
              <w:lastRenderedPageBreak/>
              <w:t xml:space="preserve">No ,I don’t want to </w:t>
            </w:r>
          </w:p>
          <w:p w14:paraId="2D089497" w14:textId="77777777" w:rsidR="000C4949" w:rsidRPr="00621391" w:rsidRDefault="000C4949" w:rsidP="00553E4F">
            <w:pPr>
              <w:rPr>
                <w:color w:val="000000" w:themeColor="text1"/>
                <w:sz w:val="26"/>
                <w:szCs w:val="26"/>
              </w:rPr>
            </w:pPr>
            <w:r w:rsidRPr="00621391">
              <w:rPr>
                <w:color w:val="000000" w:themeColor="text1"/>
                <w:sz w:val="26"/>
                <w:szCs w:val="26"/>
              </w:rPr>
              <w:t>I prefer to ……</w:t>
            </w:r>
          </w:p>
          <w:p w14:paraId="3D3936E7" w14:textId="77777777" w:rsidR="000C4949" w:rsidRPr="00621391" w:rsidRDefault="000C4949" w:rsidP="00553E4F">
            <w:pPr>
              <w:rPr>
                <w:color w:val="000000" w:themeColor="text1"/>
                <w:sz w:val="26"/>
                <w:szCs w:val="26"/>
              </w:rPr>
            </w:pPr>
            <w:r w:rsidRPr="00621391">
              <w:rPr>
                <w:color w:val="000000" w:themeColor="text1"/>
                <w:sz w:val="26"/>
                <w:szCs w:val="26"/>
              </w:rPr>
              <w:t>Let’s ...</w:t>
            </w:r>
          </w:p>
        </w:tc>
      </w:tr>
    </w:tbl>
    <w:p w14:paraId="1F432C01" w14:textId="77777777" w:rsidR="000C4949" w:rsidRPr="00621391" w:rsidRDefault="000C4949" w:rsidP="000C4949">
      <w:pPr>
        <w:rPr>
          <w:b/>
          <w:color w:val="000000" w:themeColor="text1"/>
          <w:sz w:val="26"/>
          <w:szCs w:val="26"/>
          <w:u w:val="single"/>
        </w:rPr>
      </w:pPr>
      <w:r w:rsidRPr="00621391">
        <w:rPr>
          <w:b/>
          <w:color w:val="000000" w:themeColor="text1"/>
          <w:sz w:val="26"/>
          <w:szCs w:val="26"/>
          <w:u w:val="single"/>
        </w:rPr>
        <w:lastRenderedPageBreak/>
        <w:t xml:space="preserve">* EXERCISE 1:  Rewrite the following sentences without changing meaning. </w:t>
      </w:r>
    </w:p>
    <w:p w14:paraId="6EFBEFFD" w14:textId="77777777" w:rsidR="000C4949" w:rsidRPr="00621391" w:rsidRDefault="000C4949" w:rsidP="000C4949">
      <w:pPr>
        <w:rPr>
          <w:color w:val="000000" w:themeColor="text1"/>
          <w:sz w:val="26"/>
          <w:szCs w:val="26"/>
        </w:rPr>
      </w:pPr>
      <w:r w:rsidRPr="00621391">
        <w:rPr>
          <w:color w:val="000000" w:themeColor="text1"/>
          <w:sz w:val="26"/>
          <w:szCs w:val="26"/>
        </w:rPr>
        <w:t xml:space="preserve">1.  What about using energy-saving bulbs? </w:t>
      </w:r>
    </w:p>
    <w:p w14:paraId="52329DA4" w14:textId="77777777" w:rsidR="000C4949" w:rsidRPr="00621391" w:rsidRDefault="000C4949" w:rsidP="000C4949">
      <w:pPr>
        <w:rPr>
          <w:color w:val="000000" w:themeColor="text1"/>
          <w:sz w:val="26"/>
          <w:szCs w:val="26"/>
        </w:rPr>
      </w:pPr>
      <w:r w:rsidRPr="00621391">
        <w:rPr>
          <w:color w:val="000000" w:themeColor="text1"/>
          <w:sz w:val="26"/>
          <w:szCs w:val="26"/>
        </w:rPr>
        <w:t xml:space="preserve">Shall --------------------------------------------------------------------------------------  </w:t>
      </w:r>
    </w:p>
    <w:p w14:paraId="7AD68998" w14:textId="77777777" w:rsidR="000C4949" w:rsidRPr="00621391" w:rsidRDefault="000C4949" w:rsidP="000C4949">
      <w:pPr>
        <w:rPr>
          <w:color w:val="000000" w:themeColor="text1"/>
          <w:sz w:val="26"/>
          <w:szCs w:val="26"/>
        </w:rPr>
      </w:pPr>
      <w:r w:rsidRPr="00621391">
        <w:rPr>
          <w:color w:val="000000" w:themeColor="text1"/>
          <w:sz w:val="26"/>
          <w:szCs w:val="26"/>
        </w:rPr>
        <w:t xml:space="preserve">2.  Let’s stop using of nuclear power. </w:t>
      </w:r>
    </w:p>
    <w:p w14:paraId="13699770" w14:textId="77777777" w:rsidR="000C4949" w:rsidRPr="00621391" w:rsidRDefault="000C4949" w:rsidP="000C4949">
      <w:pPr>
        <w:rPr>
          <w:color w:val="000000" w:themeColor="text1"/>
          <w:sz w:val="26"/>
          <w:szCs w:val="26"/>
        </w:rPr>
      </w:pPr>
      <w:r w:rsidRPr="00621391">
        <w:rPr>
          <w:color w:val="000000" w:themeColor="text1"/>
          <w:sz w:val="26"/>
          <w:szCs w:val="26"/>
        </w:rPr>
        <w:t xml:space="preserve">Why </w:t>
      </w:r>
      <w:proofErr w:type="gramStart"/>
      <w:r w:rsidRPr="00621391">
        <w:rPr>
          <w:color w:val="000000" w:themeColor="text1"/>
          <w:sz w:val="26"/>
          <w:szCs w:val="26"/>
        </w:rPr>
        <w:t>---------------------------------------------------------------------------------  ?</w:t>
      </w:r>
      <w:proofErr w:type="gramEnd"/>
    </w:p>
    <w:p w14:paraId="54E36A0B" w14:textId="77777777" w:rsidR="000C4949" w:rsidRPr="00621391" w:rsidRDefault="000C4949" w:rsidP="000C4949">
      <w:pPr>
        <w:rPr>
          <w:color w:val="000000" w:themeColor="text1"/>
          <w:sz w:val="26"/>
          <w:szCs w:val="26"/>
        </w:rPr>
      </w:pPr>
      <w:r w:rsidRPr="00621391">
        <w:rPr>
          <w:color w:val="000000" w:themeColor="text1"/>
          <w:sz w:val="26"/>
          <w:szCs w:val="26"/>
        </w:rPr>
        <w:t xml:space="preserve">3.  What about holding a charity event to raise money. </w:t>
      </w:r>
    </w:p>
    <w:p w14:paraId="33681757" w14:textId="77777777" w:rsidR="000C4949" w:rsidRPr="00621391" w:rsidRDefault="000C4949" w:rsidP="000C4949">
      <w:pPr>
        <w:rPr>
          <w:color w:val="000000" w:themeColor="text1"/>
          <w:sz w:val="26"/>
          <w:szCs w:val="26"/>
        </w:rPr>
      </w:pPr>
      <w:r w:rsidRPr="00621391">
        <w:rPr>
          <w:color w:val="000000" w:themeColor="text1"/>
          <w:sz w:val="26"/>
          <w:szCs w:val="26"/>
        </w:rPr>
        <w:t>I suggest we should</w:t>
      </w:r>
      <w:proofErr w:type="gramStart"/>
      <w:r w:rsidRPr="00621391">
        <w:rPr>
          <w:color w:val="000000" w:themeColor="text1"/>
          <w:sz w:val="26"/>
          <w:szCs w:val="26"/>
        </w:rPr>
        <w:t>-----------------------------------------------------------------------  ?</w:t>
      </w:r>
      <w:proofErr w:type="gramEnd"/>
    </w:p>
    <w:p w14:paraId="3B543B4C" w14:textId="77777777" w:rsidR="000C4949" w:rsidRPr="00621391" w:rsidRDefault="000C4949" w:rsidP="000C4949">
      <w:pPr>
        <w:rPr>
          <w:color w:val="000000" w:themeColor="text1"/>
          <w:sz w:val="26"/>
          <w:szCs w:val="26"/>
        </w:rPr>
      </w:pPr>
      <w:r w:rsidRPr="00621391">
        <w:rPr>
          <w:color w:val="000000" w:themeColor="text1"/>
          <w:sz w:val="26"/>
          <w:szCs w:val="26"/>
        </w:rPr>
        <w:t xml:space="preserve">4.  Why don’t we have a short </w:t>
      </w:r>
      <w:proofErr w:type="gramStart"/>
      <w:r w:rsidRPr="00621391">
        <w:rPr>
          <w:color w:val="000000" w:themeColor="text1"/>
          <w:sz w:val="26"/>
          <w:szCs w:val="26"/>
        </w:rPr>
        <w:t>rest ?</w:t>
      </w:r>
      <w:proofErr w:type="gramEnd"/>
      <w:r w:rsidRPr="00621391">
        <w:rPr>
          <w:color w:val="000000" w:themeColor="text1"/>
          <w:sz w:val="26"/>
          <w:szCs w:val="26"/>
        </w:rPr>
        <w:t xml:space="preserve"> </w:t>
      </w:r>
    </w:p>
    <w:p w14:paraId="2973B285" w14:textId="77777777" w:rsidR="000C4949" w:rsidRPr="00621391" w:rsidRDefault="000C4949" w:rsidP="000C4949">
      <w:pPr>
        <w:rPr>
          <w:color w:val="000000" w:themeColor="text1"/>
          <w:sz w:val="26"/>
          <w:szCs w:val="26"/>
        </w:rPr>
      </w:pPr>
      <w:r w:rsidRPr="00621391">
        <w:rPr>
          <w:color w:val="000000" w:themeColor="text1"/>
          <w:sz w:val="26"/>
          <w:szCs w:val="26"/>
        </w:rPr>
        <w:t xml:space="preserve">I suggest----------------------------------------------------------------------------  </w:t>
      </w:r>
    </w:p>
    <w:p w14:paraId="56945EF9" w14:textId="77777777" w:rsidR="000C4949" w:rsidRPr="00621391" w:rsidRDefault="000C4949" w:rsidP="000C4949">
      <w:pPr>
        <w:rPr>
          <w:color w:val="000000" w:themeColor="text1"/>
          <w:sz w:val="26"/>
          <w:szCs w:val="26"/>
        </w:rPr>
      </w:pPr>
      <w:r w:rsidRPr="00621391">
        <w:rPr>
          <w:color w:val="000000" w:themeColor="text1"/>
          <w:sz w:val="26"/>
          <w:szCs w:val="26"/>
        </w:rPr>
        <w:t xml:space="preserve">5.  Let’s use electricity economically. </w:t>
      </w:r>
    </w:p>
    <w:p w14:paraId="150C5B50" w14:textId="77777777" w:rsidR="000C4949" w:rsidRPr="00621391" w:rsidRDefault="000C4949" w:rsidP="000C4949">
      <w:pPr>
        <w:rPr>
          <w:color w:val="000000" w:themeColor="text1"/>
          <w:sz w:val="26"/>
          <w:szCs w:val="26"/>
        </w:rPr>
      </w:pPr>
      <w:r w:rsidRPr="00621391">
        <w:rPr>
          <w:color w:val="000000" w:themeColor="text1"/>
          <w:sz w:val="26"/>
          <w:szCs w:val="26"/>
        </w:rPr>
        <w:t xml:space="preserve">We suggest---------------------------------------------------------------------------  </w:t>
      </w:r>
    </w:p>
    <w:p w14:paraId="1617D246" w14:textId="77777777" w:rsidR="000C4949" w:rsidRPr="001D3664" w:rsidRDefault="000C4949" w:rsidP="001D3664">
      <w:pPr>
        <w:pStyle w:val="ListParagraph"/>
        <w:numPr>
          <w:ilvl w:val="0"/>
          <w:numId w:val="13"/>
        </w:numPr>
        <w:tabs>
          <w:tab w:val="left" w:leader="dot" w:pos="8640"/>
        </w:tabs>
        <w:rPr>
          <w:sz w:val="26"/>
          <w:szCs w:val="26"/>
        </w:rPr>
      </w:pPr>
      <w:r w:rsidRPr="001D3664">
        <w:rPr>
          <w:sz w:val="26"/>
          <w:szCs w:val="26"/>
        </w:rPr>
        <w:t xml:space="preserve">I think we should go to </w:t>
      </w:r>
      <w:proofErr w:type="gramStart"/>
      <w:r w:rsidRPr="001D3664">
        <w:rPr>
          <w:sz w:val="26"/>
          <w:szCs w:val="26"/>
        </w:rPr>
        <w:t>school  by</w:t>
      </w:r>
      <w:proofErr w:type="gramEnd"/>
      <w:r w:rsidRPr="001D3664">
        <w:rPr>
          <w:sz w:val="26"/>
          <w:szCs w:val="26"/>
        </w:rPr>
        <w:t xml:space="preserve"> bike . </w:t>
      </w:r>
    </w:p>
    <w:p w14:paraId="2AEA827A" w14:textId="77777777" w:rsidR="000C4949" w:rsidRPr="00621391" w:rsidRDefault="000C4949" w:rsidP="000C4949">
      <w:pPr>
        <w:tabs>
          <w:tab w:val="left" w:leader="dot" w:pos="8640"/>
        </w:tabs>
        <w:rPr>
          <w:sz w:val="26"/>
          <w:szCs w:val="26"/>
        </w:rPr>
      </w:pPr>
      <w:r w:rsidRPr="00621391">
        <w:rPr>
          <w:sz w:val="26"/>
          <w:szCs w:val="26"/>
        </w:rPr>
        <w:sym w:font="Wingdings 3" w:char="F022"/>
      </w:r>
      <w:r w:rsidRPr="00621391">
        <w:rPr>
          <w:sz w:val="26"/>
          <w:szCs w:val="26"/>
        </w:rPr>
        <w:t xml:space="preserve"> Why don’t </w:t>
      </w:r>
      <w:r w:rsidRPr="00621391">
        <w:rPr>
          <w:sz w:val="26"/>
          <w:szCs w:val="26"/>
        </w:rPr>
        <w:tab/>
        <w:t>?</w:t>
      </w:r>
    </w:p>
    <w:p w14:paraId="019C3AE5" w14:textId="77777777" w:rsidR="000C4949" w:rsidRPr="00621391" w:rsidRDefault="000C4949" w:rsidP="000C4949">
      <w:pPr>
        <w:tabs>
          <w:tab w:val="left" w:leader="dot" w:pos="8640"/>
        </w:tabs>
        <w:rPr>
          <w:sz w:val="26"/>
          <w:szCs w:val="26"/>
        </w:rPr>
      </w:pPr>
      <w:r w:rsidRPr="00621391">
        <w:rPr>
          <w:sz w:val="26"/>
          <w:szCs w:val="26"/>
        </w:rPr>
        <w:t>7.</w:t>
      </w:r>
      <w:r w:rsidR="001D3664">
        <w:rPr>
          <w:sz w:val="26"/>
          <w:szCs w:val="26"/>
        </w:rPr>
        <w:t xml:space="preserve"> </w:t>
      </w:r>
      <w:r w:rsidRPr="00621391">
        <w:rPr>
          <w:sz w:val="26"/>
          <w:szCs w:val="26"/>
        </w:rPr>
        <w:t>Let’s reduce the amount of water our family uses.</w:t>
      </w:r>
    </w:p>
    <w:p w14:paraId="618C1BFC" w14:textId="77777777" w:rsidR="000C4949" w:rsidRPr="00621391" w:rsidRDefault="000C4949" w:rsidP="000C4949">
      <w:pPr>
        <w:tabs>
          <w:tab w:val="left" w:leader="dot" w:pos="8640"/>
        </w:tabs>
        <w:rPr>
          <w:sz w:val="26"/>
          <w:szCs w:val="26"/>
        </w:rPr>
      </w:pPr>
      <w:r w:rsidRPr="00621391">
        <w:rPr>
          <w:sz w:val="26"/>
          <w:szCs w:val="26"/>
        </w:rPr>
        <w:sym w:font="Wingdings 3" w:char="F022"/>
      </w:r>
      <w:r w:rsidRPr="00621391">
        <w:rPr>
          <w:sz w:val="26"/>
          <w:szCs w:val="26"/>
        </w:rPr>
        <w:t>How ……………………………………………………………………</w:t>
      </w:r>
    </w:p>
    <w:p w14:paraId="571A869C" w14:textId="77777777" w:rsidR="000C4949" w:rsidRPr="00621391" w:rsidRDefault="000C4949" w:rsidP="000C4949">
      <w:pPr>
        <w:tabs>
          <w:tab w:val="left" w:leader="dot" w:pos="8640"/>
        </w:tabs>
        <w:rPr>
          <w:sz w:val="26"/>
          <w:szCs w:val="26"/>
        </w:rPr>
      </w:pPr>
      <w:r w:rsidRPr="00621391">
        <w:rPr>
          <w:sz w:val="26"/>
          <w:szCs w:val="26"/>
        </w:rPr>
        <w:t>8. I suggest we should take the shower to save water.</w:t>
      </w:r>
    </w:p>
    <w:p w14:paraId="2FAB01D7" w14:textId="77777777" w:rsidR="000C4949" w:rsidRPr="00621391" w:rsidRDefault="000C4949" w:rsidP="000C4949">
      <w:pPr>
        <w:tabs>
          <w:tab w:val="left" w:leader="dot" w:pos="8640"/>
        </w:tabs>
        <w:rPr>
          <w:sz w:val="26"/>
          <w:szCs w:val="26"/>
        </w:rPr>
      </w:pPr>
      <w:r w:rsidRPr="00621391">
        <w:rPr>
          <w:sz w:val="26"/>
          <w:szCs w:val="26"/>
        </w:rPr>
        <w:sym w:font="Wingdings 3" w:char="F022"/>
      </w:r>
      <w:r w:rsidRPr="00621391">
        <w:rPr>
          <w:sz w:val="26"/>
          <w:szCs w:val="26"/>
        </w:rPr>
        <w:t>Why………………………………………………………………?</w:t>
      </w:r>
    </w:p>
    <w:p w14:paraId="4E724F8D" w14:textId="77777777" w:rsidR="000C4949" w:rsidRPr="00621391" w:rsidRDefault="000C4949" w:rsidP="000C4949">
      <w:pPr>
        <w:tabs>
          <w:tab w:val="left" w:leader="dot" w:pos="8640"/>
        </w:tabs>
        <w:rPr>
          <w:sz w:val="26"/>
          <w:szCs w:val="26"/>
        </w:rPr>
      </w:pPr>
      <w:r>
        <w:rPr>
          <w:sz w:val="26"/>
          <w:szCs w:val="26"/>
        </w:rPr>
        <w:t xml:space="preserve">9. </w:t>
      </w:r>
      <w:r w:rsidRPr="00621391">
        <w:rPr>
          <w:sz w:val="26"/>
          <w:szCs w:val="26"/>
        </w:rPr>
        <w:t>Why don’t we protect our environment?</w:t>
      </w:r>
    </w:p>
    <w:p w14:paraId="1262A1C7" w14:textId="77777777" w:rsidR="000C4949" w:rsidRPr="00621391" w:rsidRDefault="000C4949" w:rsidP="00384909">
      <w:pPr>
        <w:pBdr>
          <w:bottom w:val="single" w:sz="4" w:space="1" w:color="auto"/>
        </w:pBdr>
        <w:tabs>
          <w:tab w:val="left" w:leader="dot" w:pos="8640"/>
        </w:tabs>
        <w:rPr>
          <w:sz w:val="26"/>
          <w:szCs w:val="26"/>
        </w:rPr>
      </w:pPr>
      <w:r w:rsidRPr="00621391">
        <w:rPr>
          <w:sz w:val="26"/>
          <w:szCs w:val="26"/>
        </w:rPr>
        <w:sym w:font="Wingdings 3" w:char="F022"/>
      </w:r>
      <w:r w:rsidRPr="00621391">
        <w:rPr>
          <w:sz w:val="26"/>
          <w:szCs w:val="26"/>
        </w:rPr>
        <w:t>Let’s………………………………………………………………………………</w:t>
      </w:r>
    </w:p>
    <w:p w14:paraId="6CE502B1" w14:textId="77777777" w:rsidR="000C4949" w:rsidRPr="00621391" w:rsidRDefault="000C4949" w:rsidP="000C4949">
      <w:pPr>
        <w:rPr>
          <w:b/>
          <w:sz w:val="26"/>
          <w:szCs w:val="26"/>
        </w:rPr>
      </w:pPr>
    </w:p>
    <w:p w14:paraId="28A5315F" w14:textId="77777777" w:rsidR="000C4949" w:rsidRPr="00621391" w:rsidRDefault="000C4949" w:rsidP="000C4949">
      <w:pPr>
        <w:jc w:val="center"/>
        <w:rPr>
          <w:b/>
          <w:sz w:val="26"/>
          <w:szCs w:val="26"/>
        </w:rPr>
      </w:pPr>
      <w:proofErr w:type="spellStart"/>
      <w:r w:rsidRPr="00621391">
        <w:rPr>
          <w:b/>
          <w:sz w:val="26"/>
          <w:szCs w:val="26"/>
        </w:rPr>
        <w:t>BIẾN</w:t>
      </w:r>
      <w:proofErr w:type="spellEnd"/>
      <w:r w:rsidRPr="00621391">
        <w:rPr>
          <w:b/>
          <w:sz w:val="26"/>
          <w:szCs w:val="26"/>
        </w:rPr>
        <w:t xml:space="preserve"> </w:t>
      </w:r>
      <w:proofErr w:type="spellStart"/>
      <w:r w:rsidRPr="00621391">
        <w:rPr>
          <w:b/>
          <w:sz w:val="26"/>
          <w:szCs w:val="26"/>
        </w:rPr>
        <w:t>ĐỔI</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QUA </w:t>
      </w:r>
      <w:proofErr w:type="spellStart"/>
      <w:r w:rsidRPr="00621391">
        <w:rPr>
          <w:b/>
          <w:sz w:val="26"/>
          <w:szCs w:val="26"/>
        </w:rPr>
        <w:t>LẠI</w:t>
      </w:r>
      <w:proofErr w:type="spellEnd"/>
      <w:r w:rsidRPr="00621391">
        <w:rPr>
          <w:b/>
          <w:sz w:val="26"/>
          <w:szCs w:val="26"/>
        </w:rPr>
        <w:t xml:space="preserve"> </w:t>
      </w:r>
      <w:proofErr w:type="spellStart"/>
      <w:r w:rsidRPr="00621391">
        <w:rPr>
          <w:b/>
          <w:sz w:val="26"/>
          <w:szCs w:val="26"/>
        </w:rPr>
        <w:t>GIỮA</w:t>
      </w:r>
      <w:proofErr w:type="spellEnd"/>
      <w:r w:rsidRPr="00621391">
        <w:rPr>
          <w:b/>
          <w:sz w:val="26"/>
          <w:szCs w:val="26"/>
        </w:rPr>
        <w:t xml:space="preserve"> “SPEND – TAKE”</w:t>
      </w:r>
    </w:p>
    <w:p w14:paraId="6463C0BB" w14:textId="77777777" w:rsidR="000C4949" w:rsidRPr="00621391" w:rsidRDefault="000C4949" w:rsidP="000C4949">
      <w:pPr>
        <w:jc w:val="center"/>
        <w:rPr>
          <w:b/>
          <w:sz w:val="26"/>
          <w:szCs w:val="26"/>
        </w:rPr>
      </w:pPr>
      <w:r w:rsidRPr="00621391">
        <w:rPr>
          <w:b/>
          <w:sz w:val="26"/>
          <w:szCs w:val="26"/>
        </w:rPr>
        <w:t xml:space="preserve"> (</w:t>
      </w:r>
      <w:proofErr w:type="spellStart"/>
      <w:r w:rsidRPr="00621391">
        <w:rPr>
          <w:b/>
          <w:sz w:val="26"/>
          <w:szCs w:val="26"/>
        </w:rPr>
        <w:t>tốn</w:t>
      </w:r>
      <w:proofErr w:type="spellEnd"/>
      <w:r w:rsidRPr="00621391">
        <w:rPr>
          <w:b/>
          <w:sz w:val="26"/>
          <w:szCs w:val="26"/>
        </w:rPr>
        <w:t xml:space="preserve"> bao </w:t>
      </w:r>
      <w:proofErr w:type="spellStart"/>
      <w:r w:rsidRPr="00621391">
        <w:rPr>
          <w:b/>
          <w:sz w:val="26"/>
          <w:szCs w:val="26"/>
        </w:rPr>
        <w:t>nhiêu</w:t>
      </w:r>
      <w:proofErr w:type="spellEnd"/>
      <w:r w:rsidRPr="00621391">
        <w:rPr>
          <w:b/>
          <w:sz w:val="26"/>
          <w:szCs w:val="26"/>
        </w:rPr>
        <w:t xml:space="preserve"> </w:t>
      </w:r>
      <w:proofErr w:type="spellStart"/>
      <w:r w:rsidRPr="00621391">
        <w:rPr>
          <w:b/>
          <w:sz w:val="26"/>
          <w:szCs w:val="26"/>
        </w:rPr>
        <w:t>thời</w:t>
      </w:r>
      <w:proofErr w:type="spellEnd"/>
      <w:r w:rsidRPr="00621391">
        <w:rPr>
          <w:b/>
          <w:sz w:val="26"/>
          <w:szCs w:val="26"/>
        </w:rPr>
        <w:t xml:space="preserve"> </w:t>
      </w:r>
      <w:proofErr w:type="spellStart"/>
      <w:r w:rsidRPr="00621391">
        <w:rPr>
          <w:b/>
          <w:sz w:val="26"/>
          <w:szCs w:val="26"/>
        </w:rPr>
        <w:t>gian</w:t>
      </w:r>
      <w:proofErr w:type="spellEnd"/>
      <w:r w:rsidRPr="00621391">
        <w:rPr>
          <w:b/>
          <w:sz w:val="26"/>
          <w:szCs w:val="26"/>
        </w:rPr>
        <w:t xml:space="preserve"> </w:t>
      </w:r>
      <w:proofErr w:type="spellStart"/>
      <w:r w:rsidRPr="00621391">
        <w:rPr>
          <w:b/>
          <w:sz w:val="26"/>
          <w:szCs w:val="26"/>
        </w:rPr>
        <w:t>để</w:t>
      </w:r>
      <w:proofErr w:type="spellEnd"/>
      <w:r w:rsidRPr="00621391">
        <w:rPr>
          <w:b/>
          <w:sz w:val="26"/>
          <w:szCs w:val="26"/>
        </w:rPr>
        <w:t xml:space="preserve"> </w:t>
      </w:r>
      <w:proofErr w:type="spellStart"/>
      <w:r w:rsidRPr="00621391">
        <w:rPr>
          <w:b/>
          <w:sz w:val="26"/>
          <w:szCs w:val="26"/>
        </w:rPr>
        <w:t>làm</w:t>
      </w:r>
      <w:proofErr w:type="spellEnd"/>
      <w:r w:rsidRPr="00621391">
        <w:rPr>
          <w:b/>
          <w:sz w:val="26"/>
          <w:szCs w:val="26"/>
        </w:rPr>
        <w:t xml:space="preserve"> </w:t>
      </w:r>
      <w:proofErr w:type="spellStart"/>
      <w:r w:rsidRPr="00621391">
        <w:rPr>
          <w:b/>
          <w:sz w:val="26"/>
          <w:szCs w:val="26"/>
        </w:rPr>
        <w:t>gì</w:t>
      </w:r>
      <w:proofErr w:type="spellEnd"/>
      <w:r w:rsidRPr="00621391">
        <w:rPr>
          <w:b/>
          <w:sz w:val="26"/>
          <w:szCs w:val="26"/>
        </w:rPr>
        <w:t>)</w:t>
      </w:r>
    </w:p>
    <w:p w14:paraId="61E5C11D" w14:textId="77777777" w:rsidR="000C4949" w:rsidRPr="00621391" w:rsidRDefault="000C4949" w:rsidP="000C4949">
      <w:pPr>
        <w:rPr>
          <w:b/>
          <w:sz w:val="26"/>
          <w:szCs w:val="26"/>
        </w:rPr>
      </w:pPr>
    </w:p>
    <w:p w14:paraId="462E670D" w14:textId="77777777" w:rsidR="000C4949" w:rsidRPr="00621391" w:rsidRDefault="000C4949" w:rsidP="000C4949">
      <w:pPr>
        <w:rPr>
          <w:b/>
          <w:sz w:val="26"/>
          <w:szCs w:val="26"/>
        </w:rPr>
      </w:pPr>
      <w:r w:rsidRPr="00621391">
        <w:rPr>
          <w:b/>
          <w:sz w:val="26"/>
          <w:szCs w:val="26"/>
        </w:rPr>
        <w:t xml:space="preserve">1/ SPEND: </w:t>
      </w:r>
    </w:p>
    <w:p w14:paraId="7D343EAD" w14:textId="77777777" w:rsidR="000C4949" w:rsidRPr="00621391" w:rsidRDefault="00700BBC" w:rsidP="000C4949">
      <w:pPr>
        <w:rPr>
          <w:b/>
          <w:sz w:val="26"/>
          <w:szCs w:val="26"/>
        </w:rPr>
      </w:pPr>
      <w:r>
        <w:rPr>
          <w:b/>
          <w:noProof/>
          <w:sz w:val="26"/>
          <w:szCs w:val="26"/>
        </w:rPr>
        <w:pict w14:anchorId="010CD5E7">
          <v:shape id="_x0000_s2652" type="#_x0000_t32" style="position:absolute;margin-left:31.4pt;margin-top:15.6pt;width:117.15pt;height:16.15pt;z-index:251751424" o:connectortype="straight">
            <v:stroke endarrow="block"/>
          </v:shape>
        </w:pict>
      </w:r>
      <w:r>
        <w:rPr>
          <w:b/>
          <w:noProof/>
          <w:sz w:val="26"/>
          <w:szCs w:val="26"/>
        </w:rPr>
        <w:pict w14:anchorId="6476BCA8">
          <v:shape id="_x0000_s2651" type="#_x0000_t32" style="position:absolute;margin-left:77.1pt;margin-top:15.6pt;width:33.85pt;height:16.15pt;z-index:251750400" o:connectortype="straight">
            <v:stroke endarrow="block"/>
          </v:shape>
        </w:pict>
      </w:r>
      <w:r>
        <w:rPr>
          <w:b/>
          <w:noProof/>
          <w:sz w:val="26"/>
          <w:szCs w:val="26"/>
        </w:rPr>
        <w:pict w14:anchorId="3A306CA6">
          <v:shape id="_x0000_s2650" type="#_x0000_t32" style="position:absolute;margin-left:1.85pt;margin-top:15.6pt;width:0;height:16.15pt;z-index:251749376" o:connectortype="straight">
            <v:stroke endarrow="block"/>
          </v:shape>
        </w:pict>
      </w:r>
      <w:r w:rsidR="000C4949" w:rsidRPr="00621391">
        <w:rPr>
          <w:b/>
          <w:sz w:val="26"/>
          <w:szCs w:val="26"/>
        </w:rPr>
        <w:t>S + V ...</w:t>
      </w:r>
      <w:proofErr w:type="gramStart"/>
      <w:r w:rsidR="000C4949" w:rsidRPr="00621391">
        <w:rPr>
          <w:b/>
          <w:sz w:val="26"/>
          <w:szCs w:val="26"/>
        </w:rPr>
        <w:t>+  time</w:t>
      </w:r>
      <w:proofErr w:type="gramEnd"/>
      <w:r w:rsidR="000C4949" w:rsidRPr="00621391">
        <w:rPr>
          <w:b/>
          <w:sz w:val="26"/>
          <w:szCs w:val="26"/>
        </w:rPr>
        <w:t xml:space="preserve">  + ...                               </w:t>
      </w:r>
      <w:r w:rsidR="000C4949" w:rsidRPr="00621391">
        <w:rPr>
          <w:sz w:val="26"/>
          <w:szCs w:val="26"/>
        </w:rPr>
        <w:t>I write English two days</w:t>
      </w:r>
    </w:p>
    <w:p w14:paraId="585574B2" w14:textId="77777777" w:rsidR="000C4949" w:rsidRPr="00621391" w:rsidRDefault="000C4949" w:rsidP="000C4949">
      <w:pPr>
        <w:rPr>
          <w:b/>
          <w:sz w:val="26"/>
          <w:szCs w:val="26"/>
        </w:rPr>
      </w:pPr>
    </w:p>
    <w:p w14:paraId="616AC89F" w14:textId="77777777" w:rsidR="000C4949" w:rsidRPr="00621391" w:rsidRDefault="000C4949" w:rsidP="000C4949">
      <w:pPr>
        <w:rPr>
          <w:sz w:val="26"/>
          <w:szCs w:val="26"/>
        </w:rPr>
      </w:pPr>
      <w:r w:rsidRPr="00621391">
        <w:rPr>
          <w:b/>
          <w:sz w:val="26"/>
          <w:szCs w:val="26"/>
        </w:rPr>
        <w:t>S + spend/spent + time + V</w:t>
      </w:r>
      <w:r w:rsidRPr="00621391">
        <w:rPr>
          <w:b/>
          <w:sz w:val="26"/>
          <w:szCs w:val="26"/>
          <w:vertAlign w:val="subscript"/>
        </w:rPr>
        <w:t>-</w:t>
      </w:r>
      <w:proofErr w:type="spellStart"/>
      <w:r w:rsidRPr="00621391">
        <w:rPr>
          <w:b/>
          <w:sz w:val="26"/>
          <w:szCs w:val="26"/>
          <w:vertAlign w:val="subscript"/>
        </w:rPr>
        <w:t>ing</w:t>
      </w:r>
      <w:proofErr w:type="spellEnd"/>
      <w:r w:rsidRPr="00621391">
        <w:rPr>
          <w:b/>
          <w:sz w:val="26"/>
          <w:szCs w:val="26"/>
        </w:rPr>
        <w:t xml:space="preserve"> ....        </w:t>
      </w:r>
      <w:r w:rsidRPr="00621391">
        <w:rPr>
          <w:sz w:val="26"/>
          <w:szCs w:val="26"/>
        </w:rPr>
        <w:t xml:space="preserve"> I spend two days writing English</w:t>
      </w:r>
    </w:p>
    <w:p w14:paraId="589F748C" w14:textId="77777777" w:rsidR="000C4949" w:rsidRPr="00621391" w:rsidRDefault="000C4949" w:rsidP="000C4949">
      <w:pPr>
        <w:rPr>
          <w:b/>
          <w:sz w:val="26"/>
          <w:szCs w:val="26"/>
        </w:rPr>
      </w:pPr>
      <w:r w:rsidRPr="00621391">
        <w:rPr>
          <w:b/>
          <w:sz w:val="26"/>
          <w:szCs w:val="26"/>
        </w:rPr>
        <w:t>2/ TAKE</w:t>
      </w:r>
    </w:p>
    <w:p w14:paraId="7846F134" w14:textId="77777777" w:rsidR="000C4949" w:rsidRPr="00621391" w:rsidRDefault="00700BBC" w:rsidP="000C4949">
      <w:pPr>
        <w:rPr>
          <w:b/>
          <w:sz w:val="26"/>
          <w:szCs w:val="26"/>
        </w:rPr>
      </w:pPr>
      <w:r>
        <w:rPr>
          <w:b/>
          <w:noProof/>
          <w:sz w:val="26"/>
          <w:szCs w:val="26"/>
        </w:rPr>
        <w:pict w14:anchorId="6EC4E5A8">
          <v:shape id="_x0000_s2653" type="#_x0000_t32" style="position:absolute;margin-left:87.85pt;margin-top:10.6pt;width:.05pt;height:18.95pt;z-index:251752448" o:connectortype="straight">
            <v:stroke endarrow="block"/>
          </v:shape>
        </w:pict>
      </w:r>
      <w:r>
        <w:rPr>
          <w:b/>
          <w:noProof/>
          <w:sz w:val="26"/>
          <w:szCs w:val="26"/>
        </w:rPr>
        <w:pict w14:anchorId="12AB5791">
          <v:shape id="_x0000_s2654" type="#_x0000_t32" style="position:absolute;margin-left:124.35pt;margin-top:15.6pt;width:36.95pt;height:18.95pt;flip:x;z-index:251753472" o:connectortype="straight">
            <v:stroke endarrow="block"/>
          </v:shape>
        </w:pict>
      </w:r>
      <w:r w:rsidR="000C4949" w:rsidRPr="00621391">
        <w:rPr>
          <w:b/>
          <w:sz w:val="26"/>
          <w:szCs w:val="26"/>
        </w:rPr>
        <w:t xml:space="preserve">                          S + V ...</w:t>
      </w:r>
      <w:proofErr w:type="gramStart"/>
      <w:r w:rsidR="000C4949" w:rsidRPr="00621391">
        <w:rPr>
          <w:b/>
          <w:sz w:val="26"/>
          <w:szCs w:val="26"/>
        </w:rPr>
        <w:t>+  time</w:t>
      </w:r>
      <w:proofErr w:type="gramEnd"/>
      <w:r w:rsidR="000C4949" w:rsidRPr="00621391">
        <w:rPr>
          <w:b/>
          <w:sz w:val="26"/>
          <w:szCs w:val="26"/>
        </w:rPr>
        <w:t xml:space="preserve">  + ...       </w:t>
      </w:r>
      <w:r w:rsidR="000C4949" w:rsidRPr="00621391">
        <w:rPr>
          <w:sz w:val="26"/>
          <w:szCs w:val="26"/>
        </w:rPr>
        <w:t>Ex. I write English two days</w:t>
      </w:r>
    </w:p>
    <w:p w14:paraId="54A049A1" w14:textId="77777777" w:rsidR="000C4949" w:rsidRPr="00621391" w:rsidRDefault="00700BBC" w:rsidP="000C4949">
      <w:pPr>
        <w:rPr>
          <w:b/>
          <w:sz w:val="26"/>
          <w:szCs w:val="26"/>
        </w:rPr>
      </w:pPr>
      <w:r>
        <w:rPr>
          <w:b/>
          <w:noProof/>
          <w:sz w:val="26"/>
          <w:szCs w:val="26"/>
        </w:rPr>
        <w:pict w14:anchorId="524B2121">
          <v:shape id="_x0000_s2655" type="#_x0000_t32" style="position:absolute;margin-left:110.95pt;margin-top:.65pt;width:50.35pt;height:18.95pt;z-index:251754496" o:connectortype="straight">
            <v:stroke endarrow="block"/>
          </v:shape>
        </w:pict>
      </w:r>
    </w:p>
    <w:p w14:paraId="24359B81" w14:textId="77777777" w:rsidR="000C4949" w:rsidRPr="00621391" w:rsidRDefault="000C4949" w:rsidP="000C4949">
      <w:pPr>
        <w:rPr>
          <w:sz w:val="26"/>
          <w:szCs w:val="26"/>
        </w:rPr>
      </w:pPr>
      <w:r w:rsidRPr="00621391">
        <w:rPr>
          <w:b/>
          <w:sz w:val="26"/>
          <w:szCs w:val="26"/>
        </w:rPr>
        <w:t xml:space="preserve">It takes/took + O + time + to-inf </w:t>
      </w:r>
      <w:proofErr w:type="gramStart"/>
      <w:r w:rsidRPr="00621391">
        <w:rPr>
          <w:b/>
          <w:sz w:val="26"/>
          <w:szCs w:val="26"/>
        </w:rPr>
        <w:t>.....</w:t>
      </w:r>
      <w:proofErr w:type="gramEnd"/>
      <w:r w:rsidRPr="00621391">
        <w:rPr>
          <w:sz w:val="26"/>
          <w:szCs w:val="26"/>
        </w:rPr>
        <w:t xml:space="preserve">   It takes me two days to write English</w:t>
      </w:r>
    </w:p>
    <w:p w14:paraId="379B5A90" w14:textId="77777777" w:rsidR="000C4949" w:rsidRPr="00621391" w:rsidRDefault="000C4949" w:rsidP="000C4949">
      <w:pPr>
        <w:rPr>
          <w:b/>
          <w:sz w:val="26"/>
          <w:szCs w:val="26"/>
        </w:rPr>
      </w:pPr>
      <w:r w:rsidRPr="00621391">
        <w:rPr>
          <w:b/>
          <w:sz w:val="26"/>
          <w:szCs w:val="26"/>
        </w:rPr>
        <w:t xml:space="preserve">3/ </w:t>
      </w:r>
      <w:proofErr w:type="gramStart"/>
      <w:r w:rsidRPr="00621391">
        <w:rPr>
          <w:b/>
          <w:sz w:val="26"/>
          <w:szCs w:val="26"/>
        </w:rPr>
        <w:t>SPEND  &lt;</w:t>
      </w:r>
      <w:proofErr w:type="gramEnd"/>
      <w:r w:rsidRPr="00621391">
        <w:rPr>
          <w:b/>
          <w:sz w:val="26"/>
          <w:szCs w:val="26"/>
        </w:rPr>
        <w:t>---&gt;TAKE</w:t>
      </w:r>
    </w:p>
    <w:p w14:paraId="5DEE10B7" w14:textId="77777777" w:rsidR="000C4949" w:rsidRPr="00621391" w:rsidRDefault="00700BBC" w:rsidP="000C4949">
      <w:pPr>
        <w:rPr>
          <w:sz w:val="26"/>
          <w:szCs w:val="26"/>
        </w:rPr>
      </w:pPr>
      <w:r>
        <w:rPr>
          <w:noProof/>
          <w:sz w:val="26"/>
          <w:szCs w:val="26"/>
        </w:rPr>
        <w:pict w14:anchorId="2742C575">
          <v:shape id="_x0000_s2591" type="#_x0000_t32" style="position:absolute;margin-left:54.3pt;margin-top:15.3pt;width:14pt;height:21pt;z-index:251688960" o:connectortype="straight">
            <v:stroke endarrow="block"/>
          </v:shape>
        </w:pict>
      </w:r>
      <w:r>
        <w:rPr>
          <w:noProof/>
          <w:sz w:val="26"/>
          <w:szCs w:val="26"/>
        </w:rPr>
        <w:pict w14:anchorId="479DE482">
          <v:shape id="_x0000_s2592" type="#_x0000_t32" style="position:absolute;margin-left:27.8pt;margin-top:15.3pt;width:11pt;height:21pt;z-index:251689984" o:connectortype="straight">
            <v:stroke endarrow="block"/>
          </v:shape>
        </w:pict>
      </w:r>
      <w:r>
        <w:rPr>
          <w:noProof/>
          <w:sz w:val="26"/>
          <w:szCs w:val="26"/>
        </w:rPr>
        <w:pict w14:anchorId="0F542240">
          <v:shape id="_x0000_s2590" type="#_x0000_t32" style="position:absolute;margin-left:15.3pt;margin-top:15.3pt;width:68.5pt;height:18pt;flip:x;z-index:251687936" o:connectortype="straight">
            <v:stroke endarrow="block"/>
          </v:shape>
        </w:pict>
      </w:r>
      <w:r w:rsidR="000C4949" w:rsidRPr="00621391">
        <w:rPr>
          <w:sz w:val="26"/>
          <w:szCs w:val="26"/>
        </w:rPr>
        <w:t>It takes/took + O + time + to-</w:t>
      </w:r>
      <w:proofErr w:type="gramStart"/>
      <w:r w:rsidR="000C4949" w:rsidRPr="00621391">
        <w:rPr>
          <w:sz w:val="26"/>
          <w:szCs w:val="26"/>
        </w:rPr>
        <w:t>inf  .</w:t>
      </w:r>
      <w:proofErr w:type="gramEnd"/>
      <w:r w:rsidR="000C4949" w:rsidRPr="00621391">
        <w:rPr>
          <w:sz w:val="26"/>
          <w:szCs w:val="26"/>
        </w:rPr>
        <w:t xml:space="preserve">   Ex. It takes me two days to write English</w:t>
      </w:r>
    </w:p>
    <w:p w14:paraId="1104247C" w14:textId="77777777" w:rsidR="000C4949" w:rsidRPr="00621391" w:rsidRDefault="00700BBC" w:rsidP="000C4949">
      <w:pPr>
        <w:rPr>
          <w:sz w:val="26"/>
          <w:szCs w:val="26"/>
        </w:rPr>
      </w:pPr>
      <w:r>
        <w:rPr>
          <w:noProof/>
          <w:sz w:val="26"/>
          <w:szCs w:val="26"/>
        </w:rPr>
        <w:pict w14:anchorId="29B2AE9E">
          <v:shape id="_x0000_s2589" type="#_x0000_t32" style="position:absolute;margin-left:148.55pt;margin-top:.35pt;width:5.5pt;height:18pt;flip:x;z-index:251686912" o:connectortype="straight">
            <v:stroke endarrow="block"/>
          </v:shape>
        </w:pict>
      </w:r>
      <w:r>
        <w:rPr>
          <w:noProof/>
          <w:sz w:val="26"/>
          <w:szCs w:val="26"/>
        </w:rPr>
        <w:pict w14:anchorId="46E1B42C">
          <v:shape id="_x0000_s2588" type="#_x0000_t32" style="position:absolute;margin-left:110.95pt;margin-top:.35pt;width:.5pt;height:18pt;z-index:251685888" o:connectortype="straight">
            <v:stroke endarrow="block"/>
          </v:shape>
        </w:pict>
      </w:r>
    </w:p>
    <w:p w14:paraId="66F86104" w14:textId="77777777" w:rsidR="000C4949" w:rsidRPr="00621391" w:rsidRDefault="000C4949" w:rsidP="000C4949">
      <w:pPr>
        <w:rPr>
          <w:sz w:val="26"/>
          <w:szCs w:val="26"/>
        </w:rPr>
      </w:pPr>
      <w:r w:rsidRPr="00621391">
        <w:rPr>
          <w:sz w:val="26"/>
          <w:szCs w:val="26"/>
        </w:rPr>
        <w:t xml:space="preserve"> S + spend/spent + time + V</w:t>
      </w:r>
      <w:r w:rsidRPr="00621391">
        <w:rPr>
          <w:sz w:val="26"/>
          <w:szCs w:val="26"/>
          <w:vertAlign w:val="subscript"/>
        </w:rPr>
        <w:t>-</w:t>
      </w:r>
      <w:proofErr w:type="spellStart"/>
      <w:r w:rsidRPr="00621391">
        <w:rPr>
          <w:sz w:val="26"/>
          <w:szCs w:val="26"/>
          <w:vertAlign w:val="subscript"/>
        </w:rPr>
        <w:t>ing</w:t>
      </w:r>
      <w:proofErr w:type="spellEnd"/>
      <w:r w:rsidRPr="00621391">
        <w:rPr>
          <w:sz w:val="26"/>
          <w:szCs w:val="26"/>
        </w:rPr>
        <w:t xml:space="preserve">           → I spend two days writing English</w:t>
      </w:r>
    </w:p>
    <w:p w14:paraId="61AECA97" w14:textId="77777777" w:rsidR="000C4949" w:rsidRPr="00621391" w:rsidRDefault="000C4949" w:rsidP="000C4949">
      <w:pPr>
        <w:rPr>
          <w:b/>
          <w:sz w:val="26"/>
          <w:szCs w:val="26"/>
          <w:u w:val="single"/>
        </w:rPr>
      </w:pPr>
      <w:r w:rsidRPr="00621391">
        <w:rPr>
          <w:b/>
          <w:sz w:val="26"/>
          <w:szCs w:val="26"/>
          <w:u w:val="single"/>
        </w:rPr>
        <w:t>=&gt; EXERCISES:</w:t>
      </w:r>
    </w:p>
    <w:p w14:paraId="099EF187" w14:textId="77777777" w:rsidR="000C4949" w:rsidRPr="00384909" w:rsidRDefault="000C4949" w:rsidP="00384909">
      <w:pPr>
        <w:pBdr>
          <w:bottom w:val="single" w:sz="4" w:space="1" w:color="auto"/>
        </w:pBdr>
        <w:rPr>
          <w:sz w:val="26"/>
          <w:szCs w:val="26"/>
        </w:rPr>
      </w:pPr>
      <w:proofErr w:type="spellStart"/>
      <w:r w:rsidRPr="00621391">
        <w:rPr>
          <w:sz w:val="26"/>
          <w:szCs w:val="26"/>
        </w:rPr>
        <w:t>1.It</w:t>
      </w:r>
      <w:proofErr w:type="spellEnd"/>
      <w:r w:rsidRPr="00621391">
        <w:rPr>
          <w:sz w:val="26"/>
          <w:szCs w:val="26"/>
        </w:rPr>
        <w:t xml:space="preserve"> takes me 2 hours a day to surf the web </w:t>
      </w:r>
      <w:r w:rsidRPr="00621391">
        <w:rPr>
          <w:sz w:val="26"/>
          <w:szCs w:val="26"/>
        </w:rPr>
        <w:br/>
        <w:t>-&gt;I spend ……………………………………………………………………………….</w:t>
      </w:r>
      <w:r w:rsidRPr="00621391">
        <w:rPr>
          <w:sz w:val="26"/>
          <w:szCs w:val="26"/>
        </w:rPr>
        <w:br/>
      </w:r>
      <w:proofErr w:type="spellStart"/>
      <w:r w:rsidRPr="00621391">
        <w:rPr>
          <w:sz w:val="26"/>
          <w:szCs w:val="26"/>
        </w:rPr>
        <w:t>2.He</w:t>
      </w:r>
      <w:proofErr w:type="spellEnd"/>
      <w:r w:rsidRPr="00621391">
        <w:rPr>
          <w:sz w:val="26"/>
          <w:szCs w:val="26"/>
        </w:rPr>
        <w:t xml:space="preserve"> spends 1 </w:t>
      </w:r>
      <w:r w:rsidR="002322DB">
        <w:rPr>
          <w:sz w:val="26"/>
          <w:szCs w:val="26"/>
        </w:rPr>
        <w:t>hour</w:t>
      </w:r>
      <w:r w:rsidRPr="00621391">
        <w:rPr>
          <w:sz w:val="26"/>
          <w:szCs w:val="26"/>
        </w:rPr>
        <w:t xml:space="preserve"> every night watching documentaries </w:t>
      </w:r>
      <w:r w:rsidRPr="00621391">
        <w:rPr>
          <w:sz w:val="26"/>
          <w:szCs w:val="26"/>
        </w:rPr>
        <w:br/>
        <w:t>-&gt;It takes ……………………………………………………………………………….</w:t>
      </w:r>
      <w:r w:rsidRPr="00621391">
        <w:rPr>
          <w:sz w:val="26"/>
          <w:szCs w:val="26"/>
        </w:rPr>
        <w:br/>
      </w:r>
      <w:proofErr w:type="spellStart"/>
      <w:r w:rsidRPr="00621391">
        <w:rPr>
          <w:sz w:val="26"/>
          <w:szCs w:val="26"/>
        </w:rPr>
        <w:t>3.Playing</w:t>
      </w:r>
      <w:proofErr w:type="spellEnd"/>
      <w:r w:rsidRPr="00621391">
        <w:rPr>
          <w:sz w:val="26"/>
          <w:szCs w:val="26"/>
        </w:rPr>
        <w:t xml:space="preserve"> computer games takes me 2 hours a week </w:t>
      </w:r>
      <w:r w:rsidRPr="00621391">
        <w:rPr>
          <w:sz w:val="26"/>
          <w:szCs w:val="26"/>
        </w:rPr>
        <w:br/>
      </w:r>
      <w:r w:rsidRPr="00621391">
        <w:rPr>
          <w:sz w:val="26"/>
          <w:szCs w:val="26"/>
        </w:rPr>
        <w:lastRenderedPageBreak/>
        <w:t>-&gt; a. It takes ………………………………………………………………</w:t>
      </w:r>
      <w:r w:rsidRPr="00621391">
        <w:rPr>
          <w:sz w:val="26"/>
          <w:szCs w:val="26"/>
        </w:rPr>
        <w:br/>
        <w:t>-&gt; b. I spend…………………………………………………………………….</w:t>
      </w:r>
    </w:p>
    <w:p w14:paraId="31A48662" w14:textId="77777777" w:rsidR="000C4949" w:rsidRPr="0076276A" w:rsidRDefault="000C4949" w:rsidP="000C4949">
      <w:pPr>
        <w:jc w:val="center"/>
        <w:rPr>
          <w:b/>
          <w:color w:val="FF0000"/>
          <w:sz w:val="32"/>
          <w:szCs w:val="28"/>
        </w:rPr>
      </w:pPr>
      <w:proofErr w:type="spellStart"/>
      <w:r w:rsidRPr="0076276A">
        <w:rPr>
          <w:b/>
          <w:color w:val="FF0000"/>
          <w:sz w:val="32"/>
          <w:szCs w:val="28"/>
        </w:rPr>
        <w:t>Biến</w:t>
      </w:r>
      <w:proofErr w:type="spellEnd"/>
      <w:r w:rsidRPr="0076276A">
        <w:rPr>
          <w:b/>
          <w:color w:val="FF0000"/>
          <w:sz w:val="32"/>
          <w:szCs w:val="28"/>
        </w:rPr>
        <w:t xml:space="preserve"> </w:t>
      </w:r>
      <w:proofErr w:type="spellStart"/>
      <w:r w:rsidRPr="0076276A">
        <w:rPr>
          <w:b/>
          <w:color w:val="FF0000"/>
          <w:sz w:val="32"/>
          <w:szCs w:val="28"/>
        </w:rPr>
        <w:t>đổi</w:t>
      </w:r>
      <w:proofErr w:type="spellEnd"/>
      <w:r w:rsidRPr="0076276A">
        <w:rPr>
          <w:b/>
          <w:color w:val="FF0000"/>
          <w:sz w:val="32"/>
          <w:szCs w:val="28"/>
        </w:rPr>
        <w:t xml:space="preserve"> </w:t>
      </w:r>
      <w:proofErr w:type="spellStart"/>
      <w:proofErr w:type="gramStart"/>
      <w:r w:rsidRPr="0076276A">
        <w:rPr>
          <w:b/>
          <w:color w:val="FF0000"/>
          <w:sz w:val="32"/>
          <w:szCs w:val="28"/>
        </w:rPr>
        <w:t>từ</w:t>
      </w:r>
      <w:proofErr w:type="spellEnd"/>
      <w:r w:rsidRPr="0076276A">
        <w:rPr>
          <w:b/>
          <w:color w:val="FF0000"/>
          <w:sz w:val="32"/>
          <w:szCs w:val="28"/>
        </w:rPr>
        <w:t xml:space="preserve"> :</w:t>
      </w:r>
      <w:proofErr w:type="gramEnd"/>
      <w:r w:rsidRPr="0076276A">
        <w:rPr>
          <w:b/>
          <w:color w:val="FF0000"/>
          <w:sz w:val="32"/>
          <w:szCs w:val="28"/>
        </w:rPr>
        <w:t xml:space="preserve"> SO…THAT → SUCH …THAT (</w:t>
      </w:r>
      <w:proofErr w:type="spellStart"/>
      <w:r w:rsidRPr="0076276A">
        <w:rPr>
          <w:b/>
          <w:color w:val="FF0000"/>
          <w:sz w:val="32"/>
          <w:szCs w:val="28"/>
        </w:rPr>
        <w:t>quá</w:t>
      </w:r>
      <w:proofErr w:type="spellEnd"/>
      <w:r w:rsidRPr="0076276A">
        <w:rPr>
          <w:b/>
          <w:color w:val="FF0000"/>
          <w:sz w:val="32"/>
          <w:szCs w:val="28"/>
        </w:rPr>
        <w:t>…</w:t>
      </w:r>
      <w:proofErr w:type="spellStart"/>
      <w:r w:rsidRPr="0076276A">
        <w:rPr>
          <w:b/>
          <w:color w:val="FF0000"/>
          <w:sz w:val="32"/>
          <w:szCs w:val="28"/>
        </w:rPr>
        <w:t>đến</w:t>
      </w:r>
      <w:proofErr w:type="spellEnd"/>
      <w:r w:rsidRPr="0076276A">
        <w:rPr>
          <w:b/>
          <w:color w:val="FF0000"/>
          <w:sz w:val="32"/>
          <w:szCs w:val="28"/>
        </w:rPr>
        <w:t xml:space="preserve"> </w:t>
      </w:r>
      <w:proofErr w:type="spellStart"/>
      <w:r w:rsidRPr="0076276A">
        <w:rPr>
          <w:b/>
          <w:color w:val="FF0000"/>
          <w:sz w:val="32"/>
          <w:szCs w:val="28"/>
        </w:rPr>
        <w:t>nỗi</w:t>
      </w:r>
      <w:proofErr w:type="spellEnd"/>
      <w:r w:rsidRPr="0076276A">
        <w:rPr>
          <w:b/>
          <w:color w:val="FF0000"/>
          <w:sz w:val="32"/>
          <w:szCs w:val="28"/>
        </w:rPr>
        <w:t>…)</w:t>
      </w:r>
    </w:p>
    <w:p w14:paraId="0FC43C3D" w14:textId="77777777" w:rsidR="000C4949" w:rsidRPr="001050E1" w:rsidRDefault="00700BBC" w:rsidP="000C4949">
      <w:pPr>
        <w:jc w:val="center"/>
        <w:rPr>
          <w:sz w:val="28"/>
          <w:szCs w:val="28"/>
          <w:u w:val="single"/>
        </w:rPr>
      </w:pPr>
      <w:r>
        <w:rPr>
          <w:noProof/>
          <w:sz w:val="28"/>
          <w:szCs w:val="28"/>
        </w:rPr>
        <w:pict w14:anchorId="5BC9CE7B">
          <v:shape id="_x0000_s2782" type="#_x0000_t32" style="position:absolute;left:0;text-align:left;margin-left:214.7pt;margin-top:15.05pt;width:17.2pt;height:19.55pt;flip:x;z-index:251884544" o:connectortype="straight">
            <v:stroke endarrow="block"/>
          </v:shape>
        </w:pict>
      </w:r>
      <w:r>
        <w:rPr>
          <w:noProof/>
          <w:sz w:val="28"/>
          <w:szCs w:val="28"/>
        </w:rPr>
        <w:pict w14:anchorId="68031DFF">
          <v:shape id="_x0000_s2783" type="#_x0000_t32" style="position:absolute;left:0;text-align:left;margin-left:248.4pt;margin-top:15.05pt;width:17.2pt;height:19.55pt;flip:x;z-index:251885568" o:connectortype="straight">
            <v:stroke endarrow="block"/>
          </v:shape>
        </w:pict>
      </w:r>
      <w:r>
        <w:rPr>
          <w:noProof/>
          <w:sz w:val="28"/>
          <w:szCs w:val="28"/>
        </w:rPr>
        <w:pict w14:anchorId="5AA2AD41">
          <v:shape id="_x0000_s2779" type="#_x0000_t32" style="position:absolute;left:0;text-align:left;margin-left:300.2pt;margin-top:15.05pt;width:26.4pt;height:19.55pt;z-index:251881472" o:connectortype="straight">
            <v:stroke endarrow="block"/>
          </v:shape>
        </w:pict>
      </w:r>
      <w:r>
        <w:rPr>
          <w:noProof/>
          <w:sz w:val="28"/>
          <w:szCs w:val="28"/>
        </w:rPr>
        <w:pict w14:anchorId="2DDD8CDA">
          <v:shape id="_x0000_s2780" type="#_x0000_t32" style="position:absolute;left:0;text-align:left;margin-left:210.9pt;margin-top:11.7pt;width:145.75pt;height:20.4pt;z-index:251882496" o:connectortype="straight">
            <v:stroke endarrow="block"/>
          </v:shape>
        </w:pict>
      </w:r>
      <w:r w:rsidR="000C4949">
        <w:rPr>
          <w:sz w:val="28"/>
          <w:szCs w:val="28"/>
        </w:rPr>
        <w:t xml:space="preserve">                             </w:t>
      </w:r>
      <w:r w:rsidR="000C4949" w:rsidRPr="001050E1">
        <w:rPr>
          <w:sz w:val="28"/>
          <w:szCs w:val="28"/>
        </w:rPr>
        <w:t xml:space="preserve">N + be + </w:t>
      </w:r>
      <w:r w:rsidR="000C4949" w:rsidRPr="001050E1">
        <w:rPr>
          <w:b/>
          <w:sz w:val="28"/>
          <w:szCs w:val="28"/>
        </w:rPr>
        <w:t>SO</w:t>
      </w:r>
      <w:r w:rsidR="000C4949" w:rsidRPr="001050E1">
        <w:rPr>
          <w:sz w:val="28"/>
          <w:szCs w:val="28"/>
        </w:rPr>
        <w:t xml:space="preserve"> + </w:t>
      </w:r>
      <w:proofErr w:type="gramStart"/>
      <w:r w:rsidR="000C4949" w:rsidRPr="001050E1">
        <w:rPr>
          <w:sz w:val="28"/>
          <w:szCs w:val="28"/>
        </w:rPr>
        <w:t>adj  +</w:t>
      </w:r>
      <w:proofErr w:type="gramEnd"/>
      <w:r w:rsidR="000C4949" w:rsidRPr="001050E1">
        <w:rPr>
          <w:sz w:val="28"/>
          <w:szCs w:val="28"/>
        </w:rPr>
        <w:t xml:space="preserve"> </w:t>
      </w:r>
      <w:r w:rsidR="000C4949" w:rsidRPr="001050E1">
        <w:rPr>
          <w:b/>
          <w:sz w:val="28"/>
          <w:szCs w:val="28"/>
          <w:u w:val="single"/>
        </w:rPr>
        <w:t>That</w:t>
      </w:r>
      <w:r w:rsidR="000C4949" w:rsidRPr="001050E1">
        <w:rPr>
          <w:sz w:val="28"/>
          <w:szCs w:val="28"/>
          <w:u w:val="single"/>
        </w:rPr>
        <w:t xml:space="preserve"> + ….</w:t>
      </w:r>
    </w:p>
    <w:p w14:paraId="7647B371" w14:textId="77777777" w:rsidR="000C4949" w:rsidRPr="001050E1" w:rsidRDefault="00700BBC" w:rsidP="000C4949">
      <w:pPr>
        <w:rPr>
          <w:sz w:val="28"/>
          <w:szCs w:val="28"/>
        </w:rPr>
      </w:pPr>
      <w:r>
        <w:rPr>
          <w:noProof/>
          <w:sz w:val="28"/>
          <w:szCs w:val="28"/>
        </w:rPr>
        <w:pict w14:anchorId="277152CD">
          <v:shape id="_x0000_s2781" type="#_x0000_t32" style="position:absolute;margin-left:365pt;margin-top:2.5pt;width:24.5pt;height:13.5pt;z-index:251883520" o:connectortype="straight">
            <v:stroke endarrow="block"/>
          </v:shape>
        </w:pict>
      </w:r>
    </w:p>
    <w:p w14:paraId="37BBFA9A" w14:textId="77777777" w:rsidR="000C4949" w:rsidRPr="001050E1" w:rsidRDefault="000C4949" w:rsidP="000C4949">
      <w:pPr>
        <w:jc w:val="center"/>
        <w:rPr>
          <w:sz w:val="28"/>
          <w:szCs w:val="28"/>
          <w:u w:val="single"/>
        </w:rPr>
      </w:pPr>
      <w:r w:rsidRPr="00E869AE">
        <w:rPr>
          <w:b/>
          <w:sz w:val="28"/>
          <w:szCs w:val="28"/>
        </w:rPr>
        <w:t>Per</w:t>
      </w:r>
      <w:r>
        <w:rPr>
          <w:b/>
          <w:sz w:val="28"/>
          <w:szCs w:val="28"/>
        </w:rPr>
        <w:t xml:space="preserve">sonal </w:t>
      </w:r>
      <w:r w:rsidRPr="00E869AE">
        <w:rPr>
          <w:b/>
          <w:sz w:val="28"/>
          <w:szCs w:val="28"/>
        </w:rPr>
        <w:t>pro</w:t>
      </w:r>
      <w:r>
        <w:rPr>
          <w:b/>
          <w:sz w:val="28"/>
          <w:szCs w:val="28"/>
        </w:rPr>
        <w:t>noun</w:t>
      </w:r>
      <w:r w:rsidR="001D3664">
        <w:rPr>
          <w:b/>
          <w:sz w:val="28"/>
          <w:szCs w:val="28"/>
        </w:rPr>
        <w:t xml:space="preserve"> </w:t>
      </w:r>
      <w:r w:rsidRPr="00E869AE">
        <w:rPr>
          <w:b/>
          <w:sz w:val="28"/>
          <w:szCs w:val="28"/>
        </w:rPr>
        <w:t>(</w:t>
      </w:r>
      <w:proofErr w:type="spellStart"/>
      <w:r w:rsidRPr="00E869AE">
        <w:rPr>
          <w:b/>
          <w:sz w:val="28"/>
          <w:szCs w:val="28"/>
        </w:rPr>
        <w:t>đtnx</w:t>
      </w:r>
      <w:proofErr w:type="spellEnd"/>
      <w:r w:rsidRPr="00E869AE">
        <w:rPr>
          <w:b/>
          <w:sz w:val="28"/>
          <w:szCs w:val="28"/>
        </w:rPr>
        <w:t xml:space="preserve">) </w:t>
      </w:r>
      <w:r w:rsidRPr="001050E1">
        <w:rPr>
          <w:sz w:val="28"/>
          <w:szCs w:val="28"/>
        </w:rPr>
        <w:t xml:space="preserve">+ be + </w:t>
      </w:r>
      <w:r w:rsidRPr="001050E1">
        <w:rPr>
          <w:b/>
          <w:sz w:val="28"/>
          <w:szCs w:val="28"/>
        </w:rPr>
        <w:t>Such</w:t>
      </w:r>
      <w:r w:rsidRPr="001050E1">
        <w:rPr>
          <w:sz w:val="28"/>
          <w:szCs w:val="28"/>
        </w:rPr>
        <w:t xml:space="preserve"> + (a/an) + adj + N + </w:t>
      </w:r>
      <w:r w:rsidRPr="001050E1">
        <w:rPr>
          <w:b/>
          <w:sz w:val="28"/>
          <w:szCs w:val="28"/>
          <w:u w:val="single"/>
        </w:rPr>
        <w:t xml:space="preserve">That </w:t>
      </w:r>
      <w:r w:rsidRPr="001050E1">
        <w:rPr>
          <w:sz w:val="28"/>
          <w:szCs w:val="28"/>
          <w:u w:val="single"/>
        </w:rPr>
        <w:t>+ …</w:t>
      </w:r>
    </w:p>
    <w:p w14:paraId="4189A5DC" w14:textId="77777777" w:rsidR="000C4949" w:rsidRPr="001F60AB" w:rsidRDefault="000C4949" w:rsidP="000C4949">
      <w:pPr>
        <w:rPr>
          <w:sz w:val="28"/>
          <w:szCs w:val="28"/>
        </w:rPr>
      </w:pPr>
      <w:proofErr w:type="spellStart"/>
      <w:r w:rsidRPr="0072768A">
        <w:rPr>
          <w:b/>
          <w:sz w:val="28"/>
          <w:szCs w:val="28"/>
        </w:rPr>
        <w:t>Ex1</w:t>
      </w:r>
      <w:proofErr w:type="spellEnd"/>
      <w:r w:rsidRPr="0072768A">
        <w:rPr>
          <w:b/>
          <w:sz w:val="28"/>
          <w:szCs w:val="28"/>
        </w:rPr>
        <w:t>.</w:t>
      </w:r>
      <w:r w:rsidRPr="001F60AB">
        <w:rPr>
          <w:sz w:val="28"/>
          <w:szCs w:val="28"/>
        </w:rPr>
        <w:t xml:space="preserve"> The book is so interesting that I have read it many times</w:t>
      </w:r>
    </w:p>
    <w:p w14:paraId="58ACC070" w14:textId="77777777" w:rsidR="000C4949" w:rsidRDefault="000C4949" w:rsidP="000C4949">
      <w:pPr>
        <w:rPr>
          <w:i/>
          <w:sz w:val="28"/>
          <w:szCs w:val="28"/>
        </w:rPr>
      </w:pPr>
      <w:r w:rsidRPr="001050E1">
        <w:rPr>
          <w:i/>
          <w:sz w:val="28"/>
          <w:szCs w:val="28"/>
        </w:rPr>
        <w:t xml:space="preserve">→ It is </w:t>
      </w:r>
      <w:r w:rsidR="001D3664">
        <w:rPr>
          <w:i/>
          <w:sz w:val="28"/>
          <w:szCs w:val="28"/>
        </w:rPr>
        <w:t>such an interesting book that I</w:t>
      </w:r>
      <w:r w:rsidRPr="001050E1">
        <w:rPr>
          <w:i/>
          <w:sz w:val="28"/>
          <w:szCs w:val="28"/>
        </w:rPr>
        <w:t xml:space="preserve"> have read it many times</w:t>
      </w:r>
    </w:p>
    <w:p w14:paraId="765F6885" w14:textId="77777777" w:rsidR="000C4949" w:rsidRDefault="000C4949" w:rsidP="000C4949">
      <w:pPr>
        <w:tabs>
          <w:tab w:val="center" w:pos="5378"/>
        </w:tabs>
        <w:rPr>
          <w:sz w:val="28"/>
          <w:szCs w:val="28"/>
        </w:rPr>
      </w:pPr>
      <w:proofErr w:type="spellStart"/>
      <w:r w:rsidRPr="001050E1">
        <w:rPr>
          <w:b/>
          <w:sz w:val="28"/>
          <w:szCs w:val="28"/>
        </w:rPr>
        <w:t>Ex</w:t>
      </w:r>
      <w:r>
        <w:rPr>
          <w:b/>
          <w:sz w:val="28"/>
          <w:szCs w:val="28"/>
        </w:rPr>
        <w:t>2</w:t>
      </w:r>
      <w:proofErr w:type="spellEnd"/>
      <w:r w:rsidRPr="001050E1">
        <w:rPr>
          <w:sz w:val="28"/>
          <w:szCs w:val="28"/>
        </w:rPr>
        <w:t>:</w:t>
      </w:r>
      <w:r>
        <w:rPr>
          <w:sz w:val="28"/>
          <w:szCs w:val="28"/>
        </w:rPr>
        <w:t xml:space="preserve"> The man</w:t>
      </w:r>
      <w:r w:rsidRPr="001050E1">
        <w:rPr>
          <w:sz w:val="28"/>
          <w:szCs w:val="28"/>
        </w:rPr>
        <w:t xml:space="preserve"> was </w:t>
      </w:r>
      <w:r w:rsidRPr="00E869AE">
        <w:rPr>
          <w:sz w:val="28"/>
          <w:szCs w:val="28"/>
        </w:rPr>
        <w:t>so ill that</w:t>
      </w:r>
      <w:r w:rsidRPr="001050E1">
        <w:rPr>
          <w:sz w:val="28"/>
          <w:szCs w:val="28"/>
        </w:rPr>
        <w:t xml:space="preserve"> we had to send for a doctor.</w:t>
      </w:r>
      <w:r w:rsidRPr="001050E1">
        <w:rPr>
          <w:sz w:val="28"/>
          <w:szCs w:val="28"/>
        </w:rPr>
        <w:tab/>
      </w:r>
    </w:p>
    <w:p w14:paraId="45399C5E" w14:textId="77777777" w:rsidR="000C4949" w:rsidRDefault="000C4949" w:rsidP="000C4949">
      <w:pPr>
        <w:tabs>
          <w:tab w:val="center" w:pos="5378"/>
        </w:tabs>
        <w:rPr>
          <w:i/>
          <w:sz w:val="28"/>
          <w:szCs w:val="28"/>
        </w:rPr>
      </w:pPr>
      <w:proofErr w:type="gramStart"/>
      <w:r w:rsidRPr="001050E1">
        <w:rPr>
          <w:i/>
          <w:sz w:val="28"/>
          <w:szCs w:val="28"/>
        </w:rPr>
        <w:t>→</w:t>
      </w:r>
      <w:r>
        <w:rPr>
          <w:b/>
          <w:sz w:val="28"/>
          <w:szCs w:val="28"/>
        </w:rPr>
        <w:t xml:space="preserve">  </w:t>
      </w:r>
      <w:r w:rsidRPr="001F60AB">
        <w:rPr>
          <w:i/>
          <w:sz w:val="28"/>
          <w:szCs w:val="28"/>
        </w:rPr>
        <w:t>He</w:t>
      </w:r>
      <w:proofErr w:type="gramEnd"/>
      <w:r w:rsidRPr="001F60AB">
        <w:rPr>
          <w:i/>
          <w:sz w:val="28"/>
          <w:szCs w:val="28"/>
        </w:rPr>
        <w:t xml:space="preserve"> was such an ill man that we had to send for a doctor.</w:t>
      </w:r>
    </w:p>
    <w:p w14:paraId="4E30AB46" w14:textId="77777777" w:rsidR="000C4949" w:rsidRPr="001050E1" w:rsidRDefault="000C4949" w:rsidP="000C4949">
      <w:pPr>
        <w:rPr>
          <w:sz w:val="28"/>
          <w:szCs w:val="28"/>
        </w:rPr>
      </w:pPr>
      <w:r>
        <w:rPr>
          <w:sz w:val="28"/>
          <w:szCs w:val="28"/>
        </w:rPr>
        <w:t>*</w:t>
      </w:r>
      <w:r w:rsidRPr="00947E7A">
        <w:rPr>
          <w:sz w:val="28"/>
          <w:szCs w:val="28"/>
        </w:rPr>
        <w:t xml:space="preserve"> </w:t>
      </w:r>
      <w:proofErr w:type="spellStart"/>
      <w:r w:rsidRPr="00947E7A">
        <w:rPr>
          <w:b/>
          <w:bCs/>
          <w:sz w:val="28"/>
          <w:szCs w:val="28"/>
        </w:rPr>
        <w:t>NGUYÊN</w:t>
      </w:r>
      <w:proofErr w:type="spellEnd"/>
      <w:r w:rsidRPr="00947E7A">
        <w:rPr>
          <w:b/>
          <w:bCs/>
          <w:sz w:val="28"/>
          <w:szCs w:val="28"/>
        </w:rPr>
        <w:t xml:space="preserve"> </w:t>
      </w:r>
      <w:proofErr w:type="spellStart"/>
      <w:r w:rsidRPr="00947E7A">
        <w:rPr>
          <w:b/>
          <w:bCs/>
          <w:sz w:val="28"/>
          <w:szCs w:val="28"/>
        </w:rPr>
        <w:t>TẮC</w:t>
      </w:r>
      <w:proofErr w:type="spellEnd"/>
      <w:r w:rsidRPr="00947E7A">
        <w:rPr>
          <w:b/>
          <w:bCs/>
          <w:sz w:val="28"/>
          <w:szCs w:val="28"/>
        </w:rPr>
        <w:t xml:space="preserve"> </w:t>
      </w:r>
      <w:proofErr w:type="spellStart"/>
      <w:r w:rsidRPr="00947E7A">
        <w:rPr>
          <w:b/>
          <w:bCs/>
          <w:sz w:val="28"/>
          <w:szCs w:val="28"/>
        </w:rPr>
        <w:t>CẦN</w:t>
      </w:r>
      <w:proofErr w:type="spellEnd"/>
      <w:r w:rsidRPr="00947E7A">
        <w:rPr>
          <w:b/>
          <w:bCs/>
          <w:sz w:val="28"/>
          <w:szCs w:val="28"/>
        </w:rPr>
        <w:t xml:space="preserve"> </w:t>
      </w:r>
      <w:proofErr w:type="spellStart"/>
      <w:r w:rsidRPr="00947E7A">
        <w:rPr>
          <w:b/>
          <w:bCs/>
          <w:sz w:val="28"/>
          <w:szCs w:val="28"/>
        </w:rPr>
        <w:t>NHỚ</w:t>
      </w:r>
      <w:proofErr w:type="spellEnd"/>
      <w:r w:rsidRPr="00947E7A">
        <w:rPr>
          <w:b/>
          <w:bCs/>
          <w:sz w:val="28"/>
          <w:szCs w:val="28"/>
        </w:rPr>
        <w:t xml:space="preserve"> KHI </w:t>
      </w:r>
      <w:proofErr w:type="spellStart"/>
      <w:proofErr w:type="gramStart"/>
      <w:r>
        <w:rPr>
          <w:b/>
          <w:bCs/>
          <w:sz w:val="28"/>
          <w:szCs w:val="28"/>
        </w:rPr>
        <w:t>CHUYỂN</w:t>
      </w:r>
      <w:proofErr w:type="spellEnd"/>
      <w:r>
        <w:rPr>
          <w:b/>
          <w:bCs/>
          <w:sz w:val="28"/>
          <w:szCs w:val="28"/>
        </w:rPr>
        <w:t xml:space="preserve">  </w:t>
      </w:r>
      <w:proofErr w:type="spellStart"/>
      <w:r>
        <w:rPr>
          <w:b/>
          <w:bCs/>
          <w:sz w:val="28"/>
          <w:szCs w:val="28"/>
        </w:rPr>
        <w:t>SO..THAT</w:t>
      </w:r>
      <w:proofErr w:type="spellEnd"/>
      <w:proofErr w:type="gramEnd"/>
      <w:r>
        <w:rPr>
          <w:b/>
          <w:bCs/>
          <w:sz w:val="28"/>
          <w:szCs w:val="28"/>
        </w:rPr>
        <w:t xml:space="preserve">-&gt; </w:t>
      </w:r>
      <w:r w:rsidRPr="00947E7A">
        <w:rPr>
          <w:b/>
          <w:bCs/>
          <w:sz w:val="28"/>
          <w:szCs w:val="28"/>
        </w:rPr>
        <w:t>SUCH...THAT</w:t>
      </w:r>
      <w:r>
        <w:rPr>
          <w:sz w:val="28"/>
          <w:szCs w:val="28"/>
        </w:rPr>
        <w:br/>
        <w:t>1/</w:t>
      </w:r>
      <w:r w:rsidRPr="00464653">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danh</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nhiều</w:t>
      </w:r>
      <w:proofErr w:type="spellEnd"/>
      <w:r w:rsidRPr="001050E1">
        <w:rPr>
          <w:sz w:val="28"/>
          <w:szCs w:val="28"/>
        </w:rPr>
        <w:t xml:space="preserve"> </w:t>
      </w:r>
      <w:proofErr w:type="spellStart"/>
      <w:r w:rsidRPr="001050E1">
        <w:rPr>
          <w:sz w:val="28"/>
          <w:szCs w:val="28"/>
        </w:rPr>
        <w:t>hoặc</w:t>
      </w:r>
      <w:proofErr w:type="spellEnd"/>
      <w:r w:rsidRPr="001050E1">
        <w:rPr>
          <w:sz w:val="28"/>
          <w:szCs w:val="28"/>
        </w:rPr>
        <w:t xml:space="preserve"> </w:t>
      </w:r>
      <w:proofErr w:type="spellStart"/>
      <w:r w:rsidRPr="001050E1">
        <w:rPr>
          <w:sz w:val="28"/>
          <w:szCs w:val="28"/>
        </w:rPr>
        <w:t>không</w:t>
      </w:r>
      <w:proofErr w:type="spellEnd"/>
      <w:r w:rsidRPr="001050E1">
        <w:rPr>
          <w:sz w:val="28"/>
          <w:szCs w:val="28"/>
        </w:rPr>
        <w:t xml:space="preserve"> </w:t>
      </w:r>
      <w:proofErr w:type="spellStart"/>
      <w:r w:rsidRPr="001050E1">
        <w:rPr>
          <w:sz w:val="28"/>
          <w:szCs w:val="28"/>
        </w:rPr>
        <w:t>đếm</w:t>
      </w:r>
      <w:proofErr w:type="spellEnd"/>
      <w:r w:rsidRPr="001050E1">
        <w:rPr>
          <w:sz w:val="28"/>
          <w:szCs w:val="28"/>
        </w:rPr>
        <w:t xml:space="preserve"> </w:t>
      </w:r>
      <w:proofErr w:type="spellStart"/>
      <w:r w:rsidRPr="001050E1">
        <w:rPr>
          <w:sz w:val="28"/>
          <w:szCs w:val="28"/>
        </w:rPr>
        <w:t>được</w:t>
      </w:r>
      <w:proofErr w:type="spellEnd"/>
      <w:r w:rsidRPr="001050E1">
        <w:rPr>
          <w:sz w:val="28"/>
          <w:szCs w:val="28"/>
        </w:rPr>
        <w:t xml:space="preserve"> </w:t>
      </w:r>
      <w:proofErr w:type="spellStart"/>
      <w:r w:rsidRPr="001050E1">
        <w:rPr>
          <w:sz w:val="28"/>
          <w:szCs w:val="28"/>
        </w:rPr>
        <w:t>thì</w:t>
      </w:r>
      <w:proofErr w:type="spellEnd"/>
      <w:r w:rsidRPr="001050E1">
        <w:rPr>
          <w:sz w:val="28"/>
          <w:szCs w:val="28"/>
        </w:rPr>
        <w:t xml:space="preserve"> </w:t>
      </w:r>
      <w:proofErr w:type="spellStart"/>
      <w:r w:rsidRPr="001050E1">
        <w:rPr>
          <w:sz w:val="28"/>
          <w:szCs w:val="28"/>
        </w:rPr>
        <w:t>không</w:t>
      </w:r>
      <w:proofErr w:type="spellEnd"/>
      <w:r w:rsidRPr="001050E1">
        <w:rPr>
          <w:sz w:val="28"/>
          <w:szCs w:val="28"/>
        </w:rPr>
        <w:t xml:space="preserve"> </w:t>
      </w:r>
      <w:proofErr w:type="spellStart"/>
      <w:r w:rsidRPr="001050E1">
        <w:rPr>
          <w:sz w:val="28"/>
          <w:szCs w:val="28"/>
        </w:rPr>
        <w:t>dùng</w:t>
      </w:r>
      <w:proofErr w:type="spellEnd"/>
      <w:r w:rsidRPr="001050E1">
        <w:rPr>
          <w:sz w:val="28"/>
          <w:szCs w:val="28"/>
        </w:rPr>
        <w:t xml:space="preserve"> (a/an)</w:t>
      </w:r>
    </w:p>
    <w:p w14:paraId="3C277033" w14:textId="77777777" w:rsidR="000C4949" w:rsidRDefault="000C4949" w:rsidP="000C4949">
      <w:pPr>
        <w:rPr>
          <w:sz w:val="28"/>
          <w:szCs w:val="28"/>
        </w:rPr>
      </w:pPr>
      <w:r w:rsidRPr="00464653">
        <w:rPr>
          <w:bCs/>
          <w:sz w:val="28"/>
          <w:szCs w:val="28"/>
        </w:rPr>
        <w:t xml:space="preserve">2/ </w:t>
      </w:r>
      <w:proofErr w:type="spellStart"/>
      <w:r w:rsidRPr="00464653">
        <w:rPr>
          <w:bCs/>
          <w:sz w:val="28"/>
          <w:szCs w:val="28"/>
        </w:rPr>
        <w:t>Nếu</w:t>
      </w:r>
      <w:proofErr w:type="spellEnd"/>
      <w:r w:rsidRPr="00464653">
        <w:rPr>
          <w:bCs/>
          <w:sz w:val="28"/>
          <w:szCs w:val="28"/>
        </w:rPr>
        <w:t xml:space="preserve"> </w:t>
      </w:r>
      <w:proofErr w:type="spellStart"/>
      <w:r w:rsidRPr="00464653">
        <w:rPr>
          <w:bCs/>
          <w:sz w:val="28"/>
          <w:szCs w:val="28"/>
        </w:rPr>
        <w:t>trước</w:t>
      </w:r>
      <w:proofErr w:type="spellEnd"/>
      <w:r w:rsidRPr="00464653">
        <w:rPr>
          <w:bCs/>
          <w:sz w:val="28"/>
          <w:szCs w:val="28"/>
        </w:rPr>
        <w:t xml:space="preserve"> </w:t>
      </w:r>
      <w:proofErr w:type="spellStart"/>
      <w:r w:rsidRPr="00464653">
        <w:rPr>
          <w:bCs/>
          <w:sz w:val="28"/>
          <w:szCs w:val="28"/>
        </w:rPr>
        <w:t>danh</w:t>
      </w:r>
      <w:proofErr w:type="spellEnd"/>
      <w:r w:rsidRPr="00464653">
        <w:rPr>
          <w:bCs/>
          <w:sz w:val="28"/>
          <w:szCs w:val="28"/>
        </w:rPr>
        <w:t xml:space="preserve"> </w:t>
      </w:r>
      <w:proofErr w:type="spellStart"/>
      <w:r w:rsidRPr="00464653">
        <w:rPr>
          <w:bCs/>
          <w:sz w:val="28"/>
          <w:szCs w:val="28"/>
        </w:rPr>
        <w:t>từ</w:t>
      </w:r>
      <w:proofErr w:type="spellEnd"/>
      <w:r w:rsidRPr="00464653">
        <w:rPr>
          <w:bCs/>
          <w:sz w:val="28"/>
          <w:szCs w:val="28"/>
        </w:rPr>
        <w:t xml:space="preserve"> </w:t>
      </w:r>
      <w:proofErr w:type="spellStart"/>
      <w:r w:rsidRPr="00464653">
        <w:rPr>
          <w:bCs/>
          <w:sz w:val="28"/>
          <w:szCs w:val="28"/>
        </w:rPr>
        <w:t>có</w:t>
      </w:r>
      <w:proofErr w:type="spellEnd"/>
      <w:r w:rsidRPr="00464653">
        <w:rPr>
          <w:bCs/>
          <w:sz w:val="28"/>
          <w:szCs w:val="28"/>
        </w:rPr>
        <w:t xml:space="preserve"> </w:t>
      </w:r>
      <w:r w:rsidRPr="00464653">
        <w:rPr>
          <w:b/>
          <w:bCs/>
          <w:sz w:val="28"/>
          <w:szCs w:val="28"/>
        </w:rPr>
        <w:t>much, many</w:t>
      </w:r>
      <w:r w:rsidRPr="00464653">
        <w:rPr>
          <w:bCs/>
          <w:sz w:val="28"/>
          <w:szCs w:val="28"/>
        </w:rPr>
        <w:t xml:space="preserve"> </w:t>
      </w:r>
      <w:proofErr w:type="spellStart"/>
      <w:r w:rsidRPr="00464653">
        <w:rPr>
          <w:bCs/>
          <w:sz w:val="28"/>
          <w:szCs w:val="28"/>
        </w:rPr>
        <w:t>thì</w:t>
      </w:r>
      <w:proofErr w:type="spellEnd"/>
      <w:r w:rsidRPr="00464653">
        <w:rPr>
          <w:bCs/>
          <w:sz w:val="28"/>
          <w:szCs w:val="28"/>
        </w:rPr>
        <w:t xml:space="preserve"> </w:t>
      </w:r>
      <w:proofErr w:type="spellStart"/>
      <w:r w:rsidRPr="00464653">
        <w:rPr>
          <w:bCs/>
          <w:sz w:val="28"/>
          <w:szCs w:val="28"/>
        </w:rPr>
        <w:t>phải</w:t>
      </w:r>
      <w:proofErr w:type="spellEnd"/>
      <w:r w:rsidRPr="00464653">
        <w:rPr>
          <w:bCs/>
          <w:sz w:val="28"/>
          <w:szCs w:val="28"/>
        </w:rPr>
        <w:t xml:space="preserve"> </w:t>
      </w:r>
      <w:proofErr w:type="spellStart"/>
      <w:r w:rsidRPr="00464653">
        <w:rPr>
          <w:bCs/>
          <w:sz w:val="28"/>
          <w:szCs w:val="28"/>
        </w:rPr>
        <w:t>đổi</w:t>
      </w:r>
      <w:proofErr w:type="spellEnd"/>
      <w:r w:rsidRPr="00464653">
        <w:rPr>
          <w:bCs/>
          <w:sz w:val="28"/>
          <w:szCs w:val="28"/>
        </w:rPr>
        <w:t xml:space="preserve"> </w:t>
      </w:r>
      <w:proofErr w:type="spellStart"/>
      <w:r w:rsidRPr="00464653">
        <w:rPr>
          <w:bCs/>
          <w:sz w:val="28"/>
          <w:szCs w:val="28"/>
        </w:rPr>
        <w:t>thành</w:t>
      </w:r>
      <w:proofErr w:type="spellEnd"/>
      <w:r w:rsidRPr="00464653">
        <w:rPr>
          <w:bCs/>
          <w:sz w:val="28"/>
          <w:szCs w:val="28"/>
        </w:rPr>
        <w:t xml:space="preserve"> </w:t>
      </w:r>
      <w:r w:rsidRPr="00464653">
        <w:rPr>
          <w:b/>
          <w:bCs/>
          <w:sz w:val="28"/>
          <w:szCs w:val="28"/>
        </w:rPr>
        <w:t>a lot of</w:t>
      </w:r>
      <w:r w:rsidRPr="00464653">
        <w:rPr>
          <w:bCs/>
          <w:sz w:val="28"/>
          <w:szCs w:val="28"/>
        </w:rPr>
        <w:t>.</w:t>
      </w:r>
    </w:p>
    <w:p w14:paraId="50083137" w14:textId="77777777" w:rsidR="000C4949" w:rsidRPr="00FC728D" w:rsidRDefault="000C4949" w:rsidP="000C4949">
      <w:pPr>
        <w:rPr>
          <w:sz w:val="28"/>
          <w:szCs w:val="28"/>
        </w:rPr>
      </w:pPr>
      <w:r>
        <w:rPr>
          <w:sz w:val="28"/>
          <w:szCs w:val="28"/>
        </w:rPr>
        <w:t xml:space="preserve">Ex. </w:t>
      </w:r>
      <w:r w:rsidRPr="00FC728D">
        <w:rPr>
          <w:sz w:val="28"/>
          <w:szCs w:val="28"/>
        </w:rPr>
        <w:t xml:space="preserve">He bought </w:t>
      </w:r>
      <w:r w:rsidRPr="00FC728D">
        <w:rPr>
          <w:b/>
          <w:i/>
          <w:sz w:val="28"/>
          <w:szCs w:val="28"/>
        </w:rPr>
        <w:t>so many</w:t>
      </w:r>
      <w:r w:rsidRPr="00FC728D">
        <w:rPr>
          <w:sz w:val="28"/>
          <w:szCs w:val="28"/>
        </w:rPr>
        <w:t xml:space="preserve"> books that he didn't know where to put them  </w:t>
      </w:r>
    </w:p>
    <w:p w14:paraId="6554D8E7" w14:textId="77777777" w:rsidR="000C4949" w:rsidRDefault="000C4949" w:rsidP="000C4949">
      <w:pPr>
        <w:rPr>
          <w:i/>
          <w:sz w:val="28"/>
          <w:szCs w:val="28"/>
        </w:rPr>
      </w:pPr>
      <w:r w:rsidRPr="001050E1">
        <w:rPr>
          <w:sz w:val="28"/>
          <w:szCs w:val="28"/>
        </w:rPr>
        <w:t xml:space="preserve"> </w:t>
      </w:r>
      <w:r w:rsidRPr="009B5C5F">
        <w:rPr>
          <w:i/>
          <w:sz w:val="28"/>
          <w:szCs w:val="28"/>
        </w:rPr>
        <w:t xml:space="preserve">-&gt; He bought </w:t>
      </w:r>
      <w:r w:rsidRPr="00FC728D">
        <w:rPr>
          <w:b/>
          <w:i/>
          <w:sz w:val="28"/>
          <w:szCs w:val="28"/>
        </w:rPr>
        <w:t>such a lot of</w:t>
      </w:r>
      <w:r w:rsidRPr="009B5C5F">
        <w:rPr>
          <w:i/>
          <w:sz w:val="28"/>
          <w:szCs w:val="28"/>
        </w:rPr>
        <w:t xml:space="preserve"> books that he didn't know wh</w:t>
      </w:r>
      <w:r>
        <w:rPr>
          <w:i/>
          <w:sz w:val="28"/>
          <w:szCs w:val="28"/>
        </w:rPr>
        <w:t>ere to put them</w:t>
      </w:r>
    </w:p>
    <w:p w14:paraId="03121287" w14:textId="77777777" w:rsidR="000C4949" w:rsidRDefault="000C4949" w:rsidP="000C4949">
      <w:pPr>
        <w:rPr>
          <w:sz w:val="28"/>
          <w:szCs w:val="28"/>
        </w:rPr>
      </w:pPr>
      <w:r w:rsidRPr="0032587F">
        <w:rPr>
          <w:color w:val="FF0000"/>
          <w:sz w:val="28"/>
          <w:szCs w:val="28"/>
        </w:rPr>
        <w:t xml:space="preserve">* </w:t>
      </w:r>
      <w:proofErr w:type="spellStart"/>
      <w:r w:rsidRPr="0032587F">
        <w:rPr>
          <w:b/>
          <w:bCs/>
          <w:color w:val="FF0000"/>
          <w:sz w:val="28"/>
          <w:szCs w:val="28"/>
        </w:rPr>
        <w:t>NGUYÊN</w:t>
      </w:r>
      <w:proofErr w:type="spellEnd"/>
      <w:r w:rsidRPr="0032587F">
        <w:rPr>
          <w:b/>
          <w:bCs/>
          <w:color w:val="FF0000"/>
          <w:sz w:val="28"/>
          <w:szCs w:val="28"/>
        </w:rPr>
        <w:t xml:space="preserve"> </w:t>
      </w:r>
      <w:proofErr w:type="spellStart"/>
      <w:r w:rsidRPr="0032587F">
        <w:rPr>
          <w:b/>
          <w:bCs/>
          <w:color w:val="FF0000"/>
          <w:sz w:val="28"/>
          <w:szCs w:val="28"/>
        </w:rPr>
        <w:t>TẮC</w:t>
      </w:r>
      <w:proofErr w:type="spellEnd"/>
      <w:r w:rsidRPr="0032587F">
        <w:rPr>
          <w:b/>
          <w:bCs/>
          <w:color w:val="FF0000"/>
          <w:sz w:val="28"/>
          <w:szCs w:val="28"/>
        </w:rPr>
        <w:t xml:space="preserve"> </w:t>
      </w:r>
      <w:proofErr w:type="spellStart"/>
      <w:r w:rsidRPr="0032587F">
        <w:rPr>
          <w:b/>
          <w:bCs/>
          <w:color w:val="FF0000"/>
          <w:sz w:val="28"/>
          <w:szCs w:val="28"/>
        </w:rPr>
        <w:t>CẦN</w:t>
      </w:r>
      <w:proofErr w:type="spellEnd"/>
      <w:r w:rsidRPr="0032587F">
        <w:rPr>
          <w:b/>
          <w:bCs/>
          <w:color w:val="FF0000"/>
          <w:sz w:val="28"/>
          <w:szCs w:val="28"/>
        </w:rPr>
        <w:t xml:space="preserve"> </w:t>
      </w:r>
      <w:proofErr w:type="spellStart"/>
      <w:r w:rsidRPr="0032587F">
        <w:rPr>
          <w:b/>
          <w:bCs/>
          <w:color w:val="FF0000"/>
          <w:sz w:val="28"/>
          <w:szCs w:val="28"/>
        </w:rPr>
        <w:t>NHỚ</w:t>
      </w:r>
      <w:proofErr w:type="spellEnd"/>
      <w:r w:rsidRPr="0032587F">
        <w:rPr>
          <w:b/>
          <w:bCs/>
          <w:color w:val="FF0000"/>
          <w:sz w:val="28"/>
          <w:szCs w:val="28"/>
        </w:rPr>
        <w:t xml:space="preserve"> KHI </w:t>
      </w:r>
      <w:proofErr w:type="spellStart"/>
      <w:proofErr w:type="gramStart"/>
      <w:r w:rsidRPr="0032587F">
        <w:rPr>
          <w:b/>
          <w:bCs/>
          <w:color w:val="FF0000"/>
          <w:sz w:val="28"/>
          <w:szCs w:val="28"/>
        </w:rPr>
        <w:t>CHUYỂN</w:t>
      </w:r>
      <w:proofErr w:type="spellEnd"/>
      <w:r w:rsidRPr="0032587F">
        <w:rPr>
          <w:b/>
          <w:bCs/>
          <w:color w:val="FF0000"/>
          <w:sz w:val="28"/>
          <w:szCs w:val="28"/>
        </w:rPr>
        <w:t xml:space="preserve">  SUCH</w:t>
      </w:r>
      <w:proofErr w:type="gramEnd"/>
      <w:r w:rsidRPr="0032587F">
        <w:rPr>
          <w:b/>
          <w:bCs/>
          <w:color w:val="FF0000"/>
          <w:sz w:val="28"/>
          <w:szCs w:val="28"/>
        </w:rPr>
        <w:t>...THAT</w:t>
      </w:r>
      <w:r w:rsidRPr="0032587F">
        <w:rPr>
          <w:b/>
          <w:color w:val="FF0000"/>
          <w:sz w:val="28"/>
          <w:szCs w:val="28"/>
        </w:rPr>
        <w:t xml:space="preserve"> -&gt; </w:t>
      </w:r>
      <w:r w:rsidRPr="0032587F">
        <w:rPr>
          <w:b/>
          <w:bCs/>
          <w:color w:val="FF0000"/>
          <w:sz w:val="28"/>
          <w:szCs w:val="28"/>
        </w:rPr>
        <w:t>SO ...THAT</w:t>
      </w:r>
      <w:r w:rsidRPr="0032587F">
        <w:rPr>
          <w:b/>
          <w:bCs/>
          <w:color w:val="FF0000"/>
          <w:sz w:val="32"/>
          <w:szCs w:val="28"/>
        </w:rPr>
        <w:t>”</w:t>
      </w:r>
      <w:r w:rsidRPr="008C01A1">
        <w:rPr>
          <w:b/>
          <w:bCs/>
          <w:sz w:val="32"/>
          <w:szCs w:val="28"/>
        </w:rPr>
        <w:t xml:space="preserve"> </w:t>
      </w:r>
      <w:r w:rsidRPr="001050E1">
        <w:rPr>
          <w:sz w:val="28"/>
          <w:szCs w:val="28"/>
        </w:rPr>
        <w:br/>
      </w:r>
      <w:r w:rsidRPr="008C01A1">
        <w:rPr>
          <w:sz w:val="28"/>
          <w:szCs w:val="28"/>
        </w:rPr>
        <w:t>1)</w:t>
      </w:r>
      <w:r w:rsidRPr="00000F5B">
        <w:rPr>
          <w:b/>
          <w:sz w:val="28"/>
          <w:szCs w:val="28"/>
        </w:rPr>
        <w:t xml:space="preserve"> </w:t>
      </w:r>
      <w:proofErr w:type="spellStart"/>
      <w:r w:rsidRPr="001050E1">
        <w:rPr>
          <w:sz w:val="28"/>
          <w:szCs w:val="28"/>
        </w:rPr>
        <w:t>Nếu</w:t>
      </w:r>
      <w:proofErr w:type="spellEnd"/>
      <w:r w:rsidRPr="001050E1">
        <w:rPr>
          <w:sz w:val="28"/>
          <w:szCs w:val="28"/>
        </w:rPr>
        <w:t xml:space="preserve"> </w:t>
      </w:r>
      <w:proofErr w:type="spellStart"/>
      <w:r w:rsidRPr="001050E1">
        <w:rPr>
          <w:sz w:val="28"/>
          <w:szCs w:val="28"/>
        </w:rPr>
        <w:t>có</w:t>
      </w:r>
      <w:proofErr w:type="spellEnd"/>
      <w:r w:rsidRPr="001050E1">
        <w:rPr>
          <w:sz w:val="28"/>
          <w:szCs w:val="28"/>
        </w:rPr>
        <w:t xml:space="preserve"> a lot of ,lots of</w:t>
      </w:r>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danh</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thành</w:t>
      </w:r>
      <w:proofErr w:type="spellEnd"/>
      <w:r>
        <w:rPr>
          <w:sz w:val="28"/>
          <w:szCs w:val="28"/>
        </w:rPr>
        <w:t xml:space="preserve"> much, many</w:t>
      </w:r>
      <w:r w:rsidRPr="001050E1">
        <w:rPr>
          <w:sz w:val="28"/>
          <w:szCs w:val="28"/>
        </w:rPr>
        <w:br/>
      </w:r>
      <w:r>
        <w:rPr>
          <w:sz w:val="28"/>
          <w:szCs w:val="28"/>
        </w:rPr>
        <w:t xml:space="preserve">Ex. </w:t>
      </w:r>
      <w:r w:rsidRPr="001050E1">
        <w:rPr>
          <w:sz w:val="28"/>
          <w:szCs w:val="28"/>
        </w:rPr>
        <w:t xml:space="preserve">He ate </w:t>
      </w:r>
      <w:r>
        <w:rPr>
          <w:sz w:val="28"/>
          <w:szCs w:val="28"/>
        </w:rPr>
        <w:t>such a lot of</w:t>
      </w:r>
      <w:r w:rsidRPr="001050E1">
        <w:rPr>
          <w:sz w:val="28"/>
          <w:szCs w:val="28"/>
        </w:rPr>
        <w:t xml:space="preserve"> food that he became ill.</w:t>
      </w:r>
    </w:p>
    <w:p w14:paraId="675D7B24" w14:textId="77777777" w:rsidR="000C4949" w:rsidRPr="00135A9A" w:rsidRDefault="000C4949" w:rsidP="000C4949">
      <w:pPr>
        <w:rPr>
          <w:i/>
          <w:sz w:val="28"/>
          <w:szCs w:val="28"/>
        </w:rPr>
      </w:pPr>
      <w:r>
        <w:rPr>
          <w:i/>
          <w:sz w:val="28"/>
          <w:szCs w:val="28"/>
        </w:rPr>
        <w:t xml:space="preserve">-&gt; </w:t>
      </w:r>
      <w:r w:rsidRPr="00135A9A">
        <w:rPr>
          <w:i/>
          <w:sz w:val="28"/>
          <w:szCs w:val="28"/>
        </w:rPr>
        <w:t>He ate so much food that he became ill.</w:t>
      </w:r>
    </w:p>
    <w:p w14:paraId="0849F378" w14:textId="77777777" w:rsidR="000C4949" w:rsidRPr="001050E1" w:rsidRDefault="000C4949" w:rsidP="000C4949">
      <w:pPr>
        <w:rPr>
          <w:sz w:val="28"/>
          <w:szCs w:val="28"/>
        </w:rPr>
      </w:pPr>
      <w:r w:rsidRPr="00B07EE3">
        <w:rPr>
          <w:b/>
          <w:sz w:val="28"/>
          <w:szCs w:val="28"/>
          <w:u w:val="single"/>
        </w:rPr>
        <w:t>* EXERCISE:</w:t>
      </w:r>
      <w:r>
        <w:rPr>
          <w:sz w:val="28"/>
          <w:szCs w:val="28"/>
        </w:rPr>
        <w:t xml:space="preserve"> </w:t>
      </w:r>
      <w:r w:rsidRPr="001050E1">
        <w:rPr>
          <w:sz w:val="28"/>
          <w:szCs w:val="28"/>
        </w:rPr>
        <w:t xml:space="preserve"> </w:t>
      </w:r>
      <w:r>
        <w:rPr>
          <w:b/>
          <w:sz w:val="28"/>
          <w:szCs w:val="28"/>
        </w:rPr>
        <w:t>R</w:t>
      </w:r>
      <w:r w:rsidRPr="00B07EE3">
        <w:rPr>
          <w:b/>
          <w:sz w:val="28"/>
          <w:szCs w:val="28"/>
        </w:rPr>
        <w:t>ewrite these sentences using the cues</w:t>
      </w:r>
    </w:p>
    <w:p w14:paraId="180DEF7B" w14:textId="77777777" w:rsidR="000C4949" w:rsidRPr="001050E1" w:rsidRDefault="000C4949" w:rsidP="000C4949">
      <w:pPr>
        <w:rPr>
          <w:sz w:val="28"/>
          <w:szCs w:val="28"/>
        </w:rPr>
      </w:pPr>
      <w:r w:rsidRPr="001050E1">
        <w:rPr>
          <w:sz w:val="28"/>
          <w:szCs w:val="28"/>
        </w:rPr>
        <w:t>1/ The book is so interesting that I have read it many times.</w:t>
      </w:r>
      <w:r w:rsidRPr="001050E1">
        <w:rPr>
          <w:sz w:val="28"/>
          <w:szCs w:val="28"/>
        </w:rPr>
        <w:br/>
        <w:t>=&gt; It is ………………………………………………………………….</w:t>
      </w:r>
    </w:p>
    <w:p w14:paraId="69A8ED97" w14:textId="77777777" w:rsidR="000C4949" w:rsidRPr="00621391" w:rsidRDefault="000C4949" w:rsidP="000C4949">
      <w:pPr>
        <w:pBdr>
          <w:bottom w:val="single" w:sz="4" w:space="1" w:color="auto"/>
        </w:pBdr>
        <w:rPr>
          <w:b/>
          <w:sz w:val="26"/>
          <w:szCs w:val="26"/>
        </w:rPr>
      </w:pPr>
      <w:r w:rsidRPr="001050E1">
        <w:rPr>
          <w:sz w:val="28"/>
          <w:szCs w:val="28"/>
        </w:rPr>
        <w:t>2) The man is so fool that no one took any notice of him.</w:t>
      </w:r>
      <w:r w:rsidRPr="001050E1">
        <w:rPr>
          <w:sz w:val="28"/>
          <w:szCs w:val="28"/>
        </w:rPr>
        <w:br/>
        <w:t>=&gt; He is .... ……………………………………………………………….</w:t>
      </w:r>
      <w:r w:rsidRPr="001050E1">
        <w:rPr>
          <w:sz w:val="28"/>
          <w:szCs w:val="28"/>
        </w:rPr>
        <w:br/>
        <w:t>3) The film is so long that they can't broadcast it on one night.</w:t>
      </w:r>
      <w:r w:rsidRPr="001050E1">
        <w:rPr>
          <w:sz w:val="28"/>
          <w:szCs w:val="28"/>
        </w:rPr>
        <w:br/>
        <w:t>=&gt; It is </w:t>
      </w:r>
      <w:proofErr w:type="gramStart"/>
      <w:r w:rsidRPr="001050E1">
        <w:rPr>
          <w:sz w:val="28"/>
          <w:szCs w:val="28"/>
        </w:rPr>
        <w:t>.....</w:t>
      </w:r>
      <w:proofErr w:type="gramEnd"/>
      <w:r w:rsidRPr="001050E1">
        <w:rPr>
          <w:sz w:val="28"/>
          <w:szCs w:val="28"/>
        </w:rPr>
        <w:t xml:space="preserve"> ……………………………………………………………….</w:t>
      </w:r>
      <w:r w:rsidRPr="001050E1">
        <w:rPr>
          <w:sz w:val="28"/>
          <w:szCs w:val="28"/>
        </w:rPr>
        <w:br/>
        <w:t>4) The books are so interesting that we have read them many times.</w:t>
      </w:r>
      <w:r w:rsidRPr="001050E1">
        <w:rPr>
          <w:sz w:val="28"/>
          <w:szCs w:val="28"/>
        </w:rPr>
        <w:br/>
        <w:t>=&gt; They are</w:t>
      </w:r>
      <w:proofErr w:type="gramStart"/>
      <w:r w:rsidRPr="001050E1">
        <w:rPr>
          <w:sz w:val="28"/>
          <w:szCs w:val="28"/>
        </w:rPr>
        <w:t>.....</w:t>
      </w:r>
      <w:proofErr w:type="gramEnd"/>
      <w:r w:rsidRPr="001050E1">
        <w:rPr>
          <w:sz w:val="28"/>
          <w:szCs w:val="28"/>
        </w:rPr>
        <w:t xml:space="preserve"> ……………………………………………………………….</w:t>
      </w:r>
      <w:r w:rsidRPr="001050E1">
        <w:rPr>
          <w:sz w:val="28"/>
          <w:szCs w:val="28"/>
        </w:rPr>
        <w:br/>
        <w:t>5) The news was so bad that she burst into tears on hearing it.</w:t>
      </w:r>
      <w:r w:rsidRPr="001050E1">
        <w:rPr>
          <w:sz w:val="28"/>
          <w:szCs w:val="28"/>
        </w:rPr>
        <w:br/>
        <w:t>=&gt; It was.... ……………………………………………………………….</w:t>
      </w:r>
      <w:r w:rsidRPr="001050E1">
        <w:rPr>
          <w:sz w:val="28"/>
          <w:szCs w:val="28"/>
        </w:rPr>
        <w:br/>
        <w:t>6) The food was so hot that it turned my tongue.</w:t>
      </w:r>
      <w:r w:rsidRPr="001050E1">
        <w:rPr>
          <w:sz w:val="28"/>
          <w:szCs w:val="28"/>
        </w:rPr>
        <w:br/>
        <w:t>=&gt; It was</w:t>
      </w:r>
      <w:proofErr w:type="gramStart"/>
      <w:r w:rsidRPr="001050E1">
        <w:rPr>
          <w:sz w:val="28"/>
          <w:szCs w:val="28"/>
        </w:rPr>
        <w:t>.....</w:t>
      </w:r>
      <w:proofErr w:type="gramEnd"/>
      <w:r w:rsidRPr="001050E1">
        <w:rPr>
          <w:sz w:val="28"/>
          <w:szCs w:val="28"/>
        </w:rPr>
        <w:t xml:space="preserve"> ……………………………………………………………….</w:t>
      </w:r>
      <w:r w:rsidRPr="001050E1">
        <w:rPr>
          <w:sz w:val="28"/>
          <w:szCs w:val="28"/>
        </w:rPr>
        <w:br/>
        <w:t>7) There is so much rain that we can't go out.</w:t>
      </w:r>
      <w:r w:rsidRPr="001050E1">
        <w:rPr>
          <w:sz w:val="28"/>
          <w:szCs w:val="28"/>
        </w:rPr>
        <w:br/>
        <w:t>=&gt; There is such.... ……………………………………………………………….</w:t>
      </w:r>
      <w:r w:rsidRPr="001050E1">
        <w:rPr>
          <w:sz w:val="28"/>
          <w:szCs w:val="28"/>
        </w:rPr>
        <w:br/>
        <w:t>8) T</w:t>
      </w:r>
      <w:r>
        <w:rPr>
          <w:sz w:val="28"/>
          <w:szCs w:val="28"/>
        </w:rPr>
        <w:t>he boy is so fat that every call</w:t>
      </w:r>
      <w:r w:rsidRPr="001050E1">
        <w:rPr>
          <w:sz w:val="28"/>
          <w:szCs w:val="28"/>
        </w:rPr>
        <w:t>s him Stuffy.</w:t>
      </w:r>
      <w:r w:rsidRPr="001050E1">
        <w:rPr>
          <w:sz w:val="28"/>
          <w:szCs w:val="28"/>
        </w:rPr>
        <w:br/>
        <w:t>=&gt; He is .... ……………………………………………………………….</w:t>
      </w:r>
      <w:r w:rsidRPr="001050E1">
        <w:rPr>
          <w:sz w:val="28"/>
          <w:szCs w:val="28"/>
        </w:rPr>
        <w:br/>
        <w:t>9) The milk is so </w:t>
      </w:r>
      <w:proofErr w:type="spellStart"/>
      <w:r w:rsidRPr="001050E1">
        <w:rPr>
          <w:sz w:val="28"/>
          <w:szCs w:val="28"/>
        </w:rPr>
        <w:t>excelent</w:t>
      </w:r>
      <w:proofErr w:type="spellEnd"/>
      <w:r w:rsidRPr="001050E1">
        <w:rPr>
          <w:sz w:val="28"/>
          <w:szCs w:val="28"/>
        </w:rPr>
        <w:t> that al</w:t>
      </w:r>
      <w:r>
        <w:rPr>
          <w:sz w:val="28"/>
          <w:szCs w:val="28"/>
        </w:rPr>
        <w:t>l </w:t>
      </w:r>
      <w:r w:rsidRPr="001050E1">
        <w:rPr>
          <w:sz w:val="28"/>
          <w:szCs w:val="28"/>
        </w:rPr>
        <w:t>the children want some more.</w:t>
      </w:r>
      <w:r w:rsidRPr="001050E1">
        <w:rPr>
          <w:sz w:val="28"/>
          <w:szCs w:val="28"/>
        </w:rPr>
        <w:br/>
        <w:t>=&gt; It is .... ……………………………………………………………….</w:t>
      </w:r>
      <w:r w:rsidRPr="001050E1">
        <w:rPr>
          <w:sz w:val="28"/>
          <w:szCs w:val="28"/>
        </w:rPr>
        <w:br/>
        <w:t>10) The weather was so warm that they had a walk in the garden.</w:t>
      </w:r>
      <w:r w:rsidRPr="001050E1">
        <w:rPr>
          <w:sz w:val="28"/>
          <w:szCs w:val="28"/>
        </w:rPr>
        <w:br/>
        <w:t>=&gt; It was.... ……………………………………………………………….</w:t>
      </w:r>
      <w:r w:rsidRPr="001050E1">
        <w:rPr>
          <w:sz w:val="28"/>
          <w:szCs w:val="28"/>
        </w:rPr>
        <w:br/>
      </w:r>
    </w:p>
    <w:p w14:paraId="10AFA4A2" w14:textId="77777777" w:rsidR="00384909" w:rsidRPr="00384909" w:rsidRDefault="00384909" w:rsidP="00384909">
      <w:pPr>
        <w:jc w:val="center"/>
        <w:rPr>
          <w:b/>
          <w:color w:val="FF0000"/>
          <w:sz w:val="28"/>
          <w:szCs w:val="28"/>
        </w:rPr>
      </w:pPr>
      <w:proofErr w:type="spellStart"/>
      <w:r>
        <w:rPr>
          <w:b/>
          <w:color w:val="FF0000"/>
          <w:sz w:val="28"/>
          <w:szCs w:val="28"/>
        </w:rPr>
        <w:t>CẤU</w:t>
      </w:r>
      <w:proofErr w:type="spellEnd"/>
      <w:r>
        <w:rPr>
          <w:b/>
          <w:color w:val="FF0000"/>
          <w:sz w:val="28"/>
          <w:szCs w:val="28"/>
        </w:rPr>
        <w:t xml:space="preserve"> </w:t>
      </w:r>
      <w:proofErr w:type="spellStart"/>
      <w:r>
        <w:rPr>
          <w:b/>
          <w:color w:val="FF0000"/>
          <w:sz w:val="28"/>
          <w:szCs w:val="28"/>
        </w:rPr>
        <w:t>TRÚC</w:t>
      </w:r>
      <w:proofErr w:type="spellEnd"/>
      <w:r>
        <w:rPr>
          <w:b/>
          <w:color w:val="FF0000"/>
          <w:sz w:val="28"/>
          <w:szCs w:val="28"/>
        </w:rPr>
        <w:t>: TOO…TO-inf</w:t>
      </w:r>
      <w:r w:rsidR="006A577F">
        <w:rPr>
          <w:b/>
          <w:color w:val="FF0000"/>
          <w:sz w:val="28"/>
          <w:szCs w:val="28"/>
        </w:rPr>
        <w:t xml:space="preserve"> (</w:t>
      </w:r>
      <w:proofErr w:type="spellStart"/>
      <w:r w:rsidR="006A577F">
        <w:rPr>
          <w:b/>
          <w:color w:val="FF0000"/>
          <w:sz w:val="28"/>
          <w:szCs w:val="28"/>
        </w:rPr>
        <w:t>quá</w:t>
      </w:r>
      <w:proofErr w:type="spellEnd"/>
      <w:r w:rsidR="006A577F">
        <w:rPr>
          <w:b/>
          <w:color w:val="FF0000"/>
          <w:sz w:val="28"/>
          <w:szCs w:val="28"/>
        </w:rPr>
        <w:t xml:space="preserve"> </w:t>
      </w:r>
      <w:r>
        <w:rPr>
          <w:b/>
          <w:color w:val="FF0000"/>
          <w:sz w:val="28"/>
          <w:szCs w:val="28"/>
        </w:rPr>
        <w:t>….</w:t>
      </w:r>
      <w:proofErr w:type="spellStart"/>
      <w:r>
        <w:rPr>
          <w:b/>
          <w:color w:val="FF0000"/>
          <w:sz w:val="28"/>
          <w:szCs w:val="28"/>
        </w:rPr>
        <w:t>không</w:t>
      </w:r>
      <w:proofErr w:type="spellEnd"/>
      <w:r>
        <w:rPr>
          <w:b/>
          <w:color w:val="FF0000"/>
          <w:sz w:val="28"/>
          <w:szCs w:val="28"/>
        </w:rPr>
        <w:t xml:space="preserve"> </w:t>
      </w:r>
      <w:proofErr w:type="spellStart"/>
      <w:r>
        <w:rPr>
          <w:b/>
          <w:color w:val="FF0000"/>
          <w:sz w:val="28"/>
          <w:szCs w:val="28"/>
        </w:rPr>
        <w:t>thể</w:t>
      </w:r>
      <w:proofErr w:type="spellEnd"/>
      <w:r>
        <w:rPr>
          <w:b/>
          <w:color w:val="FF0000"/>
          <w:sz w:val="28"/>
          <w:szCs w:val="28"/>
        </w:rPr>
        <w:t>….)</w:t>
      </w:r>
    </w:p>
    <w:p w14:paraId="3D4B881C" w14:textId="77777777" w:rsidR="00384909" w:rsidRPr="00384909" w:rsidRDefault="00384909" w:rsidP="00384909">
      <w:pPr>
        <w:jc w:val="center"/>
        <w:rPr>
          <w:b/>
          <w:color w:val="FF0000"/>
          <w:sz w:val="28"/>
          <w:szCs w:val="28"/>
        </w:rPr>
      </w:pPr>
      <w:r w:rsidRPr="00384909">
        <w:rPr>
          <w:b/>
          <w:color w:val="FF0000"/>
          <w:sz w:val="28"/>
          <w:szCs w:val="28"/>
        </w:rPr>
        <w:t xml:space="preserve">S + </w:t>
      </w:r>
      <w:proofErr w:type="gramStart"/>
      <w:r w:rsidRPr="00384909">
        <w:rPr>
          <w:b/>
          <w:color w:val="FF0000"/>
          <w:sz w:val="28"/>
          <w:szCs w:val="28"/>
        </w:rPr>
        <w:t>be  +</w:t>
      </w:r>
      <w:proofErr w:type="gramEnd"/>
      <w:r w:rsidRPr="00384909">
        <w:rPr>
          <w:b/>
          <w:color w:val="FF0000"/>
          <w:sz w:val="28"/>
          <w:szCs w:val="28"/>
        </w:rPr>
        <w:t xml:space="preserve"> TOO +  adj + (for + O)  + TO-inf</w:t>
      </w:r>
    </w:p>
    <w:p w14:paraId="15B168ED" w14:textId="77777777" w:rsidR="000C4949" w:rsidRDefault="000C4949" w:rsidP="000C4949">
      <w:pPr>
        <w:rPr>
          <w:sz w:val="28"/>
          <w:szCs w:val="28"/>
        </w:rPr>
      </w:pPr>
      <w:r w:rsidRPr="0076276A">
        <w:rPr>
          <w:color w:val="FF0000"/>
          <w:sz w:val="28"/>
          <w:szCs w:val="28"/>
          <w:u w:val="single"/>
        </w:rPr>
        <w:t xml:space="preserve">* </w:t>
      </w:r>
      <w:proofErr w:type="spellStart"/>
      <w:r w:rsidRPr="0076276A">
        <w:rPr>
          <w:color w:val="FF0000"/>
          <w:sz w:val="28"/>
          <w:szCs w:val="28"/>
          <w:u w:val="single"/>
        </w:rPr>
        <w:t>CHÚ</w:t>
      </w:r>
      <w:proofErr w:type="spellEnd"/>
      <w:r w:rsidRPr="0076276A">
        <w:rPr>
          <w:color w:val="FF0000"/>
          <w:sz w:val="28"/>
          <w:szCs w:val="28"/>
          <w:u w:val="single"/>
        </w:rPr>
        <w:t xml:space="preserve"> Ý:</w:t>
      </w:r>
      <w:r>
        <w:rPr>
          <w:sz w:val="28"/>
          <w:szCs w:val="28"/>
        </w:rPr>
        <w:t xml:space="preserve"> </w:t>
      </w:r>
    </w:p>
    <w:p w14:paraId="5212FBE7" w14:textId="77777777" w:rsidR="000C4949" w:rsidRDefault="000C4949" w:rsidP="000C4949">
      <w:pPr>
        <w:rPr>
          <w:sz w:val="28"/>
          <w:szCs w:val="28"/>
        </w:rPr>
      </w:pPr>
      <w:r w:rsidRPr="00BB02AD">
        <w:rPr>
          <w:sz w:val="28"/>
          <w:szCs w:val="28"/>
        </w:rPr>
        <w:t>=</w:t>
      </w:r>
      <w:proofErr w:type="gramStart"/>
      <w:r w:rsidRPr="00BB02AD">
        <w:rPr>
          <w:sz w:val="28"/>
          <w:szCs w:val="28"/>
        </w:rPr>
        <w:t xml:space="preserve">&gt; </w:t>
      </w:r>
      <w:r>
        <w:rPr>
          <w:sz w:val="28"/>
          <w:szCs w:val="28"/>
        </w:rPr>
        <w:t xml:space="preserve"> </w:t>
      </w:r>
      <w:proofErr w:type="spellStart"/>
      <w:r w:rsidRPr="00BB02AD">
        <w:rPr>
          <w:b/>
          <w:bCs/>
          <w:sz w:val="28"/>
          <w:szCs w:val="28"/>
        </w:rPr>
        <w:t>NGUYÊN</w:t>
      </w:r>
      <w:proofErr w:type="spellEnd"/>
      <w:proofErr w:type="gramEnd"/>
      <w:r w:rsidRPr="00BB02AD">
        <w:rPr>
          <w:b/>
          <w:bCs/>
          <w:sz w:val="28"/>
          <w:szCs w:val="28"/>
        </w:rPr>
        <w:t xml:space="preserve"> </w:t>
      </w:r>
      <w:proofErr w:type="spellStart"/>
      <w:r w:rsidRPr="00BB02AD">
        <w:rPr>
          <w:b/>
          <w:bCs/>
          <w:sz w:val="28"/>
          <w:szCs w:val="28"/>
        </w:rPr>
        <w:t>TẮC</w:t>
      </w:r>
      <w:proofErr w:type="spellEnd"/>
      <w:r w:rsidRPr="00BB02AD">
        <w:rPr>
          <w:b/>
          <w:bCs/>
          <w:sz w:val="28"/>
          <w:szCs w:val="28"/>
        </w:rPr>
        <w:t xml:space="preserve"> </w:t>
      </w:r>
      <w:proofErr w:type="spellStart"/>
      <w:r w:rsidRPr="00BB02AD">
        <w:rPr>
          <w:b/>
          <w:bCs/>
          <w:sz w:val="28"/>
          <w:szCs w:val="28"/>
        </w:rPr>
        <w:t>CẦN</w:t>
      </w:r>
      <w:proofErr w:type="spellEnd"/>
      <w:r w:rsidRPr="00BB02AD">
        <w:rPr>
          <w:b/>
          <w:bCs/>
          <w:sz w:val="28"/>
          <w:szCs w:val="28"/>
        </w:rPr>
        <w:t xml:space="preserve"> </w:t>
      </w:r>
      <w:proofErr w:type="spellStart"/>
      <w:r w:rsidRPr="00BB02AD">
        <w:rPr>
          <w:b/>
          <w:bCs/>
          <w:sz w:val="28"/>
          <w:szCs w:val="28"/>
        </w:rPr>
        <w:t>NHỚ</w:t>
      </w:r>
      <w:proofErr w:type="spellEnd"/>
      <w:r w:rsidRPr="00BB02AD">
        <w:rPr>
          <w:b/>
          <w:bCs/>
          <w:sz w:val="28"/>
          <w:szCs w:val="28"/>
        </w:rPr>
        <w:t xml:space="preserve"> KHI </w:t>
      </w:r>
      <w:proofErr w:type="spellStart"/>
      <w:r w:rsidRPr="00BB02AD">
        <w:rPr>
          <w:b/>
          <w:bCs/>
          <w:sz w:val="28"/>
          <w:szCs w:val="28"/>
        </w:rPr>
        <w:t>NỐI</w:t>
      </w:r>
      <w:proofErr w:type="spellEnd"/>
      <w:r w:rsidRPr="00BB02AD">
        <w:rPr>
          <w:b/>
          <w:bCs/>
          <w:sz w:val="28"/>
          <w:szCs w:val="28"/>
        </w:rPr>
        <w:t xml:space="preserve"> </w:t>
      </w:r>
      <w:proofErr w:type="spellStart"/>
      <w:r w:rsidRPr="00BB02AD">
        <w:rPr>
          <w:b/>
          <w:bCs/>
          <w:sz w:val="28"/>
          <w:szCs w:val="28"/>
        </w:rPr>
        <w:t>CÂU</w:t>
      </w:r>
      <w:proofErr w:type="spellEnd"/>
      <w:r w:rsidRPr="00BB02AD">
        <w:rPr>
          <w:b/>
          <w:bCs/>
          <w:sz w:val="28"/>
          <w:szCs w:val="28"/>
        </w:rPr>
        <w:t xml:space="preserve"> </w:t>
      </w:r>
      <w:proofErr w:type="spellStart"/>
      <w:r w:rsidRPr="00BB02AD">
        <w:rPr>
          <w:b/>
          <w:bCs/>
          <w:sz w:val="28"/>
          <w:szCs w:val="28"/>
        </w:rPr>
        <w:t>DÙNG</w:t>
      </w:r>
      <w:proofErr w:type="spellEnd"/>
      <w:r w:rsidRPr="00BB02AD">
        <w:rPr>
          <w:b/>
          <w:bCs/>
          <w:sz w:val="28"/>
          <w:szCs w:val="28"/>
        </w:rPr>
        <w:t xml:space="preserve">  “ TOO...TO”</w:t>
      </w:r>
      <w:r w:rsidRPr="00BB02AD">
        <w:rPr>
          <w:szCs w:val="28"/>
        </w:rPr>
        <w:br/>
      </w:r>
      <w:r>
        <w:rPr>
          <w:sz w:val="28"/>
          <w:szCs w:val="28"/>
        </w:rPr>
        <w:t xml:space="preserve">1) </w:t>
      </w:r>
      <w:proofErr w:type="spellStart"/>
      <w:r>
        <w:rPr>
          <w:sz w:val="28"/>
          <w:szCs w:val="28"/>
        </w:rPr>
        <w:t>Nếu</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từ</w:t>
      </w:r>
      <w:proofErr w:type="spellEnd"/>
      <w:r w:rsidRPr="00CF2972">
        <w:rPr>
          <w:sz w:val="28"/>
          <w:szCs w:val="28"/>
        </w:rPr>
        <w:t>,</w:t>
      </w:r>
      <w:r>
        <w:rPr>
          <w:sz w:val="28"/>
          <w:szCs w:val="28"/>
        </w:rPr>
        <w:t xml:space="preserve"> </w:t>
      </w:r>
      <w:proofErr w:type="spellStart"/>
      <w:r w:rsidRPr="00CF2972">
        <w:rPr>
          <w:sz w:val="28"/>
          <w:szCs w:val="28"/>
        </w:rPr>
        <w:t>trạng</w:t>
      </w:r>
      <w:proofErr w:type="spellEnd"/>
      <w:r w:rsidRPr="00CF2972">
        <w:rPr>
          <w:sz w:val="28"/>
          <w:szCs w:val="28"/>
        </w:rPr>
        <w:t xml:space="preserve"> </w:t>
      </w:r>
      <w:proofErr w:type="spellStart"/>
      <w:r w:rsidRPr="00CF2972">
        <w:rPr>
          <w:sz w:val="28"/>
          <w:szCs w:val="28"/>
        </w:rPr>
        <w:t>từ</w:t>
      </w:r>
      <w:proofErr w:type="spellEnd"/>
      <w:r w:rsidRPr="00CF2972">
        <w:rPr>
          <w:sz w:val="28"/>
          <w:szCs w:val="28"/>
        </w:rPr>
        <w:t xml:space="preserve"> </w:t>
      </w:r>
      <w:proofErr w:type="spellStart"/>
      <w:r w:rsidRPr="00CF2972">
        <w:rPr>
          <w:sz w:val="28"/>
          <w:szCs w:val="28"/>
        </w:rPr>
        <w:t>có</w:t>
      </w:r>
      <w:proofErr w:type="spellEnd"/>
      <w:r w:rsidRPr="00CF2972">
        <w:rPr>
          <w:sz w:val="28"/>
          <w:szCs w:val="28"/>
        </w:rPr>
        <w:t xml:space="preserve"> : so ,very, quite ,extremely... </w:t>
      </w:r>
      <w:proofErr w:type="spellStart"/>
      <w:r w:rsidRPr="00CF2972">
        <w:rPr>
          <w:sz w:val="28"/>
          <w:szCs w:val="28"/>
        </w:rPr>
        <w:t>thì</w:t>
      </w:r>
      <w:proofErr w:type="spellEnd"/>
      <w:r w:rsidRPr="00CF2972">
        <w:rPr>
          <w:sz w:val="28"/>
          <w:szCs w:val="28"/>
        </w:rPr>
        <w:t xml:space="preserve"> </w:t>
      </w:r>
      <w:proofErr w:type="spellStart"/>
      <w:r w:rsidRPr="00CF2972">
        <w:rPr>
          <w:sz w:val="28"/>
          <w:szCs w:val="28"/>
        </w:rPr>
        <w:t>phải</w:t>
      </w:r>
      <w:proofErr w:type="spellEnd"/>
      <w:r w:rsidRPr="00CF2972">
        <w:rPr>
          <w:sz w:val="28"/>
          <w:szCs w:val="28"/>
        </w:rPr>
        <w:t xml:space="preserve"> </w:t>
      </w:r>
      <w:proofErr w:type="spellStart"/>
      <w:r w:rsidRPr="00CF2972">
        <w:rPr>
          <w:sz w:val="28"/>
          <w:szCs w:val="28"/>
        </w:rPr>
        <w:t>bỏ</w:t>
      </w:r>
      <w:proofErr w:type="spellEnd"/>
      <w:r w:rsidRPr="00CF2972">
        <w:rPr>
          <w:sz w:val="28"/>
          <w:szCs w:val="28"/>
        </w:rPr>
        <w:t>.</w:t>
      </w:r>
    </w:p>
    <w:p w14:paraId="3D56A269" w14:textId="77777777" w:rsidR="000C4949" w:rsidRDefault="000C4949" w:rsidP="000C4949">
      <w:pPr>
        <w:rPr>
          <w:sz w:val="28"/>
          <w:szCs w:val="28"/>
        </w:rPr>
      </w:pPr>
      <w:r>
        <w:rPr>
          <w:sz w:val="28"/>
          <w:szCs w:val="28"/>
        </w:rPr>
        <w:lastRenderedPageBreak/>
        <w:t>-&gt;</w:t>
      </w:r>
      <w:proofErr w:type="spellStart"/>
      <w:r>
        <w:rPr>
          <w:sz w:val="28"/>
          <w:szCs w:val="28"/>
        </w:rPr>
        <w:t>E</w:t>
      </w:r>
      <w:r w:rsidRPr="001050E1">
        <w:rPr>
          <w:sz w:val="28"/>
          <w:szCs w:val="28"/>
        </w:rPr>
        <w:t>x</w:t>
      </w:r>
      <w:r>
        <w:rPr>
          <w:sz w:val="28"/>
          <w:szCs w:val="28"/>
        </w:rPr>
        <w:t>.1</w:t>
      </w:r>
      <w:proofErr w:type="spellEnd"/>
      <w:r w:rsidRPr="009D1F42">
        <w:rPr>
          <w:sz w:val="28"/>
          <w:szCs w:val="28"/>
        </w:rPr>
        <w:t xml:space="preserve">: Lam is </w:t>
      </w:r>
      <w:r w:rsidRPr="009D1F42">
        <w:rPr>
          <w:color w:val="FF0000"/>
          <w:sz w:val="28"/>
          <w:szCs w:val="28"/>
          <w:u w:val="single"/>
        </w:rPr>
        <w:t>so</w:t>
      </w:r>
      <w:r w:rsidRPr="009D1F42">
        <w:rPr>
          <w:sz w:val="28"/>
          <w:szCs w:val="28"/>
        </w:rPr>
        <w:t xml:space="preserve"> short. She</w:t>
      </w:r>
      <w:r>
        <w:rPr>
          <w:sz w:val="28"/>
          <w:szCs w:val="28"/>
        </w:rPr>
        <w:t xml:space="preserve"> can't drive a </w:t>
      </w:r>
      <w:proofErr w:type="gramStart"/>
      <w:r>
        <w:rPr>
          <w:sz w:val="28"/>
          <w:szCs w:val="28"/>
        </w:rPr>
        <w:t>car.-</w:t>
      </w:r>
      <w:proofErr w:type="gramEnd"/>
      <w:r>
        <w:rPr>
          <w:sz w:val="28"/>
          <w:szCs w:val="28"/>
        </w:rPr>
        <w:t>&gt; Lam</w:t>
      </w:r>
      <w:r w:rsidRPr="001050E1">
        <w:rPr>
          <w:sz w:val="28"/>
          <w:szCs w:val="28"/>
        </w:rPr>
        <w:t xml:space="preserve"> is too </w:t>
      </w:r>
      <w:r>
        <w:rPr>
          <w:sz w:val="28"/>
          <w:szCs w:val="28"/>
        </w:rPr>
        <w:t>short to drive a car</w:t>
      </w:r>
      <w:r w:rsidRPr="001050E1">
        <w:rPr>
          <w:sz w:val="28"/>
          <w:szCs w:val="28"/>
        </w:rPr>
        <w:t>.</w:t>
      </w:r>
      <w:r w:rsidRPr="00CF2972">
        <w:rPr>
          <w:sz w:val="28"/>
          <w:szCs w:val="28"/>
        </w:rPr>
        <w:br/>
        <w:t xml:space="preserve">2) </w:t>
      </w:r>
      <w:proofErr w:type="spellStart"/>
      <w:r>
        <w:rPr>
          <w:sz w:val="28"/>
          <w:szCs w:val="28"/>
        </w:rPr>
        <w:t>Nếu</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1và</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ngữ</w:t>
      </w:r>
      <w:proofErr w:type="spellEnd"/>
      <w:r>
        <w:rPr>
          <w:sz w:val="28"/>
          <w:szCs w:val="28"/>
        </w:rPr>
        <w:t xml:space="preserve"> 2</w:t>
      </w:r>
      <w:r w:rsidRPr="001050E1">
        <w:rPr>
          <w:sz w:val="28"/>
          <w:szCs w:val="28"/>
        </w:rPr>
        <w:t xml:space="preserve"> </w:t>
      </w:r>
      <w:proofErr w:type="spellStart"/>
      <w:r w:rsidRPr="00CF2972">
        <w:rPr>
          <w:sz w:val="28"/>
          <w:szCs w:val="28"/>
        </w:rPr>
        <w:t>giống</w:t>
      </w:r>
      <w:proofErr w:type="spellEnd"/>
      <w:r w:rsidRPr="00CF2972">
        <w:rPr>
          <w:sz w:val="28"/>
          <w:szCs w:val="28"/>
        </w:rPr>
        <w:t xml:space="preserve"> </w:t>
      </w:r>
      <w:proofErr w:type="spellStart"/>
      <w:r w:rsidRPr="00CF2972">
        <w:rPr>
          <w:sz w:val="28"/>
          <w:szCs w:val="28"/>
        </w:rPr>
        <w:t>nhau</w:t>
      </w:r>
      <w:proofErr w:type="spellEnd"/>
      <w:r w:rsidRPr="00CF2972">
        <w:rPr>
          <w:sz w:val="28"/>
          <w:szCs w:val="28"/>
        </w:rPr>
        <w:t xml:space="preserve"> </w:t>
      </w:r>
      <w:proofErr w:type="spellStart"/>
      <w:r w:rsidRPr="00CF2972">
        <w:rPr>
          <w:sz w:val="28"/>
          <w:szCs w:val="28"/>
        </w:rPr>
        <w:t>thì</w:t>
      </w:r>
      <w:proofErr w:type="spellEnd"/>
      <w:r w:rsidRPr="00CF2972">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dụng</w:t>
      </w:r>
      <w:proofErr w:type="spellEnd"/>
      <w:r w:rsidRPr="00CF2972">
        <w:rPr>
          <w:sz w:val="28"/>
          <w:szCs w:val="28"/>
        </w:rPr>
        <w:t xml:space="preserve"> (for</w:t>
      </w:r>
      <w:r>
        <w:rPr>
          <w:sz w:val="28"/>
          <w:szCs w:val="28"/>
        </w:rPr>
        <w:t xml:space="preserve"> </w:t>
      </w:r>
      <w:r w:rsidRPr="00CF2972">
        <w:rPr>
          <w:sz w:val="28"/>
          <w:szCs w:val="28"/>
        </w:rPr>
        <w:t>+</w:t>
      </w:r>
      <w:r>
        <w:rPr>
          <w:sz w:val="28"/>
          <w:szCs w:val="28"/>
        </w:rPr>
        <w:t xml:space="preserve"> </w:t>
      </w:r>
      <w:r w:rsidRPr="00CF2972">
        <w:rPr>
          <w:sz w:val="28"/>
          <w:szCs w:val="28"/>
        </w:rPr>
        <w:t>O)</w:t>
      </w:r>
      <w:r w:rsidRPr="001050E1">
        <w:rPr>
          <w:sz w:val="28"/>
          <w:szCs w:val="28"/>
        </w:rPr>
        <w:br/>
      </w:r>
      <w:r>
        <w:rPr>
          <w:sz w:val="28"/>
          <w:szCs w:val="28"/>
        </w:rPr>
        <w:t>-&gt;</w:t>
      </w:r>
      <w:proofErr w:type="spellStart"/>
      <w:r>
        <w:rPr>
          <w:sz w:val="28"/>
          <w:szCs w:val="28"/>
        </w:rPr>
        <w:t>E</w:t>
      </w:r>
      <w:r w:rsidRPr="001050E1">
        <w:rPr>
          <w:sz w:val="28"/>
          <w:szCs w:val="28"/>
        </w:rPr>
        <w:t>x</w:t>
      </w:r>
      <w:r>
        <w:rPr>
          <w:sz w:val="28"/>
          <w:szCs w:val="28"/>
        </w:rPr>
        <w:t>.2</w:t>
      </w:r>
      <w:proofErr w:type="spellEnd"/>
      <w:r w:rsidRPr="001050E1">
        <w:rPr>
          <w:sz w:val="28"/>
          <w:szCs w:val="28"/>
        </w:rPr>
        <w:t xml:space="preserve">: </w:t>
      </w:r>
      <w:r w:rsidRPr="009D1F42">
        <w:rPr>
          <w:color w:val="FF0000"/>
          <w:sz w:val="28"/>
          <w:szCs w:val="28"/>
          <w:u w:val="single"/>
        </w:rPr>
        <w:t>Nam</w:t>
      </w:r>
      <w:r>
        <w:rPr>
          <w:sz w:val="28"/>
          <w:szCs w:val="28"/>
        </w:rPr>
        <w:t xml:space="preserve"> is so weak</w:t>
      </w:r>
      <w:r w:rsidRPr="001050E1">
        <w:rPr>
          <w:sz w:val="28"/>
          <w:szCs w:val="28"/>
        </w:rPr>
        <w:t>.</w:t>
      </w:r>
      <w:r>
        <w:rPr>
          <w:sz w:val="28"/>
          <w:szCs w:val="28"/>
        </w:rPr>
        <w:t xml:space="preserve"> </w:t>
      </w:r>
      <w:r w:rsidRPr="009D1F42">
        <w:rPr>
          <w:color w:val="FF0000"/>
          <w:sz w:val="28"/>
          <w:szCs w:val="28"/>
          <w:u w:val="single"/>
        </w:rPr>
        <w:t>He</w:t>
      </w:r>
      <w:r>
        <w:rPr>
          <w:sz w:val="28"/>
          <w:szCs w:val="28"/>
        </w:rPr>
        <w:t xml:space="preserve"> can't </w:t>
      </w:r>
      <w:proofErr w:type="gramStart"/>
      <w:r>
        <w:rPr>
          <w:sz w:val="28"/>
          <w:szCs w:val="28"/>
        </w:rPr>
        <w:t>run.-</w:t>
      </w:r>
      <w:proofErr w:type="gramEnd"/>
      <w:r>
        <w:rPr>
          <w:sz w:val="28"/>
          <w:szCs w:val="28"/>
        </w:rPr>
        <w:t>&gt; Nam</w:t>
      </w:r>
      <w:r w:rsidRPr="001050E1">
        <w:rPr>
          <w:sz w:val="28"/>
          <w:szCs w:val="28"/>
        </w:rPr>
        <w:t xml:space="preserve"> is too weak to run.</w:t>
      </w:r>
    </w:p>
    <w:p w14:paraId="3FA179A6" w14:textId="77777777" w:rsidR="000C4949" w:rsidRDefault="000C4949" w:rsidP="000C4949">
      <w:pPr>
        <w:rPr>
          <w:sz w:val="28"/>
          <w:szCs w:val="28"/>
        </w:rPr>
      </w:pPr>
      <w:r>
        <w:rPr>
          <w:sz w:val="28"/>
          <w:szCs w:val="28"/>
        </w:rPr>
        <w:t xml:space="preserve">3) </w:t>
      </w:r>
      <w:proofErr w:type="spellStart"/>
      <w:r>
        <w:rPr>
          <w:sz w:val="28"/>
          <w:szCs w:val="28"/>
        </w:rPr>
        <w:t>Nếu</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1và</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ngữ</w:t>
      </w:r>
      <w:proofErr w:type="spellEnd"/>
      <w:r>
        <w:rPr>
          <w:sz w:val="28"/>
          <w:szCs w:val="28"/>
        </w:rPr>
        <w:t xml:space="preserve"> 2</w:t>
      </w:r>
      <w:r w:rsidRPr="001050E1">
        <w:rPr>
          <w:sz w:val="28"/>
          <w:szCs w:val="28"/>
        </w:rPr>
        <w:t xml:space="preserve"> </w:t>
      </w:r>
      <w:proofErr w:type="spellStart"/>
      <w:r w:rsidRPr="001050E1">
        <w:rPr>
          <w:sz w:val="28"/>
          <w:szCs w:val="28"/>
        </w:rPr>
        <w:t>khác</w:t>
      </w:r>
      <w:proofErr w:type="spellEnd"/>
      <w:r w:rsidRPr="001050E1">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thêm</w:t>
      </w:r>
      <w:proofErr w:type="spellEnd"/>
      <w:r>
        <w:rPr>
          <w:sz w:val="28"/>
          <w:szCs w:val="28"/>
        </w:rPr>
        <w:t xml:space="preserve"> </w:t>
      </w:r>
      <w:proofErr w:type="spellStart"/>
      <w:r>
        <w:rPr>
          <w:sz w:val="28"/>
          <w:szCs w:val="28"/>
        </w:rPr>
        <w:t>phần</w:t>
      </w:r>
      <w:proofErr w:type="spellEnd"/>
      <w:r>
        <w:rPr>
          <w:sz w:val="28"/>
          <w:szCs w:val="28"/>
        </w:rPr>
        <w:t xml:space="preserve"> </w:t>
      </w:r>
      <w:proofErr w:type="gramStart"/>
      <w:r>
        <w:rPr>
          <w:sz w:val="28"/>
          <w:szCs w:val="28"/>
        </w:rPr>
        <w:t>“ for</w:t>
      </w:r>
      <w:proofErr w:type="gramEnd"/>
      <w:r>
        <w:rPr>
          <w:sz w:val="28"/>
          <w:szCs w:val="28"/>
        </w:rPr>
        <w:t xml:space="preserve"> + O” </w:t>
      </w:r>
    </w:p>
    <w:p w14:paraId="30C4B789" w14:textId="77777777" w:rsidR="000C4949" w:rsidRDefault="000C4949" w:rsidP="000C4949">
      <w:pPr>
        <w:rPr>
          <w:sz w:val="28"/>
          <w:szCs w:val="28"/>
        </w:rPr>
      </w:pPr>
      <w:r>
        <w:rPr>
          <w:sz w:val="28"/>
          <w:szCs w:val="28"/>
        </w:rPr>
        <w:t>-&gt;</w:t>
      </w:r>
      <w:proofErr w:type="spellStart"/>
      <w:r>
        <w:rPr>
          <w:sz w:val="28"/>
          <w:szCs w:val="28"/>
        </w:rPr>
        <w:t>E</w:t>
      </w:r>
      <w:r w:rsidRPr="001050E1">
        <w:rPr>
          <w:sz w:val="28"/>
          <w:szCs w:val="28"/>
        </w:rPr>
        <w:t>x</w:t>
      </w:r>
      <w:r>
        <w:rPr>
          <w:sz w:val="28"/>
          <w:szCs w:val="28"/>
        </w:rPr>
        <w:t>.3</w:t>
      </w:r>
      <w:proofErr w:type="spellEnd"/>
      <w:r w:rsidRPr="001050E1">
        <w:rPr>
          <w:sz w:val="28"/>
          <w:szCs w:val="28"/>
        </w:rPr>
        <w:t xml:space="preserve">: </w:t>
      </w:r>
      <w:r w:rsidRPr="009D1F42">
        <w:rPr>
          <w:color w:val="FF0000"/>
          <w:sz w:val="28"/>
          <w:szCs w:val="28"/>
          <w:u w:val="single"/>
        </w:rPr>
        <w:t>The coffee</w:t>
      </w:r>
      <w:r>
        <w:rPr>
          <w:sz w:val="28"/>
          <w:szCs w:val="28"/>
        </w:rPr>
        <w:t xml:space="preserve"> is hot</w:t>
      </w:r>
      <w:r w:rsidRPr="001050E1">
        <w:rPr>
          <w:sz w:val="28"/>
          <w:szCs w:val="28"/>
        </w:rPr>
        <w:t>.</w:t>
      </w:r>
      <w:r>
        <w:rPr>
          <w:sz w:val="28"/>
          <w:szCs w:val="28"/>
        </w:rPr>
        <w:t xml:space="preserve"> </w:t>
      </w:r>
      <w:r w:rsidRPr="009D1F42">
        <w:rPr>
          <w:color w:val="FF0000"/>
          <w:sz w:val="28"/>
          <w:szCs w:val="28"/>
          <w:u w:val="single"/>
        </w:rPr>
        <w:t>I</w:t>
      </w:r>
      <w:r>
        <w:rPr>
          <w:sz w:val="28"/>
          <w:szCs w:val="28"/>
        </w:rPr>
        <w:t xml:space="preserve"> can't</w:t>
      </w:r>
      <w:r w:rsidRPr="001050E1">
        <w:rPr>
          <w:sz w:val="28"/>
          <w:szCs w:val="28"/>
        </w:rPr>
        <w:t xml:space="preserve"> drink </w:t>
      </w:r>
      <w:proofErr w:type="gramStart"/>
      <w:r w:rsidRPr="001050E1">
        <w:rPr>
          <w:sz w:val="28"/>
          <w:szCs w:val="28"/>
        </w:rPr>
        <w:t>it.-</w:t>
      </w:r>
      <w:proofErr w:type="gramEnd"/>
      <w:r w:rsidRPr="001050E1">
        <w:rPr>
          <w:sz w:val="28"/>
          <w:szCs w:val="28"/>
        </w:rPr>
        <w:t>&gt; The coff</w:t>
      </w:r>
      <w:r>
        <w:rPr>
          <w:sz w:val="28"/>
          <w:szCs w:val="28"/>
        </w:rPr>
        <w:t xml:space="preserve">ee is too hot </w:t>
      </w:r>
      <w:r w:rsidRPr="000B645D">
        <w:rPr>
          <w:color w:val="FF0000"/>
          <w:sz w:val="28"/>
          <w:szCs w:val="28"/>
          <w:u w:val="single"/>
        </w:rPr>
        <w:t>for me</w:t>
      </w:r>
      <w:r>
        <w:rPr>
          <w:sz w:val="28"/>
          <w:szCs w:val="28"/>
        </w:rPr>
        <w:t xml:space="preserve"> to drink.</w:t>
      </w:r>
    </w:p>
    <w:p w14:paraId="05C1E1A2" w14:textId="77777777" w:rsidR="000C4949" w:rsidRPr="001050E1" w:rsidRDefault="000C4949" w:rsidP="000C4949">
      <w:pPr>
        <w:rPr>
          <w:sz w:val="28"/>
          <w:szCs w:val="28"/>
        </w:rPr>
      </w:pPr>
      <w:r>
        <w:rPr>
          <w:sz w:val="28"/>
          <w:szCs w:val="28"/>
        </w:rPr>
        <w:t xml:space="preserve">4) - </w:t>
      </w:r>
      <w:proofErr w:type="spellStart"/>
      <w:r>
        <w:rPr>
          <w:sz w:val="28"/>
          <w:szCs w:val="28"/>
        </w:rPr>
        <w:t>N</w:t>
      </w:r>
      <w:r w:rsidRPr="001050E1">
        <w:rPr>
          <w:sz w:val="28"/>
          <w:szCs w:val="28"/>
        </w:rPr>
        <w:t>ếu</w:t>
      </w:r>
      <w:proofErr w:type="spellEnd"/>
      <w:r w:rsidRPr="001050E1">
        <w:rPr>
          <w:sz w:val="28"/>
          <w:szCs w:val="28"/>
        </w:rPr>
        <w:t xml:space="preserve"> </w:t>
      </w:r>
      <w:proofErr w:type="spellStart"/>
      <w:r>
        <w:rPr>
          <w:sz w:val="28"/>
          <w:szCs w:val="28"/>
        </w:rPr>
        <w:t>tân</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sidRPr="001050E1">
        <w:rPr>
          <w:sz w:val="28"/>
          <w:szCs w:val="28"/>
        </w:rPr>
        <w:t>câu</w:t>
      </w:r>
      <w:proofErr w:type="spellEnd"/>
      <w:r w:rsidRPr="001050E1">
        <w:rPr>
          <w:sz w:val="28"/>
          <w:szCs w:val="28"/>
        </w:rPr>
        <w:t xml:space="preserve"> </w:t>
      </w:r>
      <w:proofErr w:type="spellStart"/>
      <w:r w:rsidRPr="001050E1">
        <w:rPr>
          <w:sz w:val="28"/>
          <w:szCs w:val="28"/>
        </w:rPr>
        <w:t>sau</w:t>
      </w:r>
      <w:proofErr w:type="spellEnd"/>
      <w:r w:rsidRPr="001050E1">
        <w:rPr>
          <w:sz w:val="28"/>
          <w:szCs w:val="28"/>
        </w:rPr>
        <w:t xml:space="preserve"> </w:t>
      </w:r>
      <w:proofErr w:type="spellStart"/>
      <w:r w:rsidRPr="001050E1">
        <w:rPr>
          <w:sz w:val="28"/>
          <w:szCs w:val="28"/>
        </w:rPr>
        <w:t>giống</w:t>
      </w:r>
      <w:proofErr w:type="spellEnd"/>
      <w:r w:rsidRPr="001050E1">
        <w:rPr>
          <w:sz w:val="28"/>
          <w:szCs w:val="28"/>
        </w:rPr>
        <w:t xml:space="preserve"> </w:t>
      </w:r>
      <w:proofErr w:type="spellStart"/>
      <w:r w:rsidRPr="001050E1">
        <w:rPr>
          <w:sz w:val="28"/>
          <w:szCs w:val="28"/>
        </w:rPr>
        <w:t>chủ</w:t>
      </w:r>
      <w:proofErr w:type="spellEnd"/>
      <w:r w:rsidRPr="001050E1">
        <w:rPr>
          <w:sz w:val="28"/>
          <w:szCs w:val="28"/>
        </w:rPr>
        <w:t xml:space="preserve"> </w:t>
      </w:r>
      <w:proofErr w:type="spellStart"/>
      <w:r w:rsidRPr="001050E1">
        <w:rPr>
          <w:sz w:val="28"/>
          <w:szCs w:val="28"/>
        </w:rPr>
        <w:t>ngữ</w:t>
      </w:r>
      <w:proofErr w:type="spellEnd"/>
      <w:r w:rsidRPr="001050E1">
        <w:rPr>
          <w:sz w:val="28"/>
          <w:szCs w:val="28"/>
        </w:rPr>
        <w:t xml:space="preserve"> </w:t>
      </w:r>
      <w:proofErr w:type="spellStart"/>
      <w:r w:rsidRPr="001050E1">
        <w:rPr>
          <w:sz w:val="28"/>
          <w:szCs w:val="28"/>
        </w:rPr>
        <w:t>câu</w:t>
      </w:r>
      <w:proofErr w:type="spellEnd"/>
      <w:r w:rsidRPr="001050E1">
        <w:rPr>
          <w:sz w:val="28"/>
          <w:szCs w:val="28"/>
        </w:rPr>
        <w:t xml:space="preserve"> </w:t>
      </w:r>
      <w:proofErr w:type="spellStart"/>
      <w:r w:rsidRPr="001050E1">
        <w:rPr>
          <w:sz w:val="28"/>
          <w:szCs w:val="28"/>
        </w:rPr>
        <w:t>đầu</w:t>
      </w:r>
      <w:proofErr w:type="spellEnd"/>
      <w:r w:rsidRPr="001050E1">
        <w:rPr>
          <w:sz w:val="28"/>
          <w:szCs w:val="28"/>
        </w:rPr>
        <w:t xml:space="preserve"> </w:t>
      </w:r>
      <w:proofErr w:type="spellStart"/>
      <w:r w:rsidRPr="001050E1">
        <w:rPr>
          <w:sz w:val="28"/>
          <w:szCs w:val="28"/>
        </w:rPr>
        <w:t>thì</w:t>
      </w:r>
      <w:proofErr w:type="spellEnd"/>
      <w:r w:rsidRPr="001050E1">
        <w:rPr>
          <w:sz w:val="28"/>
          <w:szCs w:val="28"/>
        </w:rPr>
        <w:t xml:space="preserve"> </w:t>
      </w:r>
      <w:proofErr w:type="spellStart"/>
      <w:r w:rsidRPr="001050E1">
        <w:rPr>
          <w:sz w:val="28"/>
          <w:szCs w:val="28"/>
        </w:rPr>
        <w:t>bỏ</w:t>
      </w:r>
      <w:proofErr w:type="spellEnd"/>
      <w:r w:rsidRPr="001050E1">
        <w:rPr>
          <w:sz w:val="28"/>
          <w:szCs w:val="28"/>
        </w:rPr>
        <w:t xml:space="preserve"> </w:t>
      </w:r>
      <w:proofErr w:type="spellStart"/>
      <w:r>
        <w:rPr>
          <w:sz w:val="28"/>
          <w:szCs w:val="28"/>
        </w:rPr>
        <w:t>tân</w:t>
      </w:r>
      <w:proofErr w:type="spellEnd"/>
      <w:r>
        <w:rPr>
          <w:sz w:val="28"/>
          <w:szCs w:val="28"/>
        </w:rPr>
        <w:t xml:space="preserve"> </w:t>
      </w:r>
      <w:proofErr w:type="spellStart"/>
      <w:r>
        <w:rPr>
          <w:sz w:val="28"/>
          <w:szCs w:val="28"/>
        </w:rPr>
        <w:t>ngữ</w:t>
      </w:r>
      <w:proofErr w:type="spellEnd"/>
      <w:r w:rsidRPr="001050E1">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đi</w:t>
      </w:r>
      <w:proofErr w:type="spellEnd"/>
      <w:r w:rsidRPr="001050E1">
        <w:rPr>
          <w:sz w:val="28"/>
          <w:szCs w:val="28"/>
        </w:rPr>
        <w:t xml:space="preserve"> </w:t>
      </w:r>
    </w:p>
    <w:p w14:paraId="79F9B5AD" w14:textId="77777777" w:rsidR="000C4949" w:rsidRDefault="000C4949" w:rsidP="000C4949">
      <w:pPr>
        <w:rPr>
          <w:i/>
          <w:sz w:val="28"/>
          <w:szCs w:val="28"/>
        </w:rPr>
      </w:pPr>
      <w:r w:rsidRPr="001050E1">
        <w:rPr>
          <w:i/>
          <w:sz w:val="28"/>
          <w:szCs w:val="28"/>
        </w:rPr>
        <w:t xml:space="preserve">Ex. The water is so hot that I can’t drink </w:t>
      </w:r>
      <w:r w:rsidRPr="0076276A">
        <w:rPr>
          <w:i/>
          <w:color w:val="FF0000"/>
          <w:sz w:val="28"/>
          <w:szCs w:val="28"/>
          <w:u w:val="single"/>
        </w:rPr>
        <w:t>it</w:t>
      </w:r>
      <w:r w:rsidRPr="001050E1">
        <w:rPr>
          <w:i/>
          <w:sz w:val="28"/>
          <w:szCs w:val="28"/>
        </w:rPr>
        <w:t xml:space="preserve"> →The water is too hot for me to drink</w:t>
      </w:r>
    </w:p>
    <w:p w14:paraId="7BBBA608" w14:textId="77777777" w:rsidR="002322DB" w:rsidRDefault="002322DB" w:rsidP="002322DB">
      <w:pPr>
        <w:rPr>
          <w:b/>
          <w:bCs/>
          <w:sz w:val="28"/>
          <w:szCs w:val="28"/>
          <w:lang w:val="tr-TR"/>
        </w:rPr>
      </w:pPr>
      <w:r w:rsidRPr="006657B9">
        <w:rPr>
          <w:b/>
          <w:sz w:val="28"/>
          <w:szCs w:val="28"/>
          <w:u w:val="single"/>
        </w:rPr>
        <w:t xml:space="preserve">* </w:t>
      </w:r>
      <w:r>
        <w:rPr>
          <w:b/>
          <w:sz w:val="28"/>
          <w:szCs w:val="28"/>
          <w:u w:val="single"/>
        </w:rPr>
        <w:t>EXERCISE</w:t>
      </w:r>
      <w:r w:rsidRPr="006657B9">
        <w:rPr>
          <w:b/>
          <w:sz w:val="28"/>
          <w:szCs w:val="28"/>
          <w:u w:val="single"/>
        </w:rPr>
        <w:t xml:space="preserve"> 1</w:t>
      </w:r>
      <w:r w:rsidRPr="006657B9">
        <w:rPr>
          <w:b/>
          <w:sz w:val="28"/>
          <w:szCs w:val="28"/>
        </w:rPr>
        <w:t xml:space="preserve">: </w:t>
      </w:r>
      <w:r w:rsidRPr="006657B9">
        <w:rPr>
          <w:b/>
          <w:sz w:val="28"/>
          <w:szCs w:val="28"/>
          <w:lang w:val="tr-TR"/>
        </w:rPr>
        <w:t>Combine each of the following pairs of sentences using</w:t>
      </w:r>
      <w:r w:rsidRPr="006657B9">
        <w:rPr>
          <w:b/>
          <w:bCs/>
          <w:sz w:val="28"/>
          <w:szCs w:val="28"/>
          <w:lang w:val="tr-TR"/>
        </w:rPr>
        <w:t xml:space="preserve"> “Too”</w:t>
      </w:r>
    </w:p>
    <w:p w14:paraId="68DD683B" w14:textId="77777777" w:rsidR="002322DB" w:rsidRPr="001050E1" w:rsidRDefault="002322DB" w:rsidP="002322DB">
      <w:pPr>
        <w:rPr>
          <w:bCs/>
          <w:sz w:val="28"/>
          <w:szCs w:val="28"/>
        </w:rPr>
      </w:pPr>
      <w:r>
        <w:rPr>
          <w:bCs/>
          <w:sz w:val="28"/>
          <w:szCs w:val="28"/>
        </w:rPr>
        <w:t>1</w:t>
      </w:r>
      <w:r w:rsidRPr="001050E1">
        <w:rPr>
          <w:bCs/>
          <w:sz w:val="28"/>
          <w:szCs w:val="28"/>
        </w:rPr>
        <w:t>. This book is very difficult.</w:t>
      </w:r>
      <w:r>
        <w:rPr>
          <w:bCs/>
          <w:sz w:val="28"/>
          <w:szCs w:val="28"/>
        </w:rPr>
        <w:t xml:space="preserve"> </w:t>
      </w:r>
      <w:r w:rsidRPr="001050E1">
        <w:rPr>
          <w:bCs/>
          <w:sz w:val="28"/>
          <w:szCs w:val="28"/>
        </w:rPr>
        <w:t>I can’t read it.</w:t>
      </w:r>
      <w:r w:rsidRPr="001050E1">
        <w:rPr>
          <w:sz w:val="28"/>
          <w:szCs w:val="28"/>
        </w:rPr>
        <w:t xml:space="preserve"> </w:t>
      </w:r>
    </w:p>
    <w:p w14:paraId="10F48BDC" w14:textId="77777777" w:rsidR="002322DB" w:rsidRPr="00C1265A" w:rsidRDefault="002322DB" w:rsidP="002322DB">
      <w:pPr>
        <w:rPr>
          <w:sz w:val="28"/>
          <w:szCs w:val="28"/>
        </w:rPr>
      </w:pPr>
      <w:r w:rsidRPr="001050E1">
        <w:rPr>
          <w:sz w:val="28"/>
          <w:szCs w:val="28"/>
        </w:rPr>
        <w:sym w:font="Wingdings" w:char="F0E0"/>
      </w:r>
      <w:r w:rsidRPr="001050E1">
        <w:rPr>
          <w:sz w:val="28"/>
          <w:szCs w:val="28"/>
        </w:rPr>
        <w:t xml:space="preserve"> This book is………………..…..</w:t>
      </w:r>
      <w:r>
        <w:rPr>
          <w:sz w:val="28"/>
          <w:szCs w:val="28"/>
        </w:rPr>
        <w:t>...........................................................</w:t>
      </w:r>
    </w:p>
    <w:p w14:paraId="10A62408" w14:textId="77777777" w:rsidR="002322DB" w:rsidRPr="001050E1" w:rsidRDefault="002322DB" w:rsidP="002322DB">
      <w:pPr>
        <w:spacing w:line="240" w:lineRule="atLeast"/>
        <w:rPr>
          <w:bCs/>
          <w:sz w:val="28"/>
          <w:szCs w:val="28"/>
        </w:rPr>
      </w:pPr>
      <w:r>
        <w:rPr>
          <w:bCs/>
          <w:sz w:val="28"/>
          <w:szCs w:val="28"/>
        </w:rPr>
        <w:t>2</w:t>
      </w:r>
      <w:r w:rsidRPr="001050E1">
        <w:rPr>
          <w:bCs/>
          <w:sz w:val="28"/>
          <w:szCs w:val="28"/>
        </w:rPr>
        <w:t>) The children were very late.</w:t>
      </w:r>
      <w:r>
        <w:rPr>
          <w:bCs/>
          <w:sz w:val="28"/>
          <w:szCs w:val="28"/>
        </w:rPr>
        <w:t xml:space="preserve"> </w:t>
      </w:r>
      <w:r w:rsidRPr="001050E1">
        <w:rPr>
          <w:bCs/>
          <w:sz w:val="28"/>
          <w:szCs w:val="28"/>
        </w:rPr>
        <w:t>They couldn’t see the display of fireworks.</w:t>
      </w:r>
      <w:r w:rsidRPr="001050E1">
        <w:rPr>
          <w:sz w:val="28"/>
          <w:szCs w:val="28"/>
        </w:rPr>
        <w:t xml:space="preserve">  </w:t>
      </w:r>
    </w:p>
    <w:p w14:paraId="50C107B8" w14:textId="77777777" w:rsidR="002322DB" w:rsidRPr="001050E1" w:rsidRDefault="002322DB" w:rsidP="002322DB">
      <w:pPr>
        <w:spacing w:line="240" w:lineRule="atLeast"/>
        <w:rPr>
          <w:sz w:val="28"/>
          <w:szCs w:val="28"/>
        </w:rPr>
      </w:pPr>
      <w:r w:rsidRPr="001050E1">
        <w:rPr>
          <w:sz w:val="28"/>
          <w:szCs w:val="28"/>
        </w:rPr>
        <w:sym w:font="Wingdings" w:char="F0E0"/>
      </w:r>
      <w:r w:rsidRPr="001050E1">
        <w:rPr>
          <w:sz w:val="28"/>
          <w:szCs w:val="28"/>
        </w:rPr>
        <w:t xml:space="preserve"> </w:t>
      </w:r>
      <w:r w:rsidR="006A577F" w:rsidRPr="001050E1">
        <w:rPr>
          <w:bCs/>
          <w:sz w:val="28"/>
          <w:szCs w:val="28"/>
        </w:rPr>
        <w:t xml:space="preserve">The children </w:t>
      </w:r>
      <w:r w:rsidRPr="001050E1">
        <w:rPr>
          <w:sz w:val="28"/>
          <w:szCs w:val="28"/>
        </w:rPr>
        <w:t>…..</w:t>
      </w:r>
      <w:r>
        <w:rPr>
          <w:sz w:val="28"/>
          <w:szCs w:val="28"/>
        </w:rPr>
        <w:t>...................................................................................................</w:t>
      </w:r>
    </w:p>
    <w:p w14:paraId="1851FC42" w14:textId="77777777" w:rsidR="002322DB" w:rsidRPr="001050E1" w:rsidRDefault="002322DB" w:rsidP="002322DB">
      <w:pPr>
        <w:rPr>
          <w:bCs/>
          <w:sz w:val="28"/>
          <w:szCs w:val="28"/>
        </w:rPr>
      </w:pPr>
      <w:r>
        <w:rPr>
          <w:sz w:val="28"/>
          <w:szCs w:val="28"/>
        </w:rPr>
        <w:t>3</w:t>
      </w:r>
      <w:r w:rsidRPr="001050E1">
        <w:rPr>
          <w:sz w:val="28"/>
          <w:szCs w:val="28"/>
        </w:rPr>
        <w:t>)</w:t>
      </w:r>
      <w:r w:rsidRPr="001050E1">
        <w:rPr>
          <w:bCs/>
          <w:sz w:val="28"/>
          <w:szCs w:val="28"/>
        </w:rPr>
        <w:t>Your brother is very young.</w:t>
      </w:r>
      <w:r>
        <w:rPr>
          <w:bCs/>
          <w:sz w:val="28"/>
          <w:szCs w:val="28"/>
        </w:rPr>
        <w:t xml:space="preserve"> </w:t>
      </w:r>
      <w:r w:rsidRPr="001050E1">
        <w:rPr>
          <w:bCs/>
          <w:sz w:val="28"/>
          <w:szCs w:val="28"/>
        </w:rPr>
        <w:t>He can’t go swimming.</w:t>
      </w:r>
      <w:r w:rsidRPr="001050E1">
        <w:rPr>
          <w:sz w:val="28"/>
          <w:szCs w:val="28"/>
        </w:rPr>
        <w:t xml:space="preserve"> </w:t>
      </w:r>
    </w:p>
    <w:p w14:paraId="1C471E5C" w14:textId="77777777" w:rsidR="002322DB" w:rsidRPr="001050E1" w:rsidRDefault="002322DB" w:rsidP="002322DB">
      <w:pPr>
        <w:rPr>
          <w:sz w:val="28"/>
          <w:szCs w:val="28"/>
        </w:rPr>
      </w:pPr>
      <w:r w:rsidRPr="001050E1">
        <w:rPr>
          <w:sz w:val="28"/>
          <w:szCs w:val="28"/>
        </w:rPr>
        <w:sym w:font="Wingdings" w:char="F0E0"/>
      </w:r>
      <w:r w:rsidRPr="001050E1">
        <w:rPr>
          <w:sz w:val="28"/>
          <w:szCs w:val="28"/>
        </w:rPr>
        <w:t xml:space="preserve"> </w:t>
      </w:r>
      <w:r w:rsidR="00384909" w:rsidRPr="001050E1">
        <w:rPr>
          <w:bCs/>
          <w:sz w:val="28"/>
          <w:szCs w:val="28"/>
        </w:rPr>
        <w:t xml:space="preserve">Your brother </w:t>
      </w:r>
      <w:r w:rsidRPr="001050E1">
        <w:rPr>
          <w:sz w:val="28"/>
          <w:szCs w:val="28"/>
        </w:rPr>
        <w:t>…..………..……..…..</w:t>
      </w:r>
      <w:r>
        <w:rPr>
          <w:sz w:val="28"/>
          <w:szCs w:val="28"/>
        </w:rPr>
        <w:t>................................................................</w:t>
      </w:r>
    </w:p>
    <w:p w14:paraId="6F64739B" w14:textId="77777777" w:rsidR="002322DB" w:rsidRPr="001050E1" w:rsidRDefault="002322DB" w:rsidP="002322DB">
      <w:pPr>
        <w:rPr>
          <w:bCs/>
          <w:sz w:val="28"/>
          <w:szCs w:val="28"/>
        </w:rPr>
      </w:pPr>
      <w:r>
        <w:rPr>
          <w:bCs/>
          <w:sz w:val="28"/>
          <w:szCs w:val="28"/>
        </w:rPr>
        <w:t>4</w:t>
      </w:r>
      <w:r w:rsidRPr="001050E1">
        <w:rPr>
          <w:bCs/>
          <w:sz w:val="28"/>
          <w:szCs w:val="28"/>
        </w:rPr>
        <w:t>) The sound is very low.</w:t>
      </w:r>
      <w:r>
        <w:rPr>
          <w:bCs/>
          <w:sz w:val="28"/>
          <w:szCs w:val="28"/>
        </w:rPr>
        <w:t xml:space="preserve"> </w:t>
      </w:r>
      <w:r w:rsidRPr="001050E1">
        <w:rPr>
          <w:bCs/>
          <w:sz w:val="28"/>
          <w:szCs w:val="28"/>
        </w:rPr>
        <w:t>We can’t hear it.</w:t>
      </w:r>
      <w:r w:rsidRPr="001050E1">
        <w:rPr>
          <w:sz w:val="28"/>
          <w:szCs w:val="28"/>
        </w:rPr>
        <w:t xml:space="preserve"> </w:t>
      </w:r>
    </w:p>
    <w:p w14:paraId="7BB3E662" w14:textId="77777777" w:rsidR="002322DB" w:rsidRPr="00EE796E" w:rsidRDefault="002322DB" w:rsidP="002322DB">
      <w:pPr>
        <w:rPr>
          <w:sz w:val="28"/>
          <w:szCs w:val="28"/>
        </w:rPr>
      </w:pPr>
      <w:r w:rsidRPr="001050E1">
        <w:rPr>
          <w:sz w:val="28"/>
          <w:szCs w:val="28"/>
        </w:rPr>
        <w:sym w:font="Wingdings" w:char="F0E0"/>
      </w:r>
      <w:r w:rsidRPr="001050E1">
        <w:rPr>
          <w:sz w:val="28"/>
          <w:szCs w:val="28"/>
        </w:rPr>
        <w:t xml:space="preserve"> The sound was…………………………..…..</w:t>
      </w:r>
      <w:r>
        <w:rPr>
          <w:sz w:val="28"/>
          <w:szCs w:val="28"/>
        </w:rPr>
        <w:t>..................................</w:t>
      </w:r>
    </w:p>
    <w:p w14:paraId="3F9A3F27" w14:textId="77777777" w:rsidR="002322DB" w:rsidRPr="001050E1" w:rsidRDefault="002322DB" w:rsidP="002322DB">
      <w:pPr>
        <w:rPr>
          <w:sz w:val="28"/>
          <w:szCs w:val="28"/>
          <w:lang w:val="tr-TR"/>
        </w:rPr>
      </w:pPr>
      <w:r>
        <w:rPr>
          <w:sz w:val="28"/>
          <w:szCs w:val="28"/>
          <w:lang w:val="tr-TR"/>
        </w:rPr>
        <w:t>5.</w:t>
      </w:r>
      <w:r w:rsidRPr="001050E1">
        <w:rPr>
          <w:sz w:val="28"/>
          <w:szCs w:val="28"/>
          <w:lang w:val="tr-TR"/>
        </w:rPr>
        <w:t xml:space="preserve"> The package is very thick. </w:t>
      </w:r>
      <w:r>
        <w:rPr>
          <w:sz w:val="28"/>
          <w:szCs w:val="28"/>
          <w:lang w:val="tr-TR"/>
        </w:rPr>
        <w:t xml:space="preserve"> </w:t>
      </w:r>
      <w:r w:rsidRPr="001050E1">
        <w:rPr>
          <w:sz w:val="28"/>
          <w:szCs w:val="28"/>
          <w:lang w:val="tr-TR"/>
        </w:rPr>
        <w:t>I can't push it through the letterbox.</w:t>
      </w:r>
    </w:p>
    <w:p w14:paraId="1B759742" w14:textId="77777777" w:rsidR="002322DB" w:rsidRPr="001050E1" w:rsidRDefault="002322DB" w:rsidP="002322DB">
      <w:pPr>
        <w:rPr>
          <w:sz w:val="28"/>
          <w:szCs w:val="28"/>
          <w:lang w:val="tr-TR"/>
        </w:rPr>
      </w:pPr>
      <w:r w:rsidRPr="001050E1">
        <w:rPr>
          <w:sz w:val="28"/>
          <w:szCs w:val="28"/>
          <w:lang w:val="tr-TR"/>
        </w:rPr>
        <w:t>........................................................................................................</w:t>
      </w:r>
      <w:r>
        <w:rPr>
          <w:sz w:val="28"/>
          <w:szCs w:val="28"/>
          <w:lang w:val="tr-TR"/>
        </w:rPr>
        <w:t xml:space="preserve"> </w:t>
      </w:r>
      <w:r>
        <w:rPr>
          <w:sz w:val="28"/>
          <w:szCs w:val="28"/>
          <w:lang w:val="tr-TR"/>
        </w:rPr>
        <w:br/>
        <w:t>6.</w:t>
      </w:r>
      <w:r w:rsidRPr="001050E1">
        <w:rPr>
          <w:sz w:val="28"/>
          <w:szCs w:val="28"/>
          <w:lang w:val="tr-TR"/>
        </w:rPr>
        <w:t xml:space="preserve"> She was very mean. She never gave to charity.</w:t>
      </w:r>
    </w:p>
    <w:p w14:paraId="09387B86" w14:textId="77777777" w:rsidR="002322DB" w:rsidRPr="001050E1" w:rsidRDefault="002322DB" w:rsidP="002322DB">
      <w:pPr>
        <w:rPr>
          <w:sz w:val="28"/>
          <w:szCs w:val="28"/>
          <w:lang w:val="tr-TR"/>
        </w:rPr>
      </w:pPr>
      <w:r w:rsidRPr="001050E1">
        <w:rPr>
          <w:sz w:val="28"/>
          <w:szCs w:val="28"/>
          <w:lang w:val="tr-TR"/>
        </w:rPr>
        <w:t>........................................................................................................</w:t>
      </w:r>
      <w:r>
        <w:rPr>
          <w:sz w:val="28"/>
          <w:szCs w:val="28"/>
          <w:lang w:val="tr-TR"/>
        </w:rPr>
        <w:br/>
        <w:t>7.</w:t>
      </w:r>
      <w:r w:rsidRPr="001050E1">
        <w:rPr>
          <w:sz w:val="28"/>
          <w:szCs w:val="28"/>
          <w:lang w:val="tr-TR"/>
        </w:rPr>
        <w:t xml:space="preserve"> He is very impatient. He never listens to anyone.</w:t>
      </w:r>
    </w:p>
    <w:p w14:paraId="56E76E2A" w14:textId="77777777" w:rsidR="002322DB" w:rsidRPr="001050E1" w:rsidRDefault="002322DB" w:rsidP="002322DB">
      <w:pPr>
        <w:rPr>
          <w:sz w:val="28"/>
          <w:szCs w:val="28"/>
          <w:lang w:val="tr-TR"/>
        </w:rPr>
      </w:pPr>
      <w:r w:rsidRPr="001050E1">
        <w:rPr>
          <w:sz w:val="28"/>
          <w:szCs w:val="28"/>
          <w:lang w:val="tr-TR"/>
        </w:rPr>
        <w:t>........................................................................................................</w:t>
      </w:r>
      <w:r>
        <w:rPr>
          <w:sz w:val="28"/>
          <w:szCs w:val="28"/>
          <w:lang w:val="tr-TR"/>
        </w:rPr>
        <w:br/>
        <w:t>8.</w:t>
      </w:r>
      <w:r w:rsidRPr="001050E1">
        <w:rPr>
          <w:sz w:val="28"/>
          <w:szCs w:val="28"/>
          <w:lang w:val="tr-TR"/>
        </w:rPr>
        <w:t xml:space="preserve"> I was very tired. I couldn't walk any further.</w:t>
      </w:r>
    </w:p>
    <w:p w14:paraId="077A1ABA" w14:textId="77777777" w:rsidR="002322DB" w:rsidRPr="00384909" w:rsidRDefault="002322DB" w:rsidP="006A577F">
      <w:pPr>
        <w:pBdr>
          <w:bottom w:val="single" w:sz="4" w:space="1" w:color="auto"/>
        </w:pBdr>
        <w:rPr>
          <w:sz w:val="28"/>
          <w:szCs w:val="28"/>
          <w:lang w:val="tr-TR"/>
        </w:rPr>
      </w:pPr>
      <w:r w:rsidRPr="001050E1">
        <w:rPr>
          <w:sz w:val="28"/>
          <w:szCs w:val="28"/>
          <w:lang w:val="tr-TR"/>
        </w:rPr>
        <w:t>........................................................................................................</w:t>
      </w:r>
    </w:p>
    <w:p w14:paraId="72600066" w14:textId="77777777" w:rsidR="00384909" w:rsidRPr="0076276A" w:rsidRDefault="00384909" w:rsidP="00384909">
      <w:pPr>
        <w:jc w:val="center"/>
        <w:rPr>
          <w:color w:val="FF0000"/>
          <w:sz w:val="28"/>
          <w:szCs w:val="28"/>
        </w:rPr>
      </w:pPr>
      <w:proofErr w:type="spellStart"/>
      <w:r w:rsidRPr="0076276A">
        <w:rPr>
          <w:b/>
          <w:color w:val="FF0000"/>
          <w:sz w:val="28"/>
          <w:szCs w:val="28"/>
        </w:rPr>
        <w:t>Biến</w:t>
      </w:r>
      <w:proofErr w:type="spellEnd"/>
      <w:r w:rsidRPr="0076276A">
        <w:rPr>
          <w:b/>
          <w:color w:val="FF0000"/>
          <w:sz w:val="28"/>
          <w:szCs w:val="28"/>
        </w:rPr>
        <w:t xml:space="preserve"> </w:t>
      </w:r>
      <w:proofErr w:type="spellStart"/>
      <w:r w:rsidRPr="0076276A">
        <w:rPr>
          <w:b/>
          <w:color w:val="FF0000"/>
          <w:sz w:val="28"/>
          <w:szCs w:val="28"/>
        </w:rPr>
        <w:t>đổi</w:t>
      </w:r>
      <w:proofErr w:type="spellEnd"/>
      <w:r w:rsidRPr="0076276A">
        <w:rPr>
          <w:b/>
          <w:color w:val="FF0000"/>
          <w:sz w:val="28"/>
          <w:szCs w:val="28"/>
        </w:rPr>
        <w:t xml:space="preserve"> </w:t>
      </w:r>
      <w:proofErr w:type="spellStart"/>
      <w:r w:rsidRPr="0076276A">
        <w:rPr>
          <w:b/>
          <w:color w:val="FF0000"/>
          <w:sz w:val="28"/>
          <w:szCs w:val="28"/>
        </w:rPr>
        <w:t>từ</w:t>
      </w:r>
      <w:proofErr w:type="spellEnd"/>
      <w:r w:rsidRPr="0076276A">
        <w:rPr>
          <w:b/>
          <w:color w:val="FF0000"/>
          <w:sz w:val="28"/>
          <w:szCs w:val="28"/>
        </w:rPr>
        <w:t>: SO…</w:t>
      </w:r>
      <w:proofErr w:type="gramStart"/>
      <w:r w:rsidRPr="0076276A">
        <w:rPr>
          <w:b/>
          <w:color w:val="FF0000"/>
          <w:sz w:val="28"/>
          <w:szCs w:val="28"/>
        </w:rPr>
        <w:t>THAT</w:t>
      </w:r>
      <w:r w:rsidRPr="0076276A">
        <w:rPr>
          <w:color w:val="FF0000"/>
          <w:sz w:val="28"/>
          <w:szCs w:val="28"/>
        </w:rPr>
        <w:t>(</w:t>
      </w:r>
      <w:proofErr w:type="spellStart"/>
      <w:proofErr w:type="gramEnd"/>
      <w:r w:rsidRPr="0076276A">
        <w:rPr>
          <w:color w:val="FF0000"/>
          <w:sz w:val="28"/>
          <w:szCs w:val="28"/>
        </w:rPr>
        <w:t>quá</w:t>
      </w:r>
      <w:proofErr w:type="spellEnd"/>
      <w:r w:rsidRPr="0076276A">
        <w:rPr>
          <w:color w:val="FF0000"/>
          <w:sz w:val="28"/>
          <w:szCs w:val="28"/>
        </w:rPr>
        <w:t>…</w:t>
      </w:r>
      <w:proofErr w:type="spellStart"/>
      <w:r w:rsidRPr="0076276A">
        <w:rPr>
          <w:color w:val="FF0000"/>
          <w:sz w:val="28"/>
          <w:szCs w:val="28"/>
        </w:rPr>
        <w:t>đến</w:t>
      </w:r>
      <w:proofErr w:type="spellEnd"/>
      <w:r w:rsidRPr="0076276A">
        <w:rPr>
          <w:color w:val="FF0000"/>
          <w:sz w:val="28"/>
          <w:szCs w:val="28"/>
        </w:rPr>
        <w:t xml:space="preserve"> </w:t>
      </w:r>
      <w:proofErr w:type="spellStart"/>
      <w:r w:rsidRPr="0076276A">
        <w:rPr>
          <w:color w:val="FF0000"/>
          <w:sz w:val="28"/>
          <w:szCs w:val="28"/>
        </w:rPr>
        <w:t>nổi</w:t>
      </w:r>
      <w:proofErr w:type="spellEnd"/>
      <w:r w:rsidRPr="0076276A">
        <w:rPr>
          <w:b/>
          <w:color w:val="FF0000"/>
          <w:sz w:val="28"/>
          <w:szCs w:val="28"/>
        </w:rPr>
        <w:t>)&lt;-&gt; TOO…TO INF</w:t>
      </w:r>
      <w:r w:rsidRPr="0076276A">
        <w:rPr>
          <w:color w:val="FF0000"/>
          <w:sz w:val="28"/>
          <w:szCs w:val="28"/>
        </w:rPr>
        <w:t>(</w:t>
      </w:r>
      <w:proofErr w:type="spellStart"/>
      <w:r w:rsidRPr="0076276A">
        <w:rPr>
          <w:color w:val="FF0000"/>
          <w:sz w:val="28"/>
          <w:szCs w:val="28"/>
        </w:rPr>
        <w:t>quá</w:t>
      </w:r>
      <w:proofErr w:type="spellEnd"/>
      <w:r w:rsidRPr="0076276A">
        <w:rPr>
          <w:color w:val="FF0000"/>
          <w:sz w:val="28"/>
          <w:szCs w:val="28"/>
        </w:rPr>
        <w:t>…</w:t>
      </w:r>
      <w:proofErr w:type="spellStart"/>
      <w:r w:rsidRPr="0076276A">
        <w:rPr>
          <w:color w:val="FF0000"/>
          <w:sz w:val="28"/>
          <w:szCs w:val="28"/>
        </w:rPr>
        <w:t>không</w:t>
      </w:r>
      <w:proofErr w:type="spellEnd"/>
      <w:r w:rsidRPr="0076276A">
        <w:rPr>
          <w:color w:val="FF0000"/>
          <w:sz w:val="28"/>
          <w:szCs w:val="28"/>
        </w:rPr>
        <w:t xml:space="preserve"> </w:t>
      </w:r>
      <w:proofErr w:type="spellStart"/>
      <w:r w:rsidRPr="0076276A">
        <w:rPr>
          <w:color w:val="FF0000"/>
          <w:sz w:val="28"/>
          <w:szCs w:val="28"/>
        </w:rPr>
        <w:t>thể</w:t>
      </w:r>
      <w:proofErr w:type="spellEnd"/>
      <w:r w:rsidRPr="0076276A">
        <w:rPr>
          <w:color w:val="FF0000"/>
          <w:sz w:val="28"/>
          <w:szCs w:val="28"/>
        </w:rPr>
        <w:t>…)</w:t>
      </w:r>
    </w:p>
    <w:p w14:paraId="67FC370C" w14:textId="77777777" w:rsidR="00384909" w:rsidRPr="001050E1" w:rsidRDefault="00384909" w:rsidP="00384909">
      <w:pPr>
        <w:rPr>
          <w:sz w:val="28"/>
          <w:szCs w:val="28"/>
        </w:rPr>
      </w:pPr>
      <w:proofErr w:type="spellStart"/>
      <w:r w:rsidRPr="001050E1">
        <w:rPr>
          <w:sz w:val="28"/>
          <w:szCs w:val="28"/>
        </w:rPr>
        <w:t>S</w:t>
      </w:r>
      <w:r w:rsidRPr="00AF6B2A">
        <w:rPr>
          <w:sz w:val="28"/>
          <w:szCs w:val="28"/>
          <w:vertAlign w:val="subscript"/>
        </w:rPr>
        <w:t>1</w:t>
      </w:r>
      <w:proofErr w:type="spellEnd"/>
      <w:r w:rsidRPr="00AF6B2A">
        <w:rPr>
          <w:sz w:val="28"/>
          <w:szCs w:val="28"/>
          <w:vertAlign w:val="subscript"/>
        </w:rPr>
        <w:t xml:space="preserve"> </w:t>
      </w:r>
      <w:r>
        <w:rPr>
          <w:sz w:val="28"/>
          <w:szCs w:val="28"/>
        </w:rPr>
        <w:t>+ be + SO</w:t>
      </w:r>
      <w:r w:rsidRPr="001050E1">
        <w:rPr>
          <w:sz w:val="28"/>
          <w:szCs w:val="28"/>
        </w:rPr>
        <w:t xml:space="preserve"> + adj + </w:t>
      </w:r>
      <w:r>
        <w:rPr>
          <w:sz w:val="28"/>
          <w:szCs w:val="28"/>
        </w:rPr>
        <w:t>THAT</w:t>
      </w:r>
      <w:r w:rsidRPr="001050E1">
        <w:rPr>
          <w:sz w:val="28"/>
          <w:szCs w:val="28"/>
        </w:rPr>
        <w:t xml:space="preserve"> + </w:t>
      </w:r>
      <w:proofErr w:type="spellStart"/>
      <w:r w:rsidRPr="001050E1">
        <w:rPr>
          <w:sz w:val="28"/>
          <w:szCs w:val="28"/>
        </w:rPr>
        <w:t>S</w:t>
      </w:r>
      <w:r w:rsidRPr="00AF6B2A">
        <w:rPr>
          <w:sz w:val="28"/>
          <w:szCs w:val="28"/>
          <w:vertAlign w:val="subscript"/>
        </w:rPr>
        <w:t>2</w:t>
      </w:r>
      <w:proofErr w:type="spellEnd"/>
      <w:r w:rsidRPr="001050E1">
        <w:rPr>
          <w:sz w:val="28"/>
          <w:szCs w:val="28"/>
        </w:rPr>
        <w:t xml:space="preserve"> + can’t/couldn’t + inf …</w:t>
      </w:r>
    </w:p>
    <w:p w14:paraId="51D8BA13" w14:textId="77777777" w:rsidR="00384909" w:rsidRPr="001050E1" w:rsidRDefault="00700BBC" w:rsidP="00384909">
      <w:pPr>
        <w:rPr>
          <w:sz w:val="28"/>
          <w:szCs w:val="28"/>
        </w:rPr>
      </w:pPr>
      <w:r>
        <w:rPr>
          <w:noProof/>
          <w:sz w:val="28"/>
          <w:szCs w:val="28"/>
        </w:rPr>
        <w:pict w14:anchorId="41824083">
          <v:shape id="_x0000_s2831" type="#_x0000_t32" style="position:absolute;margin-left:225pt;margin-top:.4pt;width:68.45pt;height:16pt;flip:x;z-index:251924480" o:connectortype="straight">
            <v:stroke endarrow="block"/>
          </v:shape>
        </w:pict>
      </w:r>
      <w:r>
        <w:rPr>
          <w:noProof/>
          <w:sz w:val="28"/>
          <w:szCs w:val="28"/>
        </w:rPr>
        <w:pict w14:anchorId="3CF1CAB7">
          <v:shape id="_x0000_s2832" type="#_x0000_t32" style="position:absolute;margin-left:175.9pt;margin-top:.4pt;width:0;height:16pt;z-index:251925504" o:connectortype="straight">
            <v:stroke endarrow="block"/>
          </v:shape>
        </w:pict>
      </w:r>
      <w:r>
        <w:rPr>
          <w:noProof/>
          <w:sz w:val="28"/>
          <w:szCs w:val="28"/>
        </w:rPr>
        <w:pict w14:anchorId="22FAA241">
          <v:shape id="_x0000_s2830" type="#_x0000_t32" style="position:absolute;margin-left:27pt;margin-top:.4pt;width:.5pt;height:16pt;z-index:251923456" o:connectortype="straight">
            <v:stroke endarrow="block"/>
          </v:shape>
        </w:pict>
      </w:r>
      <w:r>
        <w:rPr>
          <w:noProof/>
          <w:sz w:val="28"/>
          <w:szCs w:val="28"/>
        </w:rPr>
        <w:pict w14:anchorId="042F4DF1">
          <v:shape id="_x0000_s2829" type="#_x0000_t32" style="position:absolute;margin-left:94.3pt;margin-top:.4pt;width:13.1pt;height:16pt;z-index:251922432" o:connectortype="straight">
            <v:stroke endarrow="block"/>
          </v:shape>
        </w:pict>
      </w:r>
      <w:r>
        <w:rPr>
          <w:noProof/>
          <w:sz w:val="28"/>
          <w:szCs w:val="28"/>
        </w:rPr>
        <w:pict w14:anchorId="25CDBE1D">
          <v:shape id="_x0000_s2828" type="#_x0000_t32" style="position:absolute;margin-left:5.3pt;margin-top:.4pt;width:.5pt;height:16pt;z-index:251921408" o:connectortype="straight">
            <v:stroke endarrow="block"/>
          </v:shape>
        </w:pict>
      </w:r>
    </w:p>
    <w:p w14:paraId="02674844" w14:textId="77777777" w:rsidR="00384909" w:rsidRPr="00384909" w:rsidRDefault="00384909" w:rsidP="002322DB">
      <w:pPr>
        <w:rPr>
          <w:sz w:val="28"/>
          <w:szCs w:val="28"/>
        </w:rPr>
      </w:pPr>
      <w:r w:rsidRPr="001050E1">
        <w:rPr>
          <w:sz w:val="28"/>
          <w:szCs w:val="28"/>
        </w:rPr>
        <w:t xml:space="preserve">S + </w:t>
      </w:r>
      <w:proofErr w:type="gramStart"/>
      <w:r w:rsidRPr="001050E1">
        <w:rPr>
          <w:sz w:val="28"/>
          <w:szCs w:val="28"/>
        </w:rPr>
        <w:t>be  +</w:t>
      </w:r>
      <w:proofErr w:type="gramEnd"/>
      <w:r w:rsidRPr="001050E1">
        <w:rPr>
          <w:sz w:val="28"/>
          <w:szCs w:val="28"/>
        </w:rPr>
        <w:t xml:space="preserve"> TOO +  adj + (for + O)  + </w:t>
      </w:r>
      <w:r>
        <w:rPr>
          <w:sz w:val="28"/>
          <w:szCs w:val="28"/>
        </w:rPr>
        <w:t>TO</w:t>
      </w:r>
      <w:r w:rsidRPr="001050E1">
        <w:rPr>
          <w:sz w:val="28"/>
          <w:szCs w:val="28"/>
        </w:rPr>
        <w:t xml:space="preserve">-inf  </w:t>
      </w:r>
    </w:p>
    <w:p w14:paraId="4F4C189E" w14:textId="77777777" w:rsidR="00384909" w:rsidRPr="00384909" w:rsidRDefault="002322DB" w:rsidP="002322DB">
      <w:pPr>
        <w:rPr>
          <w:sz w:val="28"/>
          <w:szCs w:val="28"/>
        </w:rPr>
      </w:pPr>
      <w:r w:rsidRPr="00384909">
        <w:rPr>
          <w:b/>
          <w:sz w:val="28"/>
          <w:szCs w:val="28"/>
          <w:u w:val="single"/>
        </w:rPr>
        <w:t>* EXERCISE 2</w:t>
      </w:r>
      <w:r w:rsidRPr="00384909">
        <w:rPr>
          <w:b/>
          <w:sz w:val="28"/>
          <w:szCs w:val="28"/>
        </w:rPr>
        <w:t xml:space="preserve">: </w:t>
      </w:r>
      <w:proofErr w:type="spellStart"/>
      <w:r w:rsidRPr="00384909">
        <w:rPr>
          <w:b/>
          <w:sz w:val="28"/>
          <w:szCs w:val="28"/>
        </w:rPr>
        <w:t>Viết</w:t>
      </w:r>
      <w:proofErr w:type="spellEnd"/>
      <w:r w:rsidRPr="00384909">
        <w:rPr>
          <w:b/>
          <w:sz w:val="28"/>
          <w:szCs w:val="28"/>
        </w:rPr>
        <w:t xml:space="preserve"> </w:t>
      </w:r>
      <w:proofErr w:type="spellStart"/>
      <w:r w:rsidRPr="00384909">
        <w:rPr>
          <w:b/>
          <w:sz w:val="28"/>
          <w:szCs w:val="28"/>
        </w:rPr>
        <w:t>lại</w:t>
      </w:r>
      <w:proofErr w:type="spellEnd"/>
      <w:r w:rsidRPr="00384909">
        <w:rPr>
          <w:b/>
          <w:sz w:val="28"/>
          <w:szCs w:val="28"/>
        </w:rPr>
        <w:t xml:space="preserve"> </w:t>
      </w:r>
      <w:proofErr w:type="spellStart"/>
      <w:r w:rsidRPr="00384909">
        <w:rPr>
          <w:b/>
          <w:sz w:val="28"/>
          <w:szCs w:val="28"/>
        </w:rPr>
        <w:t>câu</w:t>
      </w:r>
      <w:proofErr w:type="spellEnd"/>
      <w:r w:rsidRPr="00384909">
        <w:rPr>
          <w:b/>
          <w:sz w:val="28"/>
          <w:szCs w:val="28"/>
        </w:rPr>
        <w:t xml:space="preserve"> </w:t>
      </w:r>
      <w:proofErr w:type="spellStart"/>
      <w:r w:rsidRPr="00384909">
        <w:rPr>
          <w:b/>
          <w:sz w:val="28"/>
          <w:szCs w:val="28"/>
        </w:rPr>
        <w:t>dùng</w:t>
      </w:r>
      <w:proofErr w:type="spellEnd"/>
      <w:r w:rsidRPr="00384909">
        <w:rPr>
          <w:b/>
          <w:sz w:val="28"/>
          <w:szCs w:val="28"/>
        </w:rPr>
        <w:t xml:space="preserve"> </w:t>
      </w:r>
      <w:r w:rsidRPr="00384909">
        <w:rPr>
          <w:b/>
          <w:bCs/>
          <w:sz w:val="28"/>
          <w:szCs w:val="28"/>
        </w:rPr>
        <w:t>TOO</w:t>
      </w:r>
      <w:proofErr w:type="gramStart"/>
      <w:r w:rsidRPr="00384909">
        <w:rPr>
          <w:b/>
          <w:bCs/>
          <w:sz w:val="28"/>
          <w:szCs w:val="28"/>
        </w:rPr>
        <w:t>.....</w:t>
      </w:r>
      <w:proofErr w:type="gramEnd"/>
      <w:r w:rsidRPr="00384909">
        <w:rPr>
          <w:b/>
          <w:bCs/>
          <w:sz w:val="28"/>
          <w:szCs w:val="28"/>
        </w:rPr>
        <w:t>TO...</w:t>
      </w:r>
      <w:r w:rsidRPr="00384909">
        <w:rPr>
          <w:b/>
          <w:sz w:val="28"/>
          <w:szCs w:val="28"/>
        </w:rPr>
        <w:br/>
      </w:r>
      <w:r w:rsidRPr="00384909">
        <w:rPr>
          <w:sz w:val="28"/>
          <w:szCs w:val="28"/>
        </w:rPr>
        <w:t>1) The weather is so bad that we can’t go out.</w:t>
      </w:r>
    </w:p>
    <w:p w14:paraId="35593CEB" w14:textId="77777777" w:rsidR="00384909" w:rsidRPr="00384909" w:rsidRDefault="002322DB" w:rsidP="002322DB">
      <w:pPr>
        <w:rPr>
          <w:sz w:val="28"/>
          <w:szCs w:val="28"/>
        </w:rPr>
      </w:pPr>
      <w:r w:rsidRPr="00384909">
        <w:rPr>
          <w:sz w:val="28"/>
          <w:szCs w:val="28"/>
        </w:rPr>
        <w:t>=&gt; The weather is too……</w:t>
      </w:r>
      <w:r w:rsidR="00384909">
        <w:rPr>
          <w:sz w:val="28"/>
          <w:szCs w:val="28"/>
        </w:rPr>
        <w:t>………………………………………………………….</w:t>
      </w:r>
      <w:r w:rsidRPr="00384909">
        <w:rPr>
          <w:sz w:val="28"/>
          <w:szCs w:val="28"/>
        </w:rPr>
        <w:br/>
        <w:t>2) The film was so boring that we couldn’t go on seeing it.</w:t>
      </w:r>
    </w:p>
    <w:p w14:paraId="3B82D3D8" w14:textId="77777777" w:rsidR="00384909" w:rsidRPr="00384909" w:rsidRDefault="002322DB" w:rsidP="002322DB">
      <w:pPr>
        <w:rPr>
          <w:sz w:val="28"/>
          <w:szCs w:val="28"/>
        </w:rPr>
      </w:pPr>
      <w:r w:rsidRPr="00384909">
        <w:rPr>
          <w:sz w:val="28"/>
          <w:szCs w:val="28"/>
        </w:rPr>
        <w:t>=&gt; The film was too</w:t>
      </w:r>
      <w:proofErr w:type="gramStart"/>
      <w:r w:rsidRPr="00384909">
        <w:rPr>
          <w:sz w:val="28"/>
          <w:szCs w:val="28"/>
        </w:rPr>
        <w:t>…..</w:t>
      </w:r>
      <w:proofErr w:type="gramEnd"/>
      <w:r w:rsidR="00384909">
        <w:rPr>
          <w:sz w:val="28"/>
          <w:szCs w:val="28"/>
        </w:rPr>
        <w:t>……………………………………………………….</w:t>
      </w:r>
      <w:r w:rsidRPr="00384909">
        <w:rPr>
          <w:sz w:val="28"/>
          <w:szCs w:val="28"/>
        </w:rPr>
        <w:br/>
        <w:t>3) He was so old that he couldn’t run fast.</w:t>
      </w:r>
    </w:p>
    <w:p w14:paraId="2505E275" w14:textId="77777777" w:rsidR="00384909" w:rsidRPr="00384909" w:rsidRDefault="00384909" w:rsidP="002322DB">
      <w:pPr>
        <w:rPr>
          <w:sz w:val="28"/>
          <w:szCs w:val="28"/>
        </w:rPr>
      </w:pPr>
      <w:r w:rsidRPr="00384909">
        <w:rPr>
          <w:sz w:val="28"/>
          <w:szCs w:val="28"/>
        </w:rPr>
        <w:t>=</w:t>
      </w:r>
      <w:proofErr w:type="gramStart"/>
      <w:r w:rsidRPr="00384909">
        <w:rPr>
          <w:sz w:val="28"/>
          <w:szCs w:val="28"/>
        </w:rPr>
        <w:t xml:space="preserve">&gt; </w:t>
      </w:r>
      <w:r w:rsidR="002322DB" w:rsidRPr="00384909">
        <w:rPr>
          <w:sz w:val="28"/>
          <w:szCs w:val="28"/>
        </w:rPr>
        <w:t xml:space="preserve"> He</w:t>
      </w:r>
      <w:proofErr w:type="gramEnd"/>
      <w:r w:rsidR="002322DB" w:rsidRPr="00384909">
        <w:rPr>
          <w:sz w:val="28"/>
          <w:szCs w:val="28"/>
        </w:rPr>
        <w:t xml:space="preserve"> was too…..</w:t>
      </w:r>
      <w:r>
        <w:rPr>
          <w:sz w:val="28"/>
          <w:szCs w:val="28"/>
        </w:rPr>
        <w:t>……………………………………………………….</w:t>
      </w:r>
      <w:r w:rsidR="002322DB" w:rsidRPr="00384909">
        <w:rPr>
          <w:sz w:val="28"/>
          <w:szCs w:val="28"/>
        </w:rPr>
        <w:br/>
        <w:t>4) He spoke so fast that we couldn’t understand him.</w:t>
      </w:r>
    </w:p>
    <w:p w14:paraId="6DCD65F0" w14:textId="77777777" w:rsidR="00384909" w:rsidRPr="00384909" w:rsidRDefault="002322DB" w:rsidP="002322DB">
      <w:pPr>
        <w:rPr>
          <w:sz w:val="28"/>
          <w:szCs w:val="28"/>
        </w:rPr>
      </w:pPr>
      <w:r w:rsidRPr="00384909">
        <w:rPr>
          <w:sz w:val="28"/>
          <w:szCs w:val="28"/>
        </w:rPr>
        <w:t>=&gt; He spoke too</w:t>
      </w:r>
      <w:proofErr w:type="gramStart"/>
      <w:r w:rsidRPr="00384909">
        <w:rPr>
          <w:sz w:val="28"/>
          <w:szCs w:val="28"/>
        </w:rPr>
        <w:t>…..</w:t>
      </w:r>
      <w:proofErr w:type="gramEnd"/>
      <w:r w:rsidR="00384909">
        <w:rPr>
          <w:sz w:val="28"/>
          <w:szCs w:val="28"/>
        </w:rPr>
        <w:t>……………………………………………………….</w:t>
      </w:r>
      <w:r w:rsidRPr="00384909">
        <w:rPr>
          <w:sz w:val="28"/>
          <w:szCs w:val="28"/>
        </w:rPr>
        <w:br/>
        <w:t>5) The fair was so noisy that we couldn’t hear each other.</w:t>
      </w:r>
    </w:p>
    <w:p w14:paraId="7BCC944E" w14:textId="77777777" w:rsidR="00384909" w:rsidRPr="00384909" w:rsidRDefault="002322DB" w:rsidP="002322DB">
      <w:pPr>
        <w:rPr>
          <w:sz w:val="28"/>
          <w:szCs w:val="28"/>
        </w:rPr>
      </w:pPr>
      <w:r w:rsidRPr="00384909">
        <w:rPr>
          <w:sz w:val="28"/>
          <w:szCs w:val="28"/>
        </w:rPr>
        <w:t>=&gt; The fair was too….</w:t>
      </w:r>
      <w:r w:rsidR="00384909">
        <w:rPr>
          <w:sz w:val="28"/>
          <w:szCs w:val="28"/>
        </w:rPr>
        <w:t>……………………………………………………….</w:t>
      </w:r>
      <w:r w:rsidRPr="00384909">
        <w:rPr>
          <w:sz w:val="28"/>
          <w:szCs w:val="28"/>
        </w:rPr>
        <w:br/>
        <w:t>6) You speak so fast that I can’t catch up with your words.</w:t>
      </w:r>
    </w:p>
    <w:p w14:paraId="726278BB" w14:textId="77777777" w:rsidR="00384909" w:rsidRPr="00384909" w:rsidRDefault="002322DB" w:rsidP="002322DB">
      <w:pPr>
        <w:rPr>
          <w:sz w:val="28"/>
          <w:szCs w:val="28"/>
        </w:rPr>
      </w:pPr>
      <w:r w:rsidRPr="00384909">
        <w:rPr>
          <w:sz w:val="28"/>
          <w:szCs w:val="28"/>
        </w:rPr>
        <w:t>=&gt; You speak too……</w:t>
      </w:r>
      <w:r w:rsidR="00384909">
        <w:rPr>
          <w:sz w:val="28"/>
          <w:szCs w:val="28"/>
        </w:rPr>
        <w:t>……………………………………………………….</w:t>
      </w:r>
      <w:r w:rsidRPr="00384909">
        <w:rPr>
          <w:sz w:val="28"/>
          <w:szCs w:val="28"/>
        </w:rPr>
        <w:br/>
        <w:t>7) It is so early that we can’t go out.</w:t>
      </w:r>
    </w:p>
    <w:p w14:paraId="46BE9CA3" w14:textId="77777777" w:rsidR="00384909" w:rsidRPr="00384909" w:rsidRDefault="002322DB" w:rsidP="002322DB">
      <w:pPr>
        <w:rPr>
          <w:sz w:val="28"/>
          <w:szCs w:val="28"/>
        </w:rPr>
      </w:pPr>
      <w:r w:rsidRPr="00384909">
        <w:rPr>
          <w:sz w:val="28"/>
          <w:szCs w:val="28"/>
        </w:rPr>
        <w:t>=&gt; It is too</w:t>
      </w:r>
      <w:proofErr w:type="gramStart"/>
      <w:r w:rsidRPr="00384909">
        <w:rPr>
          <w:sz w:val="28"/>
          <w:szCs w:val="28"/>
        </w:rPr>
        <w:t>…..</w:t>
      </w:r>
      <w:proofErr w:type="gramEnd"/>
      <w:r w:rsidR="00384909">
        <w:rPr>
          <w:sz w:val="28"/>
          <w:szCs w:val="28"/>
        </w:rPr>
        <w:t>……………………………………………………………………….</w:t>
      </w:r>
      <w:r w:rsidRPr="00384909">
        <w:rPr>
          <w:sz w:val="28"/>
          <w:szCs w:val="28"/>
        </w:rPr>
        <w:br/>
        <w:t>8) The water is so hot that I can’t drink it.</w:t>
      </w:r>
    </w:p>
    <w:p w14:paraId="198BF90D" w14:textId="77777777" w:rsidR="00384909" w:rsidRPr="00384909" w:rsidRDefault="002322DB" w:rsidP="002322DB">
      <w:pPr>
        <w:rPr>
          <w:sz w:val="28"/>
          <w:szCs w:val="28"/>
        </w:rPr>
      </w:pPr>
      <w:r w:rsidRPr="00384909">
        <w:rPr>
          <w:sz w:val="28"/>
          <w:szCs w:val="28"/>
        </w:rPr>
        <w:t>=&gt; The water is too……</w:t>
      </w:r>
      <w:r w:rsidR="00384909">
        <w:rPr>
          <w:sz w:val="28"/>
          <w:szCs w:val="28"/>
        </w:rPr>
        <w:t>………………………………………………………</w:t>
      </w:r>
      <w:proofErr w:type="gramStart"/>
      <w:r w:rsidR="00384909">
        <w:rPr>
          <w:sz w:val="28"/>
          <w:szCs w:val="28"/>
        </w:rPr>
        <w:t>…..</w:t>
      </w:r>
      <w:proofErr w:type="gramEnd"/>
      <w:r w:rsidR="00384909">
        <w:rPr>
          <w:sz w:val="28"/>
          <w:szCs w:val="28"/>
        </w:rPr>
        <w:t>….</w:t>
      </w:r>
      <w:r w:rsidRPr="00384909">
        <w:rPr>
          <w:sz w:val="28"/>
          <w:szCs w:val="28"/>
        </w:rPr>
        <w:br/>
        <w:t>9) The restaurant is so expensive that we can’t eat in that restaurant.</w:t>
      </w:r>
    </w:p>
    <w:p w14:paraId="29DE276A" w14:textId="77777777" w:rsidR="00384909" w:rsidRPr="00384909" w:rsidRDefault="002322DB" w:rsidP="002322DB">
      <w:pPr>
        <w:rPr>
          <w:sz w:val="28"/>
          <w:szCs w:val="28"/>
        </w:rPr>
      </w:pPr>
      <w:r w:rsidRPr="00384909">
        <w:rPr>
          <w:sz w:val="28"/>
          <w:szCs w:val="28"/>
        </w:rPr>
        <w:lastRenderedPageBreak/>
        <w:t>=&gt; The restaurant is too……</w:t>
      </w:r>
      <w:r w:rsidR="00384909">
        <w:rPr>
          <w:sz w:val="28"/>
          <w:szCs w:val="28"/>
        </w:rPr>
        <w:t>……………………………………………………….</w:t>
      </w:r>
      <w:r w:rsidRPr="00384909">
        <w:rPr>
          <w:sz w:val="28"/>
          <w:szCs w:val="28"/>
        </w:rPr>
        <w:t>…</w:t>
      </w:r>
      <w:r w:rsidRPr="00384909">
        <w:rPr>
          <w:sz w:val="28"/>
          <w:szCs w:val="28"/>
        </w:rPr>
        <w:br/>
        <w:t>10) He studied so badly that he couldn’t pass the exam.</w:t>
      </w:r>
    </w:p>
    <w:p w14:paraId="4A9AD01E" w14:textId="77777777" w:rsidR="002322DB" w:rsidRPr="00384909" w:rsidRDefault="002322DB" w:rsidP="002322DB">
      <w:pPr>
        <w:rPr>
          <w:sz w:val="28"/>
          <w:szCs w:val="28"/>
        </w:rPr>
      </w:pPr>
      <w:r w:rsidRPr="00384909">
        <w:rPr>
          <w:sz w:val="28"/>
          <w:szCs w:val="28"/>
        </w:rPr>
        <w:t>=&gt; He studied too…</w:t>
      </w:r>
      <w:r w:rsidR="00384909">
        <w:rPr>
          <w:sz w:val="28"/>
          <w:szCs w:val="28"/>
        </w:rPr>
        <w:t>……………………………………………………….</w:t>
      </w:r>
      <w:r w:rsidRPr="00384909">
        <w:rPr>
          <w:sz w:val="28"/>
          <w:szCs w:val="28"/>
        </w:rPr>
        <w:t>…</w:t>
      </w:r>
      <w:r w:rsidR="00384909">
        <w:rPr>
          <w:sz w:val="28"/>
          <w:szCs w:val="28"/>
        </w:rPr>
        <w:t>……….</w:t>
      </w:r>
    </w:p>
    <w:p w14:paraId="302EFB19" w14:textId="77777777" w:rsidR="002322DB" w:rsidRDefault="002322DB" w:rsidP="000C4949">
      <w:pPr>
        <w:rPr>
          <w:b/>
          <w:sz w:val="28"/>
          <w:szCs w:val="28"/>
          <w:u w:val="single"/>
        </w:rPr>
      </w:pPr>
    </w:p>
    <w:p w14:paraId="1563ACA6" w14:textId="77777777" w:rsidR="000C4949" w:rsidRDefault="000C4949" w:rsidP="000C4949">
      <w:pPr>
        <w:pBdr>
          <w:top w:val="single" w:sz="4" w:space="1" w:color="auto"/>
        </w:pBdr>
        <w:rPr>
          <w:sz w:val="28"/>
          <w:szCs w:val="28"/>
          <w:lang w:val="tr-TR"/>
        </w:rPr>
      </w:pPr>
    </w:p>
    <w:p w14:paraId="2BE3297B" w14:textId="77777777" w:rsidR="000C4949" w:rsidRPr="0076276A" w:rsidRDefault="000C4949" w:rsidP="000C4949">
      <w:pPr>
        <w:jc w:val="center"/>
        <w:rPr>
          <w:b/>
          <w:color w:val="FF0000"/>
          <w:sz w:val="32"/>
          <w:szCs w:val="28"/>
        </w:rPr>
      </w:pPr>
      <w:proofErr w:type="spellStart"/>
      <w:r w:rsidRPr="0076276A">
        <w:rPr>
          <w:b/>
          <w:color w:val="FF0000"/>
          <w:sz w:val="32"/>
          <w:szCs w:val="28"/>
        </w:rPr>
        <w:t>Biến</w:t>
      </w:r>
      <w:proofErr w:type="spellEnd"/>
      <w:r w:rsidRPr="0076276A">
        <w:rPr>
          <w:b/>
          <w:color w:val="FF0000"/>
          <w:sz w:val="32"/>
          <w:szCs w:val="28"/>
        </w:rPr>
        <w:t xml:space="preserve"> </w:t>
      </w:r>
      <w:proofErr w:type="spellStart"/>
      <w:r w:rsidRPr="0076276A">
        <w:rPr>
          <w:b/>
          <w:color w:val="FF0000"/>
          <w:sz w:val="32"/>
          <w:szCs w:val="28"/>
        </w:rPr>
        <w:t>đổi</w:t>
      </w:r>
      <w:proofErr w:type="spellEnd"/>
      <w:r w:rsidRPr="0076276A">
        <w:rPr>
          <w:b/>
          <w:color w:val="FF0000"/>
          <w:sz w:val="32"/>
          <w:szCs w:val="28"/>
        </w:rPr>
        <w:t xml:space="preserve"> </w:t>
      </w:r>
      <w:proofErr w:type="spellStart"/>
      <w:proofErr w:type="gramStart"/>
      <w:r w:rsidRPr="0076276A">
        <w:rPr>
          <w:b/>
          <w:color w:val="FF0000"/>
          <w:sz w:val="32"/>
          <w:szCs w:val="28"/>
        </w:rPr>
        <w:t>từ</w:t>
      </w:r>
      <w:proofErr w:type="spellEnd"/>
      <w:r w:rsidRPr="0076276A">
        <w:rPr>
          <w:b/>
          <w:color w:val="FF0000"/>
          <w:sz w:val="32"/>
          <w:szCs w:val="28"/>
        </w:rPr>
        <w:t xml:space="preserve"> :</w:t>
      </w:r>
      <w:proofErr w:type="gramEnd"/>
      <w:r w:rsidRPr="0076276A">
        <w:rPr>
          <w:b/>
          <w:color w:val="FF0000"/>
          <w:sz w:val="32"/>
          <w:szCs w:val="28"/>
        </w:rPr>
        <w:t xml:space="preserve"> TOO…TO ( </w:t>
      </w:r>
      <w:proofErr w:type="spellStart"/>
      <w:r w:rsidRPr="0076276A">
        <w:rPr>
          <w:b/>
          <w:color w:val="FF0000"/>
          <w:sz w:val="32"/>
          <w:szCs w:val="28"/>
        </w:rPr>
        <w:t>quá</w:t>
      </w:r>
      <w:proofErr w:type="spellEnd"/>
      <w:r w:rsidRPr="0076276A">
        <w:rPr>
          <w:b/>
          <w:color w:val="FF0000"/>
          <w:sz w:val="32"/>
          <w:szCs w:val="28"/>
        </w:rPr>
        <w:t>…</w:t>
      </w:r>
      <w:proofErr w:type="spellStart"/>
      <w:r w:rsidRPr="0076276A">
        <w:rPr>
          <w:b/>
          <w:color w:val="FF0000"/>
          <w:sz w:val="32"/>
          <w:szCs w:val="28"/>
        </w:rPr>
        <w:t>không</w:t>
      </w:r>
      <w:proofErr w:type="spellEnd"/>
      <w:r w:rsidRPr="0076276A">
        <w:rPr>
          <w:b/>
          <w:color w:val="FF0000"/>
          <w:sz w:val="32"/>
          <w:szCs w:val="28"/>
        </w:rPr>
        <w:t xml:space="preserve"> </w:t>
      </w:r>
      <w:proofErr w:type="spellStart"/>
      <w:r w:rsidRPr="0076276A">
        <w:rPr>
          <w:b/>
          <w:color w:val="FF0000"/>
          <w:sz w:val="32"/>
          <w:szCs w:val="28"/>
        </w:rPr>
        <w:t>thể</w:t>
      </w:r>
      <w:proofErr w:type="spellEnd"/>
      <w:r w:rsidRPr="0076276A">
        <w:rPr>
          <w:b/>
          <w:color w:val="FF0000"/>
          <w:sz w:val="32"/>
          <w:szCs w:val="28"/>
        </w:rPr>
        <w:t>)→ ENOUGH (</w:t>
      </w:r>
      <w:proofErr w:type="spellStart"/>
      <w:r w:rsidRPr="0076276A">
        <w:rPr>
          <w:b/>
          <w:color w:val="FF0000"/>
          <w:sz w:val="32"/>
          <w:szCs w:val="28"/>
        </w:rPr>
        <w:t>đủ</w:t>
      </w:r>
      <w:proofErr w:type="spellEnd"/>
      <w:r w:rsidRPr="0076276A">
        <w:rPr>
          <w:b/>
          <w:color w:val="FF0000"/>
          <w:sz w:val="32"/>
          <w:szCs w:val="28"/>
        </w:rPr>
        <w:t>…</w:t>
      </w:r>
      <w:proofErr w:type="spellStart"/>
      <w:r w:rsidRPr="0076276A">
        <w:rPr>
          <w:b/>
          <w:color w:val="FF0000"/>
          <w:sz w:val="32"/>
          <w:szCs w:val="28"/>
        </w:rPr>
        <w:t>để</w:t>
      </w:r>
      <w:proofErr w:type="spellEnd"/>
      <w:r w:rsidRPr="0076276A">
        <w:rPr>
          <w:b/>
          <w:color w:val="FF0000"/>
          <w:sz w:val="32"/>
          <w:szCs w:val="28"/>
        </w:rPr>
        <w:t>)</w:t>
      </w:r>
    </w:p>
    <w:p w14:paraId="44BB30F8" w14:textId="77777777" w:rsidR="000C4949" w:rsidRPr="001050E1" w:rsidRDefault="00700BBC" w:rsidP="000C4949">
      <w:pPr>
        <w:rPr>
          <w:sz w:val="28"/>
          <w:szCs w:val="28"/>
        </w:rPr>
      </w:pPr>
      <w:r>
        <w:rPr>
          <w:noProof/>
          <w:sz w:val="28"/>
          <w:szCs w:val="28"/>
        </w:rPr>
        <w:pict w14:anchorId="610334C7">
          <v:rect id="_x0000_s2835" style="position:absolute;margin-left:347.55pt;margin-top:3.7pt;width:131.25pt;height:42.75pt;z-index:251927552">
            <v:textbox>
              <w:txbxContent>
                <w:p w14:paraId="55375D1B" w14:textId="77777777" w:rsidR="008C5FC9" w:rsidRDefault="008C5FC9">
                  <w:proofErr w:type="spellStart"/>
                  <w:r w:rsidRPr="008C5FC9">
                    <w:rPr>
                      <w:b/>
                      <w:color w:val="FF0000"/>
                      <w:sz w:val="28"/>
                      <w:szCs w:val="28"/>
                    </w:rPr>
                    <w:t>Chú</w:t>
                  </w:r>
                  <w:proofErr w:type="spellEnd"/>
                  <w:r w:rsidRPr="008C5FC9">
                    <w:rPr>
                      <w:b/>
                      <w:color w:val="FF0000"/>
                      <w:sz w:val="28"/>
                      <w:szCs w:val="28"/>
                    </w:rPr>
                    <w:t xml:space="preserve"> ý:</w:t>
                  </w:r>
                  <w:r>
                    <w:rPr>
                      <w:sz w:val="28"/>
                      <w:szCs w:val="28"/>
                    </w:rPr>
                    <w:t xml:space="preserve"> </w:t>
                  </w:r>
                  <w:r>
                    <w:rPr>
                      <w:color w:val="FF0000"/>
                      <w:sz w:val="28"/>
                      <w:szCs w:val="28"/>
                    </w:rPr>
                    <w:t xml:space="preserve">2 </w:t>
                  </w:r>
                  <w:proofErr w:type="spellStart"/>
                  <w:r>
                    <w:rPr>
                      <w:color w:val="FF0000"/>
                      <w:sz w:val="28"/>
                      <w:szCs w:val="28"/>
                    </w:rPr>
                    <w:t>tính</w:t>
                  </w:r>
                  <w:proofErr w:type="spellEnd"/>
                  <w:r>
                    <w:rPr>
                      <w:color w:val="FF0000"/>
                      <w:sz w:val="28"/>
                      <w:szCs w:val="28"/>
                    </w:rPr>
                    <w:t xml:space="preserve"> </w:t>
                  </w:r>
                  <w:proofErr w:type="spellStart"/>
                  <w:r>
                    <w:rPr>
                      <w:color w:val="FF0000"/>
                      <w:sz w:val="28"/>
                      <w:szCs w:val="28"/>
                    </w:rPr>
                    <w:t>từ</w:t>
                  </w:r>
                  <w:proofErr w:type="spellEnd"/>
                  <w:r w:rsidRPr="008C5FC9">
                    <w:rPr>
                      <w:color w:val="FF0000"/>
                      <w:sz w:val="28"/>
                      <w:szCs w:val="28"/>
                    </w:rPr>
                    <w:t xml:space="preserve"> </w:t>
                  </w:r>
                  <w:proofErr w:type="spellStart"/>
                  <w:r w:rsidRPr="008C5FC9">
                    <w:rPr>
                      <w:color w:val="FF0000"/>
                      <w:sz w:val="28"/>
                      <w:szCs w:val="28"/>
                    </w:rPr>
                    <w:t>phải</w:t>
                  </w:r>
                  <w:proofErr w:type="spellEnd"/>
                  <w:r w:rsidRPr="008C5FC9">
                    <w:rPr>
                      <w:color w:val="FF0000"/>
                      <w:sz w:val="28"/>
                      <w:szCs w:val="28"/>
                    </w:rPr>
                    <w:t xml:space="preserve"> </w:t>
                  </w:r>
                  <w:proofErr w:type="spellStart"/>
                  <w:r w:rsidRPr="008C5FC9">
                    <w:rPr>
                      <w:color w:val="FF0000"/>
                      <w:sz w:val="28"/>
                      <w:szCs w:val="28"/>
                    </w:rPr>
                    <w:t>trái</w:t>
                  </w:r>
                  <w:proofErr w:type="spellEnd"/>
                  <w:r w:rsidRPr="008C5FC9">
                    <w:rPr>
                      <w:color w:val="FF0000"/>
                      <w:sz w:val="28"/>
                      <w:szCs w:val="28"/>
                    </w:rPr>
                    <w:t xml:space="preserve"> </w:t>
                  </w:r>
                  <w:proofErr w:type="spellStart"/>
                  <w:r w:rsidRPr="008C5FC9">
                    <w:rPr>
                      <w:color w:val="FF0000"/>
                      <w:sz w:val="28"/>
                      <w:szCs w:val="28"/>
                    </w:rPr>
                    <w:t>nghĩa</w:t>
                  </w:r>
                  <w:proofErr w:type="spellEnd"/>
                  <w:r w:rsidRPr="008C5FC9">
                    <w:rPr>
                      <w:color w:val="FF0000"/>
                      <w:sz w:val="28"/>
                      <w:szCs w:val="28"/>
                    </w:rPr>
                    <w:t xml:space="preserve"> </w:t>
                  </w:r>
                  <w:proofErr w:type="spellStart"/>
                  <w:r w:rsidRPr="008C5FC9">
                    <w:rPr>
                      <w:color w:val="FF0000"/>
                      <w:sz w:val="28"/>
                      <w:szCs w:val="28"/>
                    </w:rPr>
                    <w:t>nhau</w:t>
                  </w:r>
                  <w:proofErr w:type="spellEnd"/>
                </w:p>
              </w:txbxContent>
            </v:textbox>
          </v:rect>
        </w:pict>
      </w:r>
      <w:r>
        <w:rPr>
          <w:noProof/>
          <w:sz w:val="28"/>
          <w:szCs w:val="28"/>
        </w:rPr>
        <w:pict w14:anchorId="530C92C1">
          <v:shape id="_x0000_s2792" type="#_x0000_t32" style="position:absolute;margin-left:184.05pt;margin-top:16.05pt;width:61.5pt;height:18.4pt;z-index:251894784" o:connectortype="straight">
            <v:stroke endarrow="block"/>
          </v:shape>
        </w:pict>
      </w:r>
      <w:r>
        <w:rPr>
          <w:noProof/>
          <w:sz w:val="28"/>
          <w:szCs w:val="28"/>
        </w:rPr>
        <w:pict w14:anchorId="2466D580">
          <v:shape id="_x0000_s2833" type="#_x0000_t32" style="position:absolute;margin-left:234.8pt;margin-top:15.3pt;width:43.5pt;height:20pt;z-index:251926528" o:connectortype="straight">
            <v:stroke endarrow="block"/>
          </v:shape>
        </w:pict>
      </w:r>
      <w:r>
        <w:rPr>
          <w:noProof/>
          <w:sz w:val="28"/>
          <w:szCs w:val="28"/>
        </w:rPr>
        <w:pict w14:anchorId="18194BBF">
          <v:shape id="_x0000_s2791" type="#_x0000_t32" style="position:absolute;margin-left:98.05pt;margin-top:16.8pt;width:26.45pt;height:15.4pt;flip:x;z-index:251893760" o:connectortype="straight">
            <v:stroke endarrow="block"/>
          </v:shape>
        </w:pict>
      </w:r>
      <w:r>
        <w:rPr>
          <w:noProof/>
          <w:sz w:val="28"/>
          <w:szCs w:val="28"/>
        </w:rPr>
        <w:pict w14:anchorId="1D7B935D">
          <v:shape id="_x0000_s2789" type="#_x0000_t32" style="position:absolute;margin-left:34.1pt;margin-top:16.8pt;width:17.4pt;height:16.25pt;flip:x;z-index:251891712" o:connectortype="straight">
            <v:stroke endarrow="block"/>
          </v:shape>
        </w:pict>
      </w:r>
      <w:r>
        <w:rPr>
          <w:noProof/>
          <w:sz w:val="28"/>
          <w:szCs w:val="28"/>
        </w:rPr>
        <w:pict w14:anchorId="28D11A5F">
          <v:shape id="_x0000_s2790" type="#_x0000_t32" style="position:absolute;margin-left:5.35pt;margin-top:11.2pt;width:16.45pt;height:24.1pt;flip:x;z-index:251892736" o:connectortype="straight">
            <v:stroke endarrow="block"/>
          </v:shape>
        </w:pict>
      </w:r>
      <w:r w:rsidR="001D3664">
        <w:rPr>
          <w:sz w:val="28"/>
          <w:szCs w:val="28"/>
        </w:rPr>
        <w:t xml:space="preserve">       </w:t>
      </w:r>
      <w:r w:rsidR="000C4949" w:rsidRPr="001050E1">
        <w:rPr>
          <w:sz w:val="28"/>
          <w:szCs w:val="28"/>
        </w:rPr>
        <w:t xml:space="preserve">S + be + </w:t>
      </w:r>
      <w:r w:rsidR="000C4949" w:rsidRPr="001050E1">
        <w:rPr>
          <w:b/>
          <w:sz w:val="28"/>
          <w:szCs w:val="28"/>
        </w:rPr>
        <w:t xml:space="preserve">TOO </w:t>
      </w:r>
      <w:r w:rsidR="000C4949" w:rsidRPr="001050E1">
        <w:rPr>
          <w:sz w:val="28"/>
          <w:szCs w:val="28"/>
        </w:rPr>
        <w:t xml:space="preserve">+ adj </w:t>
      </w:r>
      <w:r w:rsidR="009C1351">
        <w:rPr>
          <w:sz w:val="28"/>
          <w:szCs w:val="28"/>
        </w:rPr>
        <w:t xml:space="preserve">+ </w:t>
      </w:r>
      <w:proofErr w:type="gramStart"/>
      <w:r w:rsidR="009C1351">
        <w:rPr>
          <w:sz w:val="28"/>
          <w:szCs w:val="28"/>
        </w:rPr>
        <w:t>( for</w:t>
      </w:r>
      <w:proofErr w:type="gramEnd"/>
      <w:r w:rsidR="009C1351">
        <w:rPr>
          <w:sz w:val="28"/>
          <w:szCs w:val="28"/>
        </w:rPr>
        <w:t xml:space="preserve"> O) </w:t>
      </w:r>
      <w:r w:rsidR="000C4949" w:rsidRPr="001050E1">
        <w:rPr>
          <w:sz w:val="28"/>
          <w:szCs w:val="28"/>
        </w:rPr>
        <w:t xml:space="preserve">+ to-inf </w:t>
      </w:r>
    </w:p>
    <w:p w14:paraId="5C527967" w14:textId="77777777" w:rsidR="000C4949" w:rsidRPr="001050E1" w:rsidRDefault="000C4949" w:rsidP="000C4949">
      <w:pPr>
        <w:rPr>
          <w:sz w:val="28"/>
          <w:szCs w:val="28"/>
        </w:rPr>
      </w:pPr>
      <w:r w:rsidRPr="001050E1">
        <w:rPr>
          <w:sz w:val="28"/>
          <w:szCs w:val="28"/>
        </w:rPr>
        <w:t xml:space="preserve">                                                                       </w:t>
      </w:r>
      <w:r w:rsidR="009C1351">
        <w:rPr>
          <w:sz w:val="28"/>
          <w:szCs w:val="28"/>
        </w:rPr>
        <w:t xml:space="preserve">        </w:t>
      </w:r>
      <w:r w:rsidRPr="001050E1">
        <w:rPr>
          <w:sz w:val="28"/>
          <w:szCs w:val="28"/>
        </w:rPr>
        <w:t>()</w:t>
      </w:r>
    </w:p>
    <w:p w14:paraId="6308400E" w14:textId="77777777" w:rsidR="000C4949" w:rsidRPr="001050E1" w:rsidRDefault="000C4949" w:rsidP="000C4949">
      <w:pPr>
        <w:rPr>
          <w:sz w:val="28"/>
          <w:szCs w:val="28"/>
          <w:u w:val="single"/>
        </w:rPr>
      </w:pPr>
      <w:r w:rsidRPr="001050E1">
        <w:rPr>
          <w:sz w:val="28"/>
          <w:szCs w:val="28"/>
        </w:rPr>
        <w:t xml:space="preserve">S + be + not + </w:t>
      </w:r>
      <w:proofErr w:type="gramStart"/>
      <w:r w:rsidRPr="001050E1">
        <w:rPr>
          <w:sz w:val="28"/>
          <w:szCs w:val="28"/>
        </w:rPr>
        <w:t>adj</w:t>
      </w:r>
      <w:r w:rsidR="001D3664">
        <w:rPr>
          <w:sz w:val="28"/>
          <w:szCs w:val="28"/>
        </w:rPr>
        <w:t>(</w:t>
      </w:r>
      <w:proofErr w:type="spellStart"/>
      <w:proofErr w:type="gramEnd"/>
      <w:r w:rsidR="001D3664">
        <w:rPr>
          <w:sz w:val="28"/>
          <w:szCs w:val="28"/>
        </w:rPr>
        <w:t>trái</w:t>
      </w:r>
      <w:proofErr w:type="spellEnd"/>
      <w:r w:rsidR="001D3664">
        <w:rPr>
          <w:sz w:val="28"/>
          <w:szCs w:val="28"/>
        </w:rPr>
        <w:t xml:space="preserve"> </w:t>
      </w:r>
      <w:proofErr w:type="spellStart"/>
      <w:r w:rsidR="001D3664">
        <w:rPr>
          <w:sz w:val="28"/>
          <w:szCs w:val="28"/>
        </w:rPr>
        <w:t>nghĩa</w:t>
      </w:r>
      <w:proofErr w:type="spellEnd"/>
      <w:r w:rsidR="001D3664">
        <w:rPr>
          <w:sz w:val="28"/>
          <w:szCs w:val="28"/>
        </w:rPr>
        <w:t>)</w:t>
      </w:r>
      <w:r w:rsidRPr="001050E1">
        <w:rPr>
          <w:sz w:val="28"/>
          <w:szCs w:val="28"/>
        </w:rPr>
        <w:t xml:space="preserve">  + </w:t>
      </w:r>
      <w:r w:rsidRPr="001050E1">
        <w:rPr>
          <w:b/>
          <w:sz w:val="28"/>
          <w:szCs w:val="28"/>
        </w:rPr>
        <w:t xml:space="preserve">Enough </w:t>
      </w:r>
      <w:r w:rsidR="009C1351">
        <w:rPr>
          <w:sz w:val="28"/>
          <w:szCs w:val="28"/>
        </w:rPr>
        <w:t xml:space="preserve">( for O) </w:t>
      </w:r>
      <w:r w:rsidRPr="001050E1">
        <w:rPr>
          <w:sz w:val="28"/>
          <w:szCs w:val="28"/>
        </w:rPr>
        <w:t>+ to-inf</w:t>
      </w:r>
      <w:r w:rsidRPr="001050E1">
        <w:rPr>
          <w:sz w:val="28"/>
          <w:szCs w:val="28"/>
          <w:u w:val="single"/>
        </w:rPr>
        <w:t xml:space="preserve"> </w:t>
      </w:r>
    </w:p>
    <w:p w14:paraId="4E8E388B" w14:textId="77777777" w:rsidR="000C4949" w:rsidRDefault="000C4949" w:rsidP="000C4949">
      <w:pPr>
        <w:rPr>
          <w:i/>
          <w:sz w:val="28"/>
          <w:szCs w:val="28"/>
        </w:rPr>
      </w:pPr>
      <w:r w:rsidRPr="001050E1">
        <w:rPr>
          <w:sz w:val="28"/>
          <w:szCs w:val="28"/>
          <w:u w:val="single"/>
        </w:rPr>
        <w:t>Ex</w:t>
      </w:r>
      <w:r w:rsidRPr="001050E1">
        <w:rPr>
          <w:i/>
          <w:sz w:val="28"/>
          <w:szCs w:val="28"/>
          <w:u w:val="single"/>
        </w:rPr>
        <w:t xml:space="preserve">. </w:t>
      </w:r>
      <w:r w:rsidRPr="001050E1">
        <w:rPr>
          <w:i/>
          <w:sz w:val="28"/>
          <w:szCs w:val="28"/>
        </w:rPr>
        <w:t xml:space="preserve"> He is too week to run fast → He is not strong enough to run fast </w:t>
      </w:r>
    </w:p>
    <w:p w14:paraId="411C1612" w14:textId="77777777" w:rsidR="000C4949" w:rsidRPr="00CF2972" w:rsidRDefault="000C4949" w:rsidP="000C4949">
      <w:pPr>
        <w:spacing w:line="240" w:lineRule="atLeast"/>
        <w:rPr>
          <w:sz w:val="28"/>
          <w:szCs w:val="28"/>
        </w:rPr>
      </w:pPr>
      <w:r w:rsidRPr="00402542">
        <w:rPr>
          <w:b/>
          <w:bCs/>
          <w:sz w:val="28"/>
          <w:szCs w:val="28"/>
          <w:u w:val="single"/>
        </w:rPr>
        <w:t>* EXERCISES</w:t>
      </w:r>
      <w:r>
        <w:rPr>
          <w:b/>
          <w:bCs/>
          <w:sz w:val="28"/>
          <w:szCs w:val="28"/>
          <w:u w:val="single"/>
        </w:rPr>
        <w:t xml:space="preserve"> 1</w:t>
      </w:r>
      <w:r w:rsidRPr="00402542">
        <w:rPr>
          <w:b/>
          <w:bCs/>
          <w:sz w:val="28"/>
          <w:szCs w:val="28"/>
          <w:u w:val="single"/>
        </w:rPr>
        <w:t>:</w:t>
      </w:r>
      <w:r w:rsidRPr="00AB2732">
        <w:rPr>
          <w:b/>
          <w:bCs/>
          <w:sz w:val="28"/>
          <w:szCs w:val="28"/>
        </w:rPr>
        <w:t xml:space="preserve"> </w:t>
      </w:r>
      <w:r>
        <w:rPr>
          <w:b/>
          <w:bCs/>
          <w:sz w:val="28"/>
          <w:szCs w:val="28"/>
        </w:rPr>
        <w:t xml:space="preserve"> </w:t>
      </w:r>
      <w:r>
        <w:rPr>
          <w:b/>
          <w:bCs/>
          <w:sz w:val="28"/>
          <w:szCs w:val="28"/>
          <w:u w:val="single"/>
        </w:rPr>
        <w:t xml:space="preserve">Rewrite the </w:t>
      </w:r>
      <w:r w:rsidRPr="000E6A3A">
        <w:rPr>
          <w:b/>
          <w:bCs/>
          <w:sz w:val="28"/>
          <w:szCs w:val="28"/>
          <w:u w:val="single"/>
        </w:rPr>
        <w:t>sentences</w:t>
      </w:r>
      <w:r w:rsidRPr="000E6A3A">
        <w:rPr>
          <w:b/>
          <w:sz w:val="28"/>
          <w:szCs w:val="28"/>
          <w:u w:val="single"/>
          <w:lang w:val="tr-TR"/>
        </w:rPr>
        <w:t xml:space="preserve"> using “ENOUGH”</w:t>
      </w:r>
      <w:r>
        <w:rPr>
          <w:b/>
          <w:bCs/>
          <w:sz w:val="28"/>
          <w:szCs w:val="28"/>
          <w:u w:val="single"/>
        </w:rPr>
        <w:t xml:space="preserve"> </w:t>
      </w:r>
    </w:p>
    <w:p w14:paraId="6D8787C1" w14:textId="77777777" w:rsidR="000C4949" w:rsidRDefault="000C4949" w:rsidP="000C4949">
      <w:pPr>
        <w:rPr>
          <w:sz w:val="28"/>
          <w:szCs w:val="28"/>
        </w:rPr>
      </w:pPr>
      <w:r>
        <w:rPr>
          <w:sz w:val="28"/>
          <w:szCs w:val="28"/>
        </w:rPr>
        <w:t>1)</w:t>
      </w:r>
      <w:r w:rsidR="00045739">
        <w:rPr>
          <w:sz w:val="28"/>
          <w:szCs w:val="28"/>
        </w:rPr>
        <w:t xml:space="preserve"> </w:t>
      </w:r>
      <w:r w:rsidRPr="001050E1">
        <w:rPr>
          <w:sz w:val="28"/>
          <w:szCs w:val="28"/>
        </w:rPr>
        <w:t>The weather is too</w:t>
      </w:r>
      <w:r>
        <w:rPr>
          <w:sz w:val="28"/>
          <w:szCs w:val="28"/>
        </w:rPr>
        <w:t xml:space="preserve"> bad for us to go out </w:t>
      </w:r>
    </w:p>
    <w:p w14:paraId="036FE171" w14:textId="77777777" w:rsidR="000C4949" w:rsidRPr="00B07EE3" w:rsidRDefault="000C4949" w:rsidP="000C4949">
      <w:pPr>
        <w:rPr>
          <w:sz w:val="28"/>
          <w:szCs w:val="28"/>
        </w:rPr>
      </w:pPr>
      <w:r w:rsidRPr="001050E1">
        <w:rPr>
          <w:sz w:val="28"/>
          <w:szCs w:val="28"/>
        </w:rPr>
        <w:t xml:space="preserve">=&gt; </w:t>
      </w:r>
      <w:r>
        <w:rPr>
          <w:sz w:val="28"/>
          <w:szCs w:val="28"/>
        </w:rPr>
        <w:t>...................................................................................................................</w:t>
      </w:r>
      <w:r w:rsidRPr="001050E1">
        <w:rPr>
          <w:sz w:val="28"/>
          <w:szCs w:val="28"/>
        </w:rPr>
        <w:br/>
        <w:t>2) The film was too</w:t>
      </w:r>
      <w:r>
        <w:rPr>
          <w:sz w:val="28"/>
          <w:szCs w:val="28"/>
        </w:rPr>
        <w:t xml:space="preserve"> boring for her to go on seeing </w:t>
      </w:r>
    </w:p>
    <w:p w14:paraId="762855EF" w14:textId="77777777" w:rsidR="000C4949" w:rsidRDefault="000C4949" w:rsidP="000C4949">
      <w:pPr>
        <w:rPr>
          <w:sz w:val="28"/>
          <w:szCs w:val="28"/>
        </w:rPr>
      </w:pPr>
      <w:r w:rsidRPr="001050E1">
        <w:rPr>
          <w:sz w:val="28"/>
          <w:szCs w:val="28"/>
        </w:rPr>
        <w:t xml:space="preserve">=&gt; </w:t>
      </w:r>
      <w:r>
        <w:rPr>
          <w:sz w:val="28"/>
          <w:szCs w:val="28"/>
        </w:rPr>
        <w:t>...................................................................................................................</w:t>
      </w:r>
      <w:r w:rsidRPr="001050E1">
        <w:rPr>
          <w:sz w:val="28"/>
          <w:szCs w:val="28"/>
        </w:rPr>
        <w:br/>
      </w:r>
      <w:proofErr w:type="gramStart"/>
      <w:r w:rsidRPr="001050E1">
        <w:rPr>
          <w:sz w:val="28"/>
          <w:szCs w:val="28"/>
        </w:rPr>
        <w:t>3)He</w:t>
      </w:r>
      <w:proofErr w:type="gramEnd"/>
      <w:r w:rsidRPr="001050E1">
        <w:rPr>
          <w:sz w:val="28"/>
          <w:szCs w:val="28"/>
        </w:rPr>
        <w:t xml:space="preserve"> was too</w:t>
      </w:r>
      <w:r>
        <w:rPr>
          <w:sz w:val="28"/>
          <w:szCs w:val="28"/>
        </w:rPr>
        <w:t xml:space="preserve"> old to run fast</w:t>
      </w:r>
    </w:p>
    <w:p w14:paraId="0475A046" w14:textId="77777777" w:rsidR="000C4949" w:rsidRDefault="000C4949" w:rsidP="000C4949">
      <w:pPr>
        <w:rPr>
          <w:sz w:val="28"/>
          <w:szCs w:val="28"/>
        </w:rPr>
      </w:pPr>
      <w:r w:rsidRPr="001050E1">
        <w:rPr>
          <w:sz w:val="28"/>
          <w:szCs w:val="28"/>
        </w:rPr>
        <w:t xml:space="preserve">=&gt; </w:t>
      </w:r>
      <w:r>
        <w:rPr>
          <w:sz w:val="28"/>
          <w:szCs w:val="28"/>
        </w:rPr>
        <w:t>...................................................................................................................</w:t>
      </w:r>
      <w:r w:rsidRPr="001050E1">
        <w:rPr>
          <w:sz w:val="28"/>
          <w:szCs w:val="28"/>
        </w:rPr>
        <w:br/>
        <w:t>4)</w:t>
      </w:r>
      <w:r>
        <w:rPr>
          <w:sz w:val="28"/>
          <w:szCs w:val="28"/>
        </w:rPr>
        <w:t xml:space="preserve"> </w:t>
      </w:r>
      <w:r w:rsidRPr="001050E1">
        <w:rPr>
          <w:sz w:val="28"/>
          <w:szCs w:val="28"/>
        </w:rPr>
        <w:t>He spoke too</w:t>
      </w:r>
      <w:r>
        <w:rPr>
          <w:sz w:val="28"/>
          <w:szCs w:val="28"/>
        </w:rPr>
        <w:t xml:space="preserve"> fast for me to understand</w:t>
      </w:r>
    </w:p>
    <w:p w14:paraId="2F924704" w14:textId="77777777" w:rsidR="000C4949" w:rsidRDefault="000C4949" w:rsidP="000C4949">
      <w:pPr>
        <w:rPr>
          <w:sz w:val="28"/>
          <w:szCs w:val="28"/>
        </w:rPr>
      </w:pPr>
      <w:r w:rsidRPr="001050E1">
        <w:rPr>
          <w:sz w:val="28"/>
          <w:szCs w:val="28"/>
        </w:rPr>
        <w:t xml:space="preserve">=&gt; </w:t>
      </w:r>
      <w:r>
        <w:rPr>
          <w:sz w:val="28"/>
          <w:szCs w:val="28"/>
        </w:rPr>
        <w:t>...................................................................................................................</w:t>
      </w:r>
      <w:r w:rsidRPr="001050E1">
        <w:rPr>
          <w:sz w:val="28"/>
          <w:szCs w:val="28"/>
        </w:rPr>
        <w:br/>
        <w:t>5) The fair was too</w:t>
      </w:r>
      <w:r>
        <w:rPr>
          <w:sz w:val="28"/>
          <w:szCs w:val="28"/>
        </w:rPr>
        <w:t xml:space="preserve"> noisy for us to hear each other</w:t>
      </w:r>
    </w:p>
    <w:p w14:paraId="19BB3707" w14:textId="77777777" w:rsidR="000C4949" w:rsidRDefault="000C4949" w:rsidP="000C4949">
      <w:pPr>
        <w:rPr>
          <w:sz w:val="28"/>
          <w:szCs w:val="28"/>
        </w:rPr>
      </w:pPr>
      <w:r w:rsidRPr="001050E1">
        <w:rPr>
          <w:sz w:val="28"/>
          <w:szCs w:val="28"/>
        </w:rPr>
        <w:t xml:space="preserve">=&gt; </w:t>
      </w:r>
      <w:r>
        <w:rPr>
          <w:sz w:val="28"/>
          <w:szCs w:val="28"/>
        </w:rPr>
        <w:t>...................................................................................................................</w:t>
      </w:r>
      <w:r w:rsidRPr="001050E1">
        <w:rPr>
          <w:sz w:val="28"/>
          <w:szCs w:val="28"/>
        </w:rPr>
        <w:br/>
        <w:t>6) You speak too</w:t>
      </w:r>
      <w:r>
        <w:rPr>
          <w:sz w:val="28"/>
          <w:szCs w:val="28"/>
        </w:rPr>
        <w:t xml:space="preserve"> confusedly for me to catch your words</w:t>
      </w:r>
    </w:p>
    <w:p w14:paraId="3E3AC177" w14:textId="77777777" w:rsidR="000C4949" w:rsidRDefault="000C4949" w:rsidP="000C4949">
      <w:pPr>
        <w:rPr>
          <w:sz w:val="28"/>
          <w:szCs w:val="28"/>
        </w:rPr>
      </w:pPr>
      <w:r w:rsidRPr="001050E1">
        <w:rPr>
          <w:sz w:val="28"/>
          <w:szCs w:val="28"/>
        </w:rPr>
        <w:t xml:space="preserve">=&gt; </w:t>
      </w:r>
      <w:r>
        <w:rPr>
          <w:sz w:val="28"/>
          <w:szCs w:val="28"/>
        </w:rPr>
        <w:t>...................................................................................................................</w:t>
      </w:r>
      <w:r w:rsidRPr="001050E1">
        <w:rPr>
          <w:sz w:val="28"/>
          <w:szCs w:val="28"/>
        </w:rPr>
        <w:br/>
      </w:r>
      <w:proofErr w:type="gramStart"/>
      <w:r w:rsidRPr="001050E1">
        <w:rPr>
          <w:sz w:val="28"/>
          <w:szCs w:val="28"/>
        </w:rPr>
        <w:t>7)It</w:t>
      </w:r>
      <w:proofErr w:type="gramEnd"/>
      <w:r w:rsidRPr="001050E1">
        <w:rPr>
          <w:sz w:val="28"/>
          <w:szCs w:val="28"/>
        </w:rPr>
        <w:t xml:space="preserve"> is too</w:t>
      </w:r>
      <w:r>
        <w:rPr>
          <w:sz w:val="28"/>
          <w:szCs w:val="28"/>
        </w:rPr>
        <w:t xml:space="preserve"> early for them to go out</w:t>
      </w:r>
    </w:p>
    <w:p w14:paraId="6F1CB55D" w14:textId="77777777" w:rsidR="000C4949" w:rsidRDefault="000C4949" w:rsidP="000C4949">
      <w:pPr>
        <w:rPr>
          <w:sz w:val="28"/>
          <w:szCs w:val="28"/>
        </w:rPr>
      </w:pPr>
      <w:r w:rsidRPr="001050E1">
        <w:rPr>
          <w:sz w:val="28"/>
          <w:szCs w:val="28"/>
        </w:rPr>
        <w:t xml:space="preserve">=&gt; </w:t>
      </w:r>
      <w:r>
        <w:rPr>
          <w:sz w:val="28"/>
          <w:szCs w:val="28"/>
        </w:rPr>
        <w:t>...................................................................................................................</w:t>
      </w:r>
      <w:r w:rsidRPr="001050E1">
        <w:rPr>
          <w:sz w:val="28"/>
          <w:szCs w:val="28"/>
        </w:rPr>
        <w:br/>
        <w:t>8) The water is too</w:t>
      </w:r>
      <w:r>
        <w:rPr>
          <w:sz w:val="28"/>
          <w:szCs w:val="28"/>
        </w:rPr>
        <w:t xml:space="preserve"> hot for me to drink</w:t>
      </w:r>
    </w:p>
    <w:p w14:paraId="3B66A766" w14:textId="77777777" w:rsidR="000C4949" w:rsidRDefault="000C4949" w:rsidP="000C4949">
      <w:pPr>
        <w:rPr>
          <w:sz w:val="28"/>
          <w:szCs w:val="28"/>
        </w:rPr>
      </w:pPr>
      <w:r w:rsidRPr="001050E1">
        <w:rPr>
          <w:sz w:val="28"/>
          <w:szCs w:val="28"/>
        </w:rPr>
        <w:t xml:space="preserve">=&gt; </w:t>
      </w:r>
      <w:r>
        <w:rPr>
          <w:sz w:val="28"/>
          <w:szCs w:val="28"/>
        </w:rPr>
        <w:t>...................................................................................................................</w:t>
      </w:r>
      <w:r w:rsidRPr="001050E1">
        <w:rPr>
          <w:sz w:val="28"/>
          <w:szCs w:val="28"/>
        </w:rPr>
        <w:br/>
        <w:t>9) The restaurant is too</w:t>
      </w:r>
      <w:r>
        <w:rPr>
          <w:sz w:val="28"/>
          <w:szCs w:val="28"/>
        </w:rPr>
        <w:t xml:space="preserve"> expensive for you to eat</w:t>
      </w:r>
    </w:p>
    <w:p w14:paraId="6C30BC35" w14:textId="77777777" w:rsidR="000C4949" w:rsidRDefault="000C4949" w:rsidP="000C4949">
      <w:pPr>
        <w:rPr>
          <w:sz w:val="28"/>
          <w:szCs w:val="28"/>
        </w:rPr>
      </w:pPr>
      <w:r w:rsidRPr="001050E1">
        <w:rPr>
          <w:sz w:val="28"/>
          <w:szCs w:val="28"/>
        </w:rPr>
        <w:t xml:space="preserve">=&gt; </w:t>
      </w:r>
      <w:r>
        <w:rPr>
          <w:sz w:val="28"/>
          <w:szCs w:val="28"/>
        </w:rPr>
        <w:t>...................................................................................................................</w:t>
      </w:r>
      <w:r w:rsidRPr="001050E1">
        <w:rPr>
          <w:sz w:val="28"/>
          <w:szCs w:val="28"/>
        </w:rPr>
        <w:br/>
        <w:t>10) He studied too</w:t>
      </w:r>
      <w:r>
        <w:rPr>
          <w:sz w:val="28"/>
          <w:szCs w:val="28"/>
        </w:rPr>
        <w:t xml:space="preserve"> badly to pass the exam</w:t>
      </w:r>
    </w:p>
    <w:p w14:paraId="24B13A63" w14:textId="77777777" w:rsidR="000C4949" w:rsidRPr="001050E1" w:rsidRDefault="000C4949" w:rsidP="000C4949">
      <w:pPr>
        <w:rPr>
          <w:sz w:val="28"/>
          <w:szCs w:val="28"/>
        </w:rPr>
      </w:pPr>
      <w:r w:rsidRPr="001050E1">
        <w:rPr>
          <w:sz w:val="28"/>
          <w:szCs w:val="28"/>
        </w:rPr>
        <w:t xml:space="preserve">=&gt; </w:t>
      </w:r>
      <w:r>
        <w:rPr>
          <w:sz w:val="28"/>
          <w:szCs w:val="28"/>
        </w:rPr>
        <w:t>...................................................................................................................</w:t>
      </w:r>
    </w:p>
    <w:p w14:paraId="3E19A8A1" w14:textId="77777777" w:rsidR="000C4949" w:rsidRPr="0076276A" w:rsidRDefault="000C4949" w:rsidP="000C4949">
      <w:pPr>
        <w:pBdr>
          <w:top w:val="single" w:sz="4" w:space="1" w:color="auto"/>
        </w:pBdr>
        <w:rPr>
          <w:sz w:val="28"/>
          <w:szCs w:val="28"/>
          <w:lang w:val="tr-TR"/>
        </w:rPr>
      </w:pPr>
    </w:p>
    <w:p w14:paraId="7966F8F5" w14:textId="77777777" w:rsidR="000C4949" w:rsidRPr="00621391" w:rsidRDefault="000C4949" w:rsidP="000C4949">
      <w:pPr>
        <w:jc w:val="center"/>
        <w:rPr>
          <w:b/>
          <w:sz w:val="26"/>
          <w:szCs w:val="26"/>
        </w:rPr>
      </w:pPr>
      <w:r w:rsidRPr="00621391">
        <w:rPr>
          <w:b/>
          <w:sz w:val="26"/>
          <w:szCs w:val="26"/>
        </w:rPr>
        <w:t xml:space="preserve">PRESENT PERFECT TENSE WITH </w:t>
      </w:r>
    </w:p>
    <w:p w14:paraId="7E69D25A" w14:textId="77777777" w:rsidR="000C4949" w:rsidRPr="00621391" w:rsidRDefault="000C4949" w:rsidP="000C4949">
      <w:pPr>
        <w:jc w:val="center"/>
        <w:rPr>
          <w:b/>
          <w:sz w:val="26"/>
          <w:szCs w:val="26"/>
        </w:rPr>
      </w:pPr>
      <w:r w:rsidRPr="00621391">
        <w:rPr>
          <w:b/>
          <w:sz w:val="26"/>
          <w:szCs w:val="26"/>
        </w:rPr>
        <w:t>(ALREADY / SINCE / FOR / YET/ EVER)</w:t>
      </w:r>
    </w:p>
    <w:p w14:paraId="3CB7B092" w14:textId="77777777" w:rsidR="000C4949" w:rsidRPr="00621391" w:rsidRDefault="000C4949" w:rsidP="000C4949">
      <w:pPr>
        <w:rPr>
          <w:b/>
          <w:sz w:val="26"/>
          <w:szCs w:val="26"/>
        </w:rPr>
      </w:pPr>
      <w:r w:rsidRPr="00621391">
        <w:rPr>
          <w:b/>
          <w:sz w:val="26"/>
          <w:szCs w:val="26"/>
        </w:rPr>
        <w:t xml:space="preserve">1, </w:t>
      </w:r>
      <w:proofErr w:type="gramStart"/>
      <w:r w:rsidRPr="00621391">
        <w:rPr>
          <w:b/>
          <w:sz w:val="26"/>
          <w:szCs w:val="26"/>
        </w:rPr>
        <w:t>Form :</w:t>
      </w:r>
      <w:proofErr w:type="gramEnd"/>
    </w:p>
    <w:p w14:paraId="6DFD9DD7" w14:textId="77777777" w:rsidR="000C4949" w:rsidRPr="00621391" w:rsidRDefault="000C4949" w:rsidP="000C4949">
      <w:pPr>
        <w:rPr>
          <w:sz w:val="26"/>
          <w:szCs w:val="26"/>
        </w:rPr>
      </w:pPr>
      <w:r w:rsidRPr="00621391">
        <w:rPr>
          <w:sz w:val="26"/>
          <w:szCs w:val="26"/>
        </w:rPr>
        <w:t>(+) S + have / has + V</w:t>
      </w:r>
      <w:r w:rsidRPr="00621391">
        <w:rPr>
          <w:sz w:val="26"/>
          <w:szCs w:val="26"/>
          <w:vertAlign w:val="subscript"/>
        </w:rPr>
        <w:t>(3/ed)</w:t>
      </w:r>
      <w:r w:rsidRPr="00621391">
        <w:rPr>
          <w:sz w:val="26"/>
          <w:szCs w:val="26"/>
        </w:rPr>
        <w:t xml:space="preserve">  </w:t>
      </w:r>
    </w:p>
    <w:p w14:paraId="359D21EA" w14:textId="77777777" w:rsidR="000C4949" w:rsidRPr="00621391" w:rsidRDefault="000C4949" w:rsidP="000C4949">
      <w:pPr>
        <w:rPr>
          <w:sz w:val="26"/>
          <w:szCs w:val="26"/>
        </w:rPr>
      </w:pPr>
      <w:r w:rsidRPr="00621391">
        <w:rPr>
          <w:sz w:val="26"/>
          <w:szCs w:val="26"/>
        </w:rPr>
        <w:t xml:space="preserve">(-) S + haven’t/ hasn’t + </w:t>
      </w:r>
      <w:proofErr w:type="spellStart"/>
      <w:r w:rsidRPr="00621391">
        <w:rPr>
          <w:sz w:val="26"/>
          <w:szCs w:val="26"/>
        </w:rPr>
        <w:t>V</w:t>
      </w:r>
      <w:r w:rsidRPr="00621391">
        <w:rPr>
          <w:sz w:val="26"/>
          <w:szCs w:val="26"/>
          <w:vertAlign w:val="subscript"/>
        </w:rPr>
        <w:t>3</w:t>
      </w:r>
      <w:r w:rsidRPr="00621391">
        <w:rPr>
          <w:sz w:val="26"/>
          <w:szCs w:val="26"/>
          <w:vertAlign w:val="superscript"/>
        </w:rPr>
        <w:t>ed</w:t>
      </w:r>
      <w:proofErr w:type="spellEnd"/>
    </w:p>
    <w:p w14:paraId="682ADB8E" w14:textId="77777777" w:rsidR="000C4949" w:rsidRPr="00621391" w:rsidRDefault="000C4949" w:rsidP="000C4949">
      <w:pPr>
        <w:rPr>
          <w:sz w:val="26"/>
          <w:szCs w:val="26"/>
        </w:rPr>
      </w:pPr>
      <w:r w:rsidRPr="00621391">
        <w:rPr>
          <w:sz w:val="26"/>
          <w:szCs w:val="26"/>
        </w:rPr>
        <w:t xml:space="preserve">(?) Have/ has + S + </w:t>
      </w:r>
      <w:proofErr w:type="spellStart"/>
      <w:r w:rsidRPr="00621391">
        <w:rPr>
          <w:sz w:val="26"/>
          <w:szCs w:val="26"/>
        </w:rPr>
        <w:t>V</w:t>
      </w:r>
      <w:r w:rsidRPr="00621391">
        <w:rPr>
          <w:sz w:val="26"/>
          <w:szCs w:val="26"/>
          <w:vertAlign w:val="subscript"/>
        </w:rPr>
        <w:t>3</w:t>
      </w:r>
      <w:proofErr w:type="gramStart"/>
      <w:r w:rsidRPr="00621391">
        <w:rPr>
          <w:sz w:val="26"/>
          <w:szCs w:val="26"/>
          <w:vertAlign w:val="superscript"/>
        </w:rPr>
        <w:t>ed</w:t>
      </w:r>
      <w:proofErr w:type="spellEnd"/>
      <w:r w:rsidRPr="00621391">
        <w:rPr>
          <w:sz w:val="26"/>
          <w:szCs w:val="26"/>
        </w:rPr>
        <w:t xml:space="preserve"> ?</w:t>
      </w:r>
      <w:proofErr w:type="gramEnd"/>
    </w:p>
    <w:p w14:paraId="4F35D6B6" w14:textId="77777777" w:rsidR="000C4949" w:rsidRPr="00621391" w:rsidRDefault="000C4949" w:rsidP="000C4949">
      <w:pPr>
        <w:rPr>
          <w:b/>
          <w:sz w:val="26"/>
          <w:szCs w:val="26"/>
        </w:rPr>
      </w:pPr>
      <w:r w:rsidRPr="00621391">
        <w:rPr>
          <w:b/>
          <w:sz w:val="26"/>
          <w:szCs w:val="26"/>
        </w:rPr>
        <w:t xml:space="preserve">2, Usage </w:t>
      </w:r>
    </w:p>
    <w:p w14:paraId="5F7AF52F" w14:textId="77777777" w:rsidR="000C4949" w:rsidRPr="00621391" w:rsidRDefault="000C4949" w:rsidP="000C4949">
      <w:pPr>
        <w:rPr>
          <w:sz w:val="26"/>
          <w:szCs w:val="26"/>
        </w:rPr>
      </w:pPr>
      <w:r w:rsidRPr="00621391">
        <w:rPr>
          <w:sz w:val="26"/>
          <w:szCs w:val="26"/>
        </w:rPr>
        <w:t xml:space="preserve">- </w:t>
      </w:r>
      <w:proofErr w:type="gramStart"/>
      <w:r w:rsidRPr="00621391">
        <w:rPr>
          <w:b/>
          <w:sz w:val="26"/>
          <w:szCs w:val="26"/>
        </w:rPr>
        <w:t>Since(</w:t>
      </w:r>
      <w:proofErr w:type="spellStart"/>
      <w:proofErr w:type="gramEnd"/>
      <w:r w:rsidRPr="00621391">
        <w:rPr>
          <w:b/>
          <w:sz w:val="26"/>
          <w:szCs w:val="26"/>
        </w:rPr>
        <w:t>từ</w:t>
      </w:r>
      <w:proofErr w:type="spellEnd"/>
      <w:r w:rsidRPr="00621391">
        <w:rPr>
          <w:b/>
          <w:sz w:val="26"/>
          <w:szCs w:val="26"/>
        </w:rPr>
        <w:t xml:space="preserve"> </w:t>
      </w:r>
      <w:proofErr w:type="spellStart"/>
      <w:r w:rsidRPr="00621391">
        <w:rPr>
          <w:b/>
          <w:sz w:val="26"/>
          <w:szCs w:val="26"/>
        </w:rPr>
        <w:t>khi</w:t>
      </w:r>
      <w:proofErr w:type="spellEnd"/>
      <w:r w:rsidRPr="00621391">
        <w:rPr>
          <w:b/>
          <w:sz w:val="26"/>
          <w:szCs w:val="26"/>
        </w:rPr>
        <w:t>)</w:t>
      </w:r>
      <w:r w:rsidRPr="00621391">
        <w:rPr>
          <w:sz w:val="26"/>
          <w:szCs w:val="26"/>
        </w:rPr>
        <w:t xml:space="preserve">  +  </w:t>
      </w:r>
      <w:proofErr w:type="spellStart"/>
      <w:r w:rsidRPr="00621391">
        <w:rPr>
          <w:sz w:val="26"/>
          <w:szCs w:val="26"/>
        </w:rPr>
        <w:t>mốc</w:t>
      </w:r>
      <w:proofErr w:type="spellEnd"/>
      <w:r w:rsidRPr="00621391">
        <w:rPr>
          <w:sz w:val="26"/>
          <w:szCs w:val="26"/>
        </w:rPr>
        <w:t xml:space="preserve"> </w:t>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r w:rsidRPr="00621391">
        <w:rPr>
          <w:sz w:val="26"/>
          <w:szCs w:val="26"/>
        </w:rPr>
        <w:t xml:space="preserve">      /       </w:t>
      </w:r>
      <w:r w:rsidRPr="00621391">
        <w:rPr>
          <w:b/>
          <w:sz w:val="26"/>
          <w:szCs w:val="26"/>
        </w:rPr>
        <w:t>For(</w:t>
      </w:r>
      <w:proofErr w:type="spellStart"/>
      <w:r w:rsidRPr="00621391">
        <w:rPr>
          <w:b/>
          <w:sz w:val="26"/>
          <w:szCs w:val="26"/>
        </w:rPr>
        <w:t>khoảng</w:t>
      </w:r>
      <w:proofErr w:type="spellEnd"/>
      <w:r w:rsidRPr="00621391">
        <w:rPr>
          <w:b/>
          <w:sz w:val="26"/>
          <w:szCs w:val="26"/>
        </w:rPr>
        <w:t xml:space="preserve">)  + </w:t>
      </w:r>
      <w:r w:rsidRPr="00621391">
        <w:rPr>
          <w:sz w:val="26"/>
          <w:szCs w:val="26"/>
        </w:rPr>
        <w:t xml:space="preserve"> </w:t>
      </w:r>
      <w:proofErr w:type="spellStart"/>
      <w:r w:rsidRPr="00621391">
        <w:rPr>
          <w:sz w:val="26"/>
          <w:szCs w:val="26"/>
        </w:rPr>
        <w:t>khoảng</w:t>
      </w:r>
      <w:proofErr w:type="spellEnd"/>
      <w:r w:rsidRPr="00621391">
        <w:rPr>
          <w:sz w:val="26"/>
          <w:szCs w:val="26"/>
        </w:rPr>
        <w:t xml:space="preserve"> </w:t>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p>
    <w:p w14:paraId="0B1CE997" w14:textId="77777777" w:rsidR="000C4949" w:rsidRPr="00621391" w:rsidRDefault="000C4949" w:rsidP="000C4949">
      <w:pPr>
        <w:rPr>
          <w:sz w:val="26"/>
          <w:szCs w:val="26"/>
        </w:rPr>
      </w:pPr>
      <w:r w:rsidRPr="00621391">
        <w:rPr>
          <w:sz w:val="26"/>
          <w:szCs w:val="26"/>
        </w:rPr>
        <w:t xml:space="preserve">- </w:t>
      </w:r>
      <w:r w:rsidRPr="00621391">
        <w:rPr>
          <w:b/>
          <w:sz w:val="26"/>
          <w:szCs w:val="26"/>
        </w:rPr>
        <w:t>Recently :(</w:t>
      </w:r>
      <w:proofErr w:type="spellStart"/>
      <w:r w:rsidRPr="00621391">
        <w:rPr>
          <w:b/>
          <w:sz w:val="26"/>
          <w:szCs w:val="26"/>
        </w:rPr>
        <w:t>gần</w:t>
      </w:r>
      <w:proofErr w:type="spellEnd"/>
      <w:r w:rsidRPr="00621391">
        <w:rPr>
          <w:b/>
          <w:sz w:val="26"/>
          <w:szCs w:val="26"/>
        </w:rPr>
        <w:t xml:space="preserve"> </w:t>
      </w:r>
      <w:proofErr w:type="spellStart"/>
      <w:r w:rsidRPr="00621391">
        <w:rPr>
          <w:b/>
          <w:sz w:val="26"/>
          <w:szCs w:val="26"/>
        </w:rPr>
        <w:t>đây</w:t>
      </w:r>
      <w:proofErr w:type="spellEnd"/>
      <w:r w:rsidRPr="00621391">
        <w:rPr>
          <w:b/>
          <w:sz w:val="26"/>
          <w:szCs w:val="26"/>
        </w:rPr>
        <w:t xml:space="preserve">) </w:t>
      </w:r>
      <w:proofErr w:type="spellStart"/>
      <w:r w:rsidRPr="00621391">
        <w:rPr>
          <w:sz w:val="26"/>
          <w:szCs w:val="26"/>
        </w:rPr>
        <w:t>đặt</w:t>
      </w:r>
      <w:proofErr w:type="spellEnd"/>
      <w:r w:rsidRPr="00621391">
        <w:rPr>
          <w:sz w:val="26"/>
          <w:szCs w:val="26"/>
        </w:rPr>
        <w:t xml:space="preserve"> </w:t>
      </w:r>
      <w:proofErr w:type="spellStart"/>
      <w:r w:rsidRPr="00621391">
        <w:rPr>
          <w:sz w:val="26"/>
          <w:szCs w:val="26"/>
        </w:rPr>
        <w:t>giữa</w:t>
      </w:r>
      <w:proofErr w:type="spellEnd"/>
      <w:r w:rsidRPr="00621391">
        <w:rPr>
          <w:sz w:val="26"/>
          <w:szCs w:val="26"/>
        </w:rPr>
        <w:t xml:space="preserve"> </w:t>
      </w:r>
      <w:r w:rsidRPr="00621391">
        <w:rPr>
          <w:b/>
          <w:sz w:val="26"/>
          <w:szCs w:val="26"/>
        </w:rPr>
        <w:t>Have/Has</w:t>
      </w:r>
      <w:r w:rsidRPr="00621391">
        <w:rPr>
          <w:sz w:val="26"/>
          <w:szCs w:val="26"/>
        </w:rPr>
        <w:t xml:space="preserve"> </w:t>
      </w:r>
      <w:proofErr w:type="spellStart"/>
      <w:r w:rsidRPr="00621391">
        <w:rPr>
          <w:sz w:val="26"/>
          <w:szCs w:val="26"/>
        </w:rPr>
        <w:t>và</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p>
    <w:p w14:paraId="6F39ED57" w14:textId="77777777" w:rsidR="000C4949" w:rsidRPr="00621391" w:rsidRDefault="000C4949" w:rsidP="000C4949">
      <w:pPr>
        <w:rPr>
          <w:sz w:val="26"/>
          <w:szCs w:val="26"/>
        </w:rPr>
      </w:pPr>
      <w:r w:rsidRPr="00621391">
        <w:rPr>
          <w:b/>
          <w:sz w:val="26"/>
          <w:szCs w:val="26"/>
        </w:rPr>
        <w:t>- Already</w:t>
      </w:r>
      <w:r w:rsidRPr="00621391">
        <w:rPr>
          <w:sz w:val="26"/>
          <w:szCs w:val="26"/>
        </w:rPr>
        <w:t xml:space="preserve">: </w:t>
      </w:r>
      <w:proofErr w:type="spellStart"/>
      <w:r w:rsidRPr="00621391">
        <w:rPr>
          <w:rFonts w:ascii="VNI-Times" w:hAnsi="VNI-Times"/>
          <w:b/>
          <w:sz w:val="26"/>
          <w:szCs w:val="26"/>
        </w:rPr>
        <w:t>ñaõ</w:t>
      </w:r>
      <w:proofErr w:type="spellEnd"/>
      <w:r w:rsidRPr="00621391">
        <w:rPr>
          <w:rFonts w:ascii="VNI-Times" w:hAnsi="VNI-Times"/>
          <w:b/>
          <w:sz w:val="26"/>
          <w:szCs w:val="26"/>
        </w:rPr>
        <w:t xml:space="preserve">… </w:t>
      </w:r>
      <w:proofErr w:type="spellStart"/>
      <w:r w:rsidRPr="00621391">
        <w:rPr>
          <w:rFonts w:ascii="VNI-Times" w:hAnsi="VNI-Times"/>
          <w:b/>
          <w:sz w:val="26"/>
          <w:szCs w:val="26"/>
        </w:rPr>
        <w:t>roài</w:t>
      </w:r>
      <w:proofErr w:type="spellEnd"/>
      <w:r w:rsidRPr="00621391">
        <w:rPr>
          <w:rFonts w:ascii="VNI-Times" w:hAnsi="VNI-Times"/>
          <w:b/>
          <w:sz w:val="26"/>
          <w:szCs w:val="26"/>
        </w:rPr>
        <w:t>)</w:t>
      </w:r>
      <w:r w:rsidRPr="00621391">
        <w:rPr>
          <w:sz w:val="26"/>
          <w:szCs w:val="26"/>
        </w:rPr>
        <w:t xml:space="preserve"> </w:t>
      </w:r>
      <w:proofErr w:type="spellStart"/>
      <w:r w:rsidRPr="00621391">
        <w:rPr>
          <w:sz w:val="26"/>
          <w:szCs w:val="26"/>
        </w:rPr>
        <w:t>được</w:t>
      </w:r>
      <w:proofErr w:type="spellEnd"/>
      <w:r w:rsidRPr="00621391">
        <w:rPr>
          <w:sz w:val="26"/>
          <w:szCs w:val="26"/>
        </w:rPr>
        <w:t xml:space="preserve"> </w:t>
      </w:r>
      <w:proofErr w:type="spellStart"/>
      <w:r w:rsidRPr="00621391">
        <w:rPr>
          <w:sz w:val="26"/>
          <w:szCs w:val="26"/>
        </w:rPr>
        <w:t>dùng</w:t>
      </w:r>
      <w:proofErr w:type="spellEnd"/>
      <w:r w:rsidRPr="00621391">
        <w:rPr>
          <w:sz w:val="26"/>
          <w:szCs w:val="26"/>
        </w:rPr>
        <w:t xml:space="preserve"> ở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khẳng</w:t>
      </w:r>
      <w:proofErr w:type="spellEnd"/>
      <w:r w:rsidRPr="00621391">
        <w:rPr>
          <w:sz w:val="26"/>
          <w:szCs w:val="26"/>
        </w:rPr>
        <w:t xml:space="preserve"> </w:t>
      </w:r>
      <w:proofErr w:type="spellStart"/>
      <w:r w:rsidRPr="00621391">
        <w:rPr>
          <w:sz w:val="26"/>
          <w:szCs w:val="26"/>
        </w:rPr>
        <w:t>định</w:t>
      </w:r>
      <w:proofErr w:type="spellEnd"/>
      <w:r w:rsidRPr="00621391">
        <w:rPr>
          <w:sz w:val="26"/>
          <w:szCs w:val="26"/>
        </w:rPr>
        <w:t xml:space="preserve"> </w:t>
      </w:r>
      <w:proofErr w:type="spellStart"/>
      <w:r w:rsidRPr="00621391">
        <w:rPr>
          <w:sz w:val="26"/>
          <w:szCs w:val="26"/>
        </w:rPr>
        <w:t>và</w:t>
      </w:r>
      <w:proofErr w:type="spellEnd"/>
      <w:r w:rsidRPr="00621391">
        <w:rPr>
          <w:sz w:val="26"/>
          <w:szCs w:val="26"/>
        </w:rPr>
        <w:t xml:space="preserve"> </w:t>
      </w:r>
      <w:proofErr w:type="spellStart"/>
      <w:r w:rsidRPr="00621391">
        <w:rPr>
          <w:sz w:val="26"/>
          <w:szCs w:val="26"/>
        </w:rPr>
        <w:t>đứng</w:t>
      </w:r>
      <w:proofErr w:type="spellEnd"/>
      <w:r w:rsidRPr="00621391">
        <w:rPr>
          <w:sz w:val="26"/>
          <w:szCs w:val="26"/>
        </w:rPr>
        <w:t xml:space="preserve"> </w:t>
      </w:r>
      <w:proofErr w:type="spellStart"/>
      <w:r w:rsidRPr="00621391">
        <w:rPr>
          <w:sz w:val="26"/>
          <w:szCs w:val="26"/>
        </w:rPr>
        <w:t>giữa</w:t>
      </w:r>
      <w:proofErr w:type="spellEnd"/>
      <w:r w:rsidRPr="00621391">
        <w:rPr>
          <w:sz w:val="26"/>
          <w:szCs w:val="26"/>
        </w:rPr>
        <w:t xml:space="preserve"> Have/Has </w:t>
      </w:r>
      <w:proofErr w:type="spellStart"/>
      <w:r w:rsidRPr="00621391">
        <w:rPr>
          <w:sz w:val="26"/>
          <w:szCs w:val="26"/>
        </w:rPr>
        <w:t>và</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
    <w:p w14:paraId="1C53183F" w14:textId="77777777" w:rsidR="000C4949" w:rsidRPr="00621391" w:rsidRDefault="000C4949" w:rsidP="000C4949">
      <w:pPr>
        <w:rPr>
          <w:sz w:val="26"/>
          <w:szCs w:val="26"/>
        </w:rPr>
      </w:pPr>
      <w:r w:rsidRPr="00621391">
        <w:rPr>
          <w:b/>
          <w:sz w:val="26"/>
          <w:szCs w:val="26"/>
        </w:rPr>
        <w:t>-</w:t>
      </w:r>
      <w:r w:rsidRPr="00621391">
        <w:rPr>
          <w:sz w:val="26"/>
          <w:szCs w:val="26"/>
        </w:rPr>
        <w:t xml:space="preserve"> </w:t>
      </w:r>
      <w:r w:rsidRPr="00621391">
        <w:rPr>
          <w:b/>
          <w:sz w:val="26"/>
          <w:szCs w:val="26"/>
        </w:rPr>
        <w:t>Yet</w:t>
      </w:r>
      <w:r w:rsidRPr="00621391">
        <w:rPr>
          <w:sz w:val="26"/>
          <w:szCs w:val="26"/>
        </w:rPr>
        <w:t>:(</w:t>
      </w:r>
      <w:proofErr w:type="spellStart"/>
      <w:r w:rsidRPr="00621391">
        <w:rPr>
          <w:rFonts w:ascii="VNI-Times" w:hAnsi="VNI-Times"/>
          <w:b/>
          <w:sz w:val="26"/>
          <w:szCs w:val="26"/>
        </w:rPr>
        <w:t>chöa</w:t>
      </w:r>
      <w:proofErr w:type="spellEnd"/>
      <w:r w:rsidRPr="00621391">
        <w:rPr>
          <w:rFonts w:ascii="VNI-Times" w:hAnsi="VNI-Times"/>
          <w:b/>
          <w:sz w:val="26"/>
          <w:szCs w:val="26"/>
        </w:rPr>
        <w:t>/</w:t>
      </w:r>
      <w:proofErr w:type="spellStart"/>
      <w:proofErr w:type="gramStart"/>
      <w:r w:rsidRPr="00621391">
        <w:rPr>
          <w:rFonts w:ascii="VNI-Times" w:hAnsi="VNI-Times"/>
          <w:b/>
          <w:sz w:val="26"/>
          <w:szCs w:val="26"/>
        </w:rPr>
        <w:t>ñaõ</w:t>
      </w:r>
      <w:proofErr w:type="spellEnd"/>
      <w:r w:rsidRPr="00621391">
        <w:rPr>
          <w:rFonts w:ascii="VNI-Times" w:hAnsi="VNI-Times"/>
          <w:b/>
          <w:sz w:val="26"/>
          <w:szCs w:val="26"/>
        </w:rPr>
        <w:t>..</w:t>
      </w:r>
      <w:proofErr w:type="spellStart"/>
      <w:proofErr w:type="gramEnd"/>
      <w:r w:rsidRPr="00621391">
        <w:rPr>
          <w:rFonts w:ascii="VNI-Times" w:hAnsi="VNI-Times"/>
          <w:b/>
          <w:sz w:val="26"/>
          <w:szCs w:val="26"/>
        </w:rPr>
        <w:t>chöa</w:t>
      </w:r>
      <w:proofErr w:type="spellEnd"/>
      <w:r w:rsidRPr="00621391">
        <w:rPr>
          <w:rFonts w:ascii="VNI-Times" w:hAnsi="VNI-Times"/>
          <w:b/>
          <w:sz w:val="26"/>
          <w:szCs w:val="26"/>
        </w:rPr>
        <w:t>)</w:t>
      </w:r>
      <w:r w:rsidRPr="00621391">
        <w:rPr>
          <w:sz w:val="26"/>
          <w:szCs w:val="26"/>
        </w:rPr>
        <w:t xml:space="preserve"> </w:t>
      </w:r>
      <w:proofErr w:type="spellStart"/>
      <w:r w:rsidRPr="00621391">
        <w:rPr>
          <w:sz w:val="26"/>
          <w:szCs w:val="26"/>
        </w:rPr>
        <w:t>được</w:t>
      </w:r>
      <w:proofErr w:type="spellEnd"/>
      <w:r w:rsidRPr="00621391">
        <w:rPr>
          <w:sz w:val="26"/>
          <w:szCs w:val="26"/>
        </w:rPr>
        <w:t xml:space="preserve"> </w:t>
      </w:r>
      <w:proofErr w:type="spellStart"/>
      <w:r w:rsidRPr="00621391">
        <w:rPr>
          <w:sz w:val="26"/>
          <w:szCs w:val="26"/>
        </w:rPr>
        <w:t>sử</w:t>
      </w:r>
      <w:proofErr w:type="spellEnd"/>
      <w:r w:rsidRPr="00621391">
        <w:rPr>
          <w:sz w:val="26"/>
          <w:szCs w:val="26"/>
        </w:rPr>
        <w:t xml:space="preserve"> </w:t>
      </w:r>
      <w:proofErr w:type="spellStart"/>
      <w:r w:rsidRPr="00621391">
        <w:rPr>
          <w:sz w:val="26"/>
          <w:szCs w:val="26"/>
        </w:rPr>
        <w:t>dụng</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nghi</w:t>
      </w:r>
      <w:proofErr w:type="spellEnd"/>
      <w:r w:rsidRPr="00621391">
        <w:rPr>
          <w:sz w:val="26"/>
          <w:szCs w:val="26"/>
        </w:rPr>
        <w:t xml:space="preserve"> </w:t>
      </w:r>
      <w:proofErr w:type="spellStart"/>
      <w:r w:rsidRPr="00621391">
        <w:rPr>
          <w:sz w:val="26"/>
          <w:szCs w:val="26"/>
        </w:rPr>
        <w:t>vấn</w:t>
      </w:r>
      <w:proofErr w:type="spellEnd"/>
      <w:r w:rsidRPr="00621391">
        <w:rPr>
          <w:sz w:val="26"/>
          <w:szCs w:val="26"/>
        </w:rPr>
        <w:t xml:space="preserve"> </w:t>
      </w:r>
      <w:proofErr w:type="spellStart"/>
      <w:r w:rsidRPr="00621391">
        <w:rPr>
          <w:sz w:val="26"/>
          <w:szCs w:val="26"/>
        </w:rPr>
        <w:t>và</w:t>
      </w:r>
      <w:proofErr w:type="spellEnd"/>
      <w:r w:rsidRPr="00621391">
        <w:rPr>
          <w:sz w:val="26"/>
          <w:szCs w:val="26"/>
        </w:rPr>
        <w:t xml:space="preserve"> </w:t>
      </w:r>
      <w:proofErr w:type="spellStart"/>
      <w:r w:rsidRPr="00621391">
        <w:rPr>
          <w:sz w:val="26"/>
          <w:szCs w:val="26"/>
        </w:rPr>
        <w:t>phủ</w:t>
      </w:r>
      <w:proofErr w:type="spellEnd"/>
      <w:r w:rsidRPr="00621391">
        <w:rPr>
          <w:sz w:val="26"/>
          <w:szCs w:val="26"/>
        </w:rPr>
        <w:t xml:space="preserve"> </w:t>
      </w:r>
      <w:proofErr w:type="spellStart"/>
      <w:r w:rsidRPr="00621391">
        <w:rPr>
          <w:sz w:val="26"/>
          <w:szCs w:val="26"/>
        </w:rPr>
        <w:t>định</w:t>
      </w:r>
      <w:proofErr w:type="spellEnd"/>
      <w:r w:rsidRPr="00621391">
        <w:rPr>
          <w:sz w:val="26"/>
          <w:szCs w:val="26"/>
        </w:rPr>
        <w:t xml:space="preserve">, </w:t>
      </w:r>
      <w:proofErr w:type="spellStart"/>
      <w:r w:rsidRPr="00621391">
        <w:rPr>
          <w:sz w:val="26"/>
          <w:szCs w:val="26"/>
        </w:rPr>
        <w:t>đứng</w:t>
      </w:r>
      <w:proofErr w:type="spellEnd"/>
      <w:r w:rsidRPr="00621391">
        <w:rPr>
          <w:sz w:val="26"/>
          <w:szCs w:val="26"/>
        </w:rPr>
        <w:t xml:space="preserve"> </w:t>
      </w:r>
      <w:proofErr w:type="spellStart"/>
      <w:r w:rsidRPr="00621391">
        <w:rPr>
          <w:sz w:val="26"/>
          <w:szCs w:val="26"/>
        </w:rPr>
        <w:t>cuối</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
    <w:p w14:paraId="3AD5E342" w14:textId="77777777" w:rsidR="000C4949" w:rsidRPr="00621391" w:rsidRDefault="000C4949" w:rsidP="000C4949">
      <w:pPr>
        <w:rPr>
          <w:sz w:val="26"/>
          <w:szCs w:val="26"/>
        </w:rPr>
      </w:pPr>
      <w:r w:rsidRPr="00621391">
        <w:rPr>
          <w:b/>
          <w:sz w:val="26"/>
          <w:szCs w:val="26"/>
        </w:rPr>
        <w:t>-</w:t>
      </w:r>
      <w:r w:rsidRPr="00621391">
        <w:rPr>
          <w:sz w:val="26"/>
          <w:szCs w:val="26"/>
        </w:rPr>
        <w:t xml:space="preserve"> </w:t>
      </w:r>
      <w:r w:rsidRPr="00621391">
        <w:rPr>
          <w:b/>
          <w:sz w:val="26"/>
          <w:szCs w:val="26"/>
        </w:rPr>
        <w:t>Ever</w:t>
      </w:r>
      <w:r w:rsidRPr="00621391">
        <w:rPr>
          <w:sz w:val="26"/>
          <w:szCs w:val="26"/>
        </w:rPr>
        <w:t>:(</w:t>
      </w:r>
      <w:proofErr w:type="spellStart"/>
      <w:r w:rsidRPr="00621391">
        <w:rPr>
          <w:rFonts w:ascii="VNI-Times" w:hAnsi="VNI-Times"/>
          <w:b/>
          <w:sz w:val="26"/>
          <w:szCs w:val="26"/>
        </w:rPr>
        <w:t>töøng</w:t>
      </w:r>
      <w:proofErr w:type="spellEnd"/>
      <w:r w:rsidRPr="00621391">
        <w:rPr>
          <w:rFonts w:ascii="VNI-Times" w:hAnsi="VNI-Times"/>
          <w:b/>
          <w:sz w:val="26"/>
          <w:szCs w:val="26"/>
        </w:rPr>
        <w:t xml:space="preserve">, </w:t>
      </w:r>
      <w:proofErr w:type="spellStart"/>
      <w:r w:rsidRPr="00621391">
        <w:rPr>
          <w:rFonts w:ascii="VNI-Times" w:hAnsi="VNI-Times"/>
          <w:b/>
          <w:sz w:val="26"/>
          <w:szCs w:val="26"/>
        </w:rPr>
        <w:t>ñaõ</w:t>
      </w:r>
      <w:proofErr w:type="spellEnd"/>
      <w:r w:rsidRPr="00621391">
        <w:rPr>
          <w:rFonts w:ascii="VNI-Times" w:hAnsi="VNI-Times"/>
          <w:b/>
          <w:sz w:val="26"/>
          <w:szCs w:val="26"/>
        </w:rPr>
        <w:t xml:space="preserve"> </w:t>
      </w:r>
      <w:proofErr w:type="spellStart"/>
      <w:r w:rsidRPr="00621391">
        <w:rPr>
          <w:rFonts w:ascii="VNI-Times" w:hAnsi="VNI-Times"/>
          <w:b/>
          <w:sz w:val="26"/>
          <w:szCs w:val="26"/>
        </w:rPr>
        <w:t>töøng</w:t>
      </w:r>
      <w:proofErr w:type="spellEnd"/>
      <w:r w:rsidRPr="00621391">
        <w:rPr>
          <w:rFonts w:ascii="VNI-Aptima" w:hAnsi="VNI-Aptima"/>
          <w:b/>
          <w:sz w:val="26"/>
          <w:szCs w:val="26"/>
        </w:rPr>
        <w:t>)</w:t>
      </w:r>
      <w:r w:rsidRPr="00621391">
        <w:rPr>
          <w:sz w:val="26"/>
          <w:szCs w:val="26"/>
        </w:rPr>
        <w:t xml:space="preserve"> </w:t>
      </w:r>
      <w:proofErr w:type="spellStart"/>
      <w:r w:rsidRPr="00621391">
        <w:rPr>
          <w:sz w:val="26"/>
          <w:szCs w:val="26"/>
        </w:rPr>
        <w:t>dùng</w:t>
      </w:r>
      <w:proofErr w:type="spellEnd"/>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nghi</w:t>
      </w:r>
      <w:proofErr w:type="spellEnd"/>
      <w:r w:rsidRPr="00621391">
        <w:rPr>
          <w:sz w:val="26"/>
          <w:szCs w:val="26"/>
        </w:rPr>
        <w:t xml:space="preserve"> </w:t>
      </w:r>
      <w:proofErr w:type="spellStart"/>
      <w:r w:rsidRPr="00621391">
        <w:rPr>
          <w:sz w:val="26"/>
          <w:szCs w:val="26"/>
        </w:rPr>
        <w:t>và</w:t>
      </w:r>
      <w:proofErr w:type="spellEnd"/>
      <w:r w:rsidRPr="00621391">
        <w:rPr>
          <w:sz w:val="26"/>
          <w:szCs w:val="26"/>
        </w:rPr>
        <w:t xml:space="preserve"> </w:t>
      </w:r>
      <w:proofErr w:type="spellStart"/>
      <w:r w:rsidRPr="00621391">
        <w:rPr>
          <w:sz w:val="26"/>
          <w:szCs w:val="26"/>
        </w:rPr>
        <w:t>đứng</w:t>
      </w:r>
      <w:proofErr w:type="spellEnd"/>
      <w:r w:rsidRPr="00621391">
        <w:rPr>
          <w:sz w:val="26"/>
          <w:szCs w:val="26"/>
        </w:rPr>
        <w:t xml:space="preserve"> </w:t>
      </w:r>
      <w:proofErr w:type="spellStart"/>
      <w:r w:rsidRPr="00621391">
        <w:rPr>
          <w:sz w:val="26"/>
          <w:szCs w:val="26"/>
        </w:rPr>
        <w:t>giữa</w:t>
      </w:r>
      <w:proofErr w:type="spellEnd"/>
      <w:r w:rsidRPr="00621391">
        <w:rPr>
          <w:sz w:val="26"/>
          <w:szCs w:val="26"/>
        </w:rPr>
        <w:t xml:space="preserve"> Have/Has </w:t>
      </w:r>
      <w:proofErr w:type="spellStart"/>
      <w:r w:rsidRPr="00621391">
        <w:rPr>
          <w:sz w:val="26"/>
          <w:szCs w:val="26"/>
        </w:rPr>
        <w:t>và</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chính</w:t>
      </w:r>
      <w:proofErr w:type="spellEnd"/>
      <w:r w:rsidRPr="00621391">
        <w:rPr>
          <w:sz w:val="26"/>
          <w:szCs w:val="26"/>
        </w:rPr>
        <w:t xml:space="preserve"> </w:t>
      </w:r>
    </w:p>
    <w:p w14:paraId="3A7C218F" w14:textId="77777777" w:rsidR="000C4949" w:rsidRPr="00621391" w:rsidRDefault="000C4949" w:rsidP="000C4949">
      <w:pPr>
        <w:shd w:val="clear" w:color="auto" w:fill="FFFFFF"/>
        <w:outlineLvl w:val="0"/>
        <w:rPr>
          <w:b/>
          <w:bCs/>
          <w:color w:val="333333"/>
          <w:sz w:val="26"/>
          <w:szCs w:val="26"/>
        </w:rPr>
      </w:pPr>
      <w:r w:rsidRPr="00621391">
        <w:rPr>
          <w:b/>
          <w:bCs/>
          <w:color w:val="333333"/>
          <w:sz w:val="26"/>
          <w:szCs w:val="26"/>
        </w:rPr>
        <w:t xml:space="preserve">* </w:t>
      </w:r>
      <w:proofErr w:type="spellStart"/>
      <w:r w:rsidRPr="00621391">
        <w:rPr>
          <w:b/>
          <w:bCs/>
          <w:color w:val="333333"/>
          <w:sz w:val="26"/>
          <w:szCs w:val="26"/>
        </w:rPr>
        <w:t>BIẾN</w:t>
      </w:r>
      <w:proofErr w:type="spellEnd"/>
      <w:r w:rsidRPr="00621391">
        <w:rPr>
          <w:b/>
          <w:bCs/>
          <w:color w:val="333333"/>
          <w:sz w:val="26"/>
          <w:szCs w:val="26"/>
        </w:rPr>
        <w:t xml:space="preserve"> </w:t>
      </w:r>
      <w:proofErr w:type="spellStart"/>
      <w:r w:rsidRPr="00621391">
        <w:rPr>
          <w:b/>
          <w:bCs/>
          <w:color w:val="333333"/>
          <w:sz w:val="26"/>
          <w:szCs w:val="26"/>
        </w:rPr>
        <w:t>ĐỔI</w:t>
      </w:r>
      <w:proofErr w:type="spellEnd"/>
      <w:r w:rsidRPr="00621391">
        <w:rPr>
          <w:b/>
          <w:bCs/>
          <w:color w:val="333333"/>
          <w:sz w:val="26"/>
          <w:szCs w:val="26"/>
        </w:rPr>
        <w:t xml:space="preserve"> </w:t>
      </w:r>
      <w:proofErr w:type="spellStart"/>
      <w:r w:rsidRPr="00621391">
        <w:rPr>
          <w:b/>
          <w:bCs/>
          <w:color w:val="333333"/>
          <w:sz w:val="26"/>
          <w:szCs w:val="26"/>
        </w:rPr>
        <w:t>THÌ</w:t>
      </w:r>
      <w:proofErr w:type="spellEnd"/>
      <w:r w:rsidRPr="00621391">
        <w:rPr>
          <w:b/>
          <w:bCs/>
          <w:color w:val="333333"/>
          <w:sz w:val="26"/>
          <w:szCs w:val="26"/>
        </w:rPr>
        <w:t xml:space="preserve"> </w:t>
      </w:r>
      <w:proofErr w:type="spellStart"/>
      <w:r w:rsidRPr="00621391">
        <w:rPr>
          <w:b/>
          <w:bCs/>
          <w:color w:val="333333"/>
          <w:sz w:val="26"/>
          <w:szCs w:val="26"/>
        </w:rPr>
        <w:t>HIỆN</w:t>
      </w:r>
      <w:proofErr w:type="spellEnd"/>
      <w:r w:rsidRPr="00621391">
        <w:rPr>
          <w:b/>
          <w:bCs/>
          <w:color w:val="333333"/>
          <w:sz w:val="26"/>
          <w:szCs w:val="26"/>
        </w:rPr>
        <w:t xml:space="preserve"> </w:t>
      </w:r>
      <w:proofErr w:type="spellStart"/>
      <w:r w:rsidRPr="00621391">
        <w:rPr>
          <w:b/>
          <w:bCs/>
          <w:color w:val="333333"/>
          <w:sz w:val="26"/>
          <w:szCs w:val="26"/>
        </w:rPr>
        <w:t>TẠI</w:t>
      </w:r>
      <w:proofErr w:type="spellEnd"/>
      <w:r w:rsidRPr="00621391">
        <w:rPr>
          <w:b/>
          <w:bCs/>
          <w:color w:val="333333"/>
          <w:sz w:val="26"/>
          <w:szCs w:val="26"/>
        </w:rPr>
        <w:t xml:space="preserve"> </w:t>
      </w:r>
      <w:proofErr w:type="spellStart"/>
      <w:r w:rsidRPr="00621391">
        <w:rPr>
          <w:b/>
          <w:bCs/>
          <w:color w:val="333333"/>
          <w:sz w:val="26"/>
          <w:szCs w:val="26"/>
        </w:rPr>
        <w:t>HOÀN</w:t>
      </w:r>
      <w:proofErr w:type="spellEnd"/>
      <w:r w:rsidRPr="00621391">
        <w:rPr>
          <w:b/>
          <w:bCs/>
          <w:color w:val="333333"/>
          <w:sz w:val="26"/>
          <w:szCs w:val="26"/>
        </w:rPr>
        <w:t xml:space="preserve"> </w:t>
      </w:r>
      <w:proofErr w:type="spellStart"/>
      <w:r w:rsidRPr="00621391">
        <w:rPr>
          <w:b/>
          <w:bCs/>
          <w:color w:val="333333"/>
          <w:sz w:val="26"/>
          <w:szCs w:val="26"/>
        </w:rPr>
        <w:t>THÀNH→QUÁ</w:t>
      </w:r>
      <w:proofErr w:type="spellEnd"/>
      <w:r w:rsidRPr="00621391">
        <w:rPr>
          <w:b/>
          <w:bCs/>
          <w:color w:val="333333"/>
          <w:sz w:val="26"/>
          <w:szCs w:val="26"/>
        </w:rPr>
        <w:t xml:space="preserve"> </w:t>
      </w:r>
      <w:proofErr w:type="spellStart"/>
      <w:r w:rsidRPr="00621391">
        <w:rPr>
          <w:b/>
          <w:bCs/>
          <w:color w:val="333333"/>
          <w:sz w:val="26"/>
          <w:szCs w:val="26"/>
        </w:rPr>
        <w:t>KHỨ</w:t>
      </w:r>
      <w:proofErr w:type="spellEnd"/>
      <w:r w:rsidRPr="00621391">
        <w:rPr>
          <w:b/>
          <w:bCs/>
          <w:color w:val="333333"/>
          <w:sz w:val="26"/>
          <w:szCs w:val="26"/>
        </w:rPr>
        <w:t xml:space="preserve"> </w:t>
      </w:r>
      <w:proofErr w:type="spellStart"/>
      <w:r w:rsidRPr="00621391">
        <w:rPr>
          <w:b/>
          <w:bCs/>
          <w:color w:val="333333"/>
          <w:sz w:val="26"/>
          <w:szCs w:val="26"/>
        </w:rPr>
        <w:t>ĐƠN</w:t>
      </w:r>
      <w:proofErr w:type="spellEnd"/>
      <w:r w:rsidRPr="00621391">
        <w:rPr>
          <w:b/>
          <w:bCs/>
          <w:color w:val="333333"/>
          <w:sz w:val="26"/>
          <w:szCs w:val="26"/>
        </w:rPr>
        <w:t xml:space="preserve"> (</w:t>
      </w:r>
      <w:proofErr w:type="spellStart"/>
      <w:r w:rsidRPr="00621391">
        <w:rPr>
          <w:b/>
          <w:bCs/>
          <w:color w:val="333333"/>
          <w:sz w:val="26"/>
          <w:szCs w:val="26"/>
        </w:rPr>
        <w:t>và</w:t>
      </w:r>
      <w:proofErr w:type="spellEnd"/>
      <w:r w:rsidRPr="00621391">
        <w:rPr>
          <w:b/>
          <w:bCs/>
          <w:color w:val="333333"/>
          <w:sz w:val="26"/>
          <w:szCs w:val="26"/>
        </w:rPr>
        <w:t xml:space="preserve"> </w:t>
      </w:r>
      <w:proofErr w:type="spellStart"/>
      <w:r w:rsidRPr="00621391">
        <w:rPr>
          <w:b/>
          <w:bCs/>
          <w:color w:val="333333"/>
          <w:sz w:val="26"/>
          <w:szCs w:val="26"/>
        </w:rPr>
        <w:t>ngược</w:t>
      </w:r>
      <w:proofErr w:type="spellEnd"/>
      <w:r w:rsidRPr="00621391">
        <w:rPr>
          <w:b/>
          <w:bCs/>
          <w:color w:val="333333"/>
          <w:sz w:val="26"/>
          <w:szCs w:val="26"/>
        </w:rPr>
        <w:t xml:space="preserve"> </w:t>
      </w:r>
      <w:proofErr w:type="spellStart"/>
      <w:r w:rsidRPr="00621391">
        <w:rPr>
          <w:b/>
          <w:bCs/>
          <w:color w:val="333333"/>
          <w:sz w:val="26"/>
          <w:szCs w:val="26"/>
        </w:rPr>
        <w:t>lại</w:t>
      </w:r>
      <w:proofErr w:type="spellEnd"/>
      <w:r w:rsidRPr="00621391">
        <w:rPr>
          <w:b/>
          <w:bCs/>
          <w:color w:val="333333"/>
          <w:sz w:val="26"/>
          <w:szCs w:val="26"/>
        </w:rPr>
        <w:t>)</w:t>
      </w:r>
    </w:p>
    <w:p w14:paraId="472048D6" w14:textId="77777777" w:rsidR="000C4949" w:rsidRPr="00621391" w:rsidRDefault="00700BBC" w:rsidP="000C4949">
      <w:pPr>
        <w:shd w:val="clear" w:color="auto" w:fill="FFFFFF"/>
        <w:outlineLvl w:val="0"/>
        <w:rPr>
          <w:b/>
          <w:bCs/>
          <w:color w:val="333333"/>
          <w:sz w:val="26"/>
          <w:szCs w:val="26"/>
        </w:rPr>
      </w:pPr>
      <w:r>
        <w:rPr>
          <w:b/>
          <w:bCs/>
          <w:noProof/>
          <w:color w:val="333333"/>
          <w:sz w:val="26"/>
          <w:szCs w:val="26"/>
        </w:rPr>
        <w:pict w14:anchorId="78ED8234">
          <v:shape id="_x0000_s2668" type="#_x0000_t32" style="position:absolute;margin-left:166.8pt;margin-top:30pt;width:61pt;height:17.5pt;z-index:251767808" o:connectortype="straight">
            <v:stroke endarrow="block"/>
          </v:shape>
        </w:pict>
      </w:r>
      <w:r w:rsidR="000C4949" w:rsidRPr="00621391">
        <w:rPr>
          <w:b/>
          <w:bCs/>
          <w:color w:val="333333"/>
          <w:sz w:val="26"/>
          <w:szCs w:val="26"/>
        </w:rPr>
        <w:t xml:space="preserve">* </w:t>
      </w:r>
      <w:proofErr w:type="spellStart"/>
      <w:r w:rsidR="000C4949" w:rsidRPr="00621391">
        <w:rPr>
          <w:b/>
          <w:bCs/>
          <w:color w:val="333333"/>
          <w:sz w:val="26"/>
          <w:szCs w:val="26"/>
        </w:rPr>
        <w:t>Dạng</w:t>
      </w:r>
      <w:proofErr w:type="spellEnd"/>
      <w:r w:rsidR="000C4949" w:rsidRPr="00621391">
        <w:rPr>
          <w:b/>
          <w:bCs/>
          <w:color w:val="333333"/>
          <w:sz w:val="26"/>
          <w:szCs w:val="26"/>
        </w:rPr>
        <w:t xml:space="preserve"> 1:</w:t>
      </w:r>
      <w:r w:rsidR="000C4949" w:rsidRPr="00621391">
        <w:rPr>
          <w:color w:val="333333"/>
          <w:sz w:val="26"/>
          <w:szCs w:val="26"/>
        </w:rPr>
        <w:br/>
        <w:t>        </w:t>
      </w:r>
      <w:r w:rsidR="000C4949" w:rsidRPr="00621391">
        <w:rPr>
          <w:b/>
          <w:bCs/>
          <w:color w:val="333333"/>
          <w:sz w:val="26"/>
          <w:szCs w:val="26"/>
        </w:rPr>
        <w:t>S + have/has</w:t>
      </w:r>
      <w:r w:rsidR="000C4949" w:rsidRPr="00621391">
        <w:rPr>
          <w:b/>
          <w:color w:val="333333"/>
          <w:sz w:val="26"/>
          <w:szCs w:val="26"/>
        </w:rPr>
        <w:t xml:space="preserve"> + not</w:t>
      </w:r>
      <w:r w:rsidR="000C4949" w:rsidRPr="00621391">
        <w:rPr>
          <w:b/>
          <w:bCs/>
          <w:color w:val="333333"/>
          <w:sz w:val="26"/>
          <w:szCs w:val="26"/>
        </w:rPr>
        <w:t xml:space="preserve"> + V(3/ed) ...+ for + </w:t>
      </w:r>
      <w:r w:rsidR="000C4949" w:rsidRPr="00621391">
        <w:rPr>
          <w:b/>
          <w:bCs/>
          <w:color w:val="333333"/>
          <w:sz w:val="26"/>
          <w:szCs w:val="26"/>
          <w:u w:val="single"/>
        </w:rPr>
        <w:t>time</w:t>
      </w:r>
    </w:p>
    <w:p w14:paraId="3C970412" w14:textId="77777777" w:rsidR="000C4949" w:rsidRPr="00621391" w:rsidRDefault="00700BBC" w:rsidP="000C4949">
      <w:pPr>
        <w:shd w:val="clear" w:color="auto" w:fill="FFFFFF"/>
        <w:outlineLvl w:val="0"/>
        <w:rPr>
          <w:b/>
          <w:bCs/>
          <w:color w:val="333333"/>
          <w:sz w:val="26"/>
          <w:szCs w:val="26"/>
        </w:rPr>
      </w:pPr>
      <w:r>
        <w:rPr>
          <w:b/>
          <w:bCs/>
          <w:noProof/>
          <w:color w:val="333333"/>
          <w:sz w:val="26"/>
          <w:szCs w:val="26"/>
        </w:rPr>
        <w:lastRenderedPageBreak/>
        <w:pict w14:anchorId="4AA900F9">
          <v:shape id="_x0000_s2593" type="#_x0000_t32" style="position:absolute;margin-left:65.5pt;margin-top:1.8pt;width:181.55pt;height:13.5pt;flip:x;z-index:251691008" o:connectortype="straight">
            <v:stroke endarrow="block"/>
          </v:shape>
        </w:pict>
      </w:r>
      <w:r>
        <w:rPr>
          <w:b/>
          <w:bCs/>
          <w:noProof/>
          <w:color w:val="333333"/>
          <w:sz w:val="26"/>
          <w:szCs w:val="26"/>
        </w:rPr>
        <w:pict w14:anchorId="50972281">
          <v:shape id="_x0000_s2667" type="#_x0000_t32" style="position:absolute;margin-left:32.3pt;margin-top:.75pt;width:114.5pt;height:14.55pt;z-index:251766784" o:connectortype="straight">
            <v:stroke endarrow="block"/>
          </v:shape>
        </w:pict>
      </w:r>
      <w:r w:rsidR="000C4949" w:rsidRPr="00621391">
        <w:rPr>
          <w:color w:val="333333"/>
          <w:sz w:val="26"/>
          <w:szCs w:val="26"/>
        </w:rPr>
        <w:br/>
        <w:t>       </w:t>
      </w:r>
      <w:r w:rsidR="000C4949" w:rsidRPr="00621391">
        <w:rPr>
          <w:b/>
          <w:bCs/>
          <w:color w:val="333333"/>
          <w:sz w:val="26"/>
          <w:szCs w:val="26"/>
        </w:rPr>
        <w:t xml:space="preserve">It’s + </w:t>
      </w:r>
      <w:r w:rsidR="000C4949" w:rsidRPr="00621391">
        <w:rPr>
          <w:b/>
          <w:bCs/>
          <w:color w:val="333333"/>
          <w:sz w:val="26"/>
          <w:szCs w:val="26"/>
          <w:u w:val="single"/>
        </w:rPr>
        <w:t>time</w:t>
      </w:r>
      <w:r w:rsidR="000C4949" w:rsidRPr="00621391">
        <w:rPr>
          <w:b/>
          <w:bCs/>
          <w:color w:val="333333"/>
          <w:sz w:val="26"/>
          <w:szCs w:val="26"/>
        </w:rPr>
        <w:t xml:space="preserve"> + </w:t>
      </w:r>
      <w:proofErr w:type="gramStart"/>
      <w:r w:rsidR="000C4949" w:rsidRPr="00621391">
        <w:rPr>
          <w:b/>
          <w:bCs/>
          <w:color w:val="333333"/>
          <w:sz w:val="26"/>
          <w:szCs w:val="26"/>
        </w:rPr>
        <w:t>since  +</w:t>
      </w:r>
      <w:proofErr w:type="gramEnd"/>
      <w:r w:rsidR="000C4949" w:rsidRPr="00621391">
        <w:rPr>
          <w:b/>
          <w:bCs/>
          <w:color w:val="333333"/>
          <w:sz w:val="26"/>
          <w:szCs w:val="26"/>
        </w:rPr>
        <w:t xml:space="preserve"> S + last + V(2/ed)/</w:t>
      </w:r>
    </w:p>
    <w:p w14:paraId="08840793" w14:textId="77777777" w:rsidR="000C4949" w:rsidRPr="00621391" w:rsidRDefault="000C4949" w:rsidP="000C4949">
      <w:pPr>
        <w:shd w:val="clear" w:color="auto" w:fill="FFFFFF"/>
        <w:outlineLvl w:val="0"/>
        <w:rPr>
          <w:color w:val="333333"/>
          <w:sz w:val="26"/>
          <w:szCs w:val="26"/>
        </w:rPr>
      </w:pPr>
      <w:r w:rsidRPr="00621391">
        <w:rPr>
          <w:b/>
          <w:bCs/>
          <w:color w:val="333333"/>
          <w:sz w:val="26"/>
          <w:szCs w:val="26"/>
        </w:rPr>
        <w:t>Ex:  </w:t>
      </w:r>
      <w:r w:rsidRPr="00621391">
        <w:rPr>
          <w:color w:val="333333"/>
          <w:sz w:val="26"/>
          <w:szCs w:val="26"/>
        </w:rPr>
        <w:t>I haven’t seen my father for one month. </w:t>
      </w:r>
    </w:p>
    <w:p w14:paraId="4C234E7F" w14:textId="77777777" w:rsidR="000C4949" w:rsidRPr="00621391" w:rsidRDefault="000C4949" w:rsidP="000C4949">
      <w:pPr>
        <w:shd w:val="clear" w:color="auto" w:fill="FFFFFF"/>
        <w:outlineLvl w:val="0"/>
        <w:rPr>
          <w:color w:val="333333"/>
          <w:sz w:val="26"/>
          <w:szCs w:val="26"/>
        </w:rPr>
      </w:pPr>
      <w:r w:rsidRPr="00621391">
        <w:rPr>
          <w:color w:val="333333"/>
          <w:sz w:val="26"/>
          <w:szCs w:val="26"/>
        </w:rPr>
        <w:t>      – It is one month since I last saw my father.</w:t>
      </w:r>
    </w:p>
    <w:p w14:paraId="01872B8B" w14:textId="77777777" w:rsidR="000C4949" w:rsidRPr="00621391" w:rsidRDefault="000C4949" w:rsidP="000C4949">
      <w:pPr>
        <w:shd w:val="clear" w:color="auto" w:fill="FFFFFF"/>
        <w:outlineLvl w:val="0"/>
        <w:rPr>
          <w:color w:val="333333"/>
          <w:sz w:val="26"/>
          <w:szCs w:val="26"/>
        </w:rPr>
      </w:pPr>
      <w:r w:rsidRPr="00621391">
        <w:rPr>
          <w:color w:val="333333"/>
          <w:sz w:val="26"/>
          <w:szCs w:val="26"/>
        </w:rPr>
        <w:t>      Tom hasn’t had his hair cut for three months. </w:t>
      </w:r>
    </w:p>
    <w:p w14:paraId="399E18F6" w14:textId="77777777" w:rsidR="000C4949" w:rsidRPr="00621391" w:rsidRDefault="000C4949" w:rsidP="000C4949">
      <w:pPr>
        <w:shd w:val="clear" w:color="auto" w:fill="FFFFFF"/>
        <w:outlineLvl w:val="0"/>
        <w:rPr>
          <w:color w:val="333333"/>
          <w:sz w:val="26"/>
          <w:szCs w:val="26"/>
        </w:rPr>
      </w:pPr>
      <w:r w:rsidRPr="00621391">
        <w:rPr>
          <w:color w:val="333333"/>
          <w:sz w:val="26"/>
          <w:szCs w:val="26"/>
        </w:rPr>
        <w:t>     – It is three months since Tom last had his hair cut. </w:t>
      </w:r>
    </w:p>
    <w:p w14:paraId="01306851" w14:textId="77777777" w:rsidR="000C4949" w:rsidRPr="00621391" w:rsidRDefault="000C4949" w:rsidP="000C4949">
      <w:pPr>
        <w:shd w:val="clear" w:color="auto" w:fill="FFFFFF"/>
        <w:outlineLvl w:val="0"/>
        <w:rPr>
          <w:color w:val="333333"/>
          <w:sz w:val="26"/>
          <w:szCs w:val="26"/>
        </w:rPr>
      </w:pPr>
      <w:r w:rsidRPr="00621391">
        <w:rPr>
          <w:b/>
          <w:bCs/>
          <w:color w:val="333333"/>
          <w:sz w:val="26"/>
          <w:szCs w:val="26"/>
        </w:rPr>
        <w:t xml:space="preserve">* </w:t>
      </w:r>
      <w:proofErr w:type="spellStart"/>
      <w:r w:rsidRPr="00621391">
        <w:rPr>
          <w:b/>
          <w:bCs/>
          <w:color w:val="333333"/>
          <w:sz w:val="26"/>
          <w:szCs w:val="26"/>
        </w:rPr>
        <w:t>Dạng</w:t>
      </w:r>
      <w:proofErr w:type="spellEnd"/>
      <w:r w:rsidRPr="00621391">
        <w:rPr>
          <w:b/>
          <w:bCs/>
          <w:color w:val="333333"/>
          <w:sz w:val="26"/>
          <w:szCs w:val="26"/>
        </w:rPr>
        <w:t xml:space="preserve"> 2:</w:t>
      </w:r>
      <w:r w:rsidRPr="00621391">
        <w:rPr>
          <w:color w:val="333333"/>
          <w:sz w:val="26"/>
          <w:szCs w:val="26"/>
        </w:rPr>
        <w:t> </w:t>
      </w:r>
    </w:p>
    <w:p w14:paraId="391EAD4A" w14:textId="77777777" w:rsidR="000C4949" w:rsidRPr="00621391" w:rsidRDefault="00700BBC" w:rsidP="000C4949">
      <w:pPr>
        <w:shd w:val="clear" w:color="auto" w:fill="FFFFFF"/>
        <w:outlineLvl w:val="0"/>
        <w:rPr>
          <w:b/>
          <w:bCs/>
          <w:color w:val="333333"/>
          <w:sz w:val="26"/>
          <w:szCs w:val="26"/>
        </w:rPr>
      </w:pPr>
      <w:r>
        <w:rPr>
          <w:b/>
          <w:bCs/>
          <w:noProof/>
          <w:color w:val="333333"/>
          <w:sz w:val="26"/>
          <w:szCs w:val="26"/>
        </w:rPr>
        <w:pict w14:anchorId="511384BB">
          <v:shape id="_x0000_s2669" type="#_x0000_t32" style="position:absolute;margin-left:54.8pt;margin-top:15.7pt;width:94.85pt;height:17.45pt;z-index:251768832" o:connectortype="straight">
            <v:stroke endarrow="block"/>
          </v:shape>
        </w:pict>
      </w:r>
      <w:r>
        <w:rPr>
          <w:b/>
          <w:bCs/>
          <w:noProof/>
          <w:color w:val="333333"/>
          <w:sz w:val="26"/>
          <w:szCs w:val="26"/>
        </w:rPr>
        <w:pict w14:anchorId="74D7D9EA">
          <v:shape id="_x0000_s2670" type="#_x0000_t32" style="position:absolute;margin-left:157.8pt;margin-top:15.7pt;width:80pt;height:17.45pt;z-index:251769856" o:connectortype="straight">
            <v:stroke endarrow="block"/>
          </v:shape>
        </w:pict>
      </w:r>
      <w:r w:rsidR="000C4949" w:rsidRPr="00621391">
        <w:rPr>
          <w:b/>
          <w:bCs/>
          <w:color w:val="333333"/>
          <w:sz w:val="26"/>
          <w:szCs w:val="26"/>
        </w:rPr>
        <w:t xml:space="preserve">     </w:t>
      </w:r>
      <w:r w:rsidR="000C4949" w:rsidRPr="00621391">
        <w:rPr>
          <w:b/>
          <w:bCs/>
          <w:color w:val="333333"/>
          <w:sz w:val="26"/>
          <w:szCs w:val="26"/>
          <w:u w:val="single"/>
        </w:rPr>
        <w:t>S + have/has</w:t>
      </w:r>
      <w:r w:rsidR="000C4949" w:rsidRPr="00621391">
        <w:rPr>
          <w:b/>
          <w:color w:val="333333"/>
          <w:sz w:val="26"/>
          <w:szCs w:val="26"/>
        </w:rPr>
        <w:t xml:space="preserve"> + not</w:t>
      </w:r>
      <w:r w:rsidR="000C4949" w:rsidRPr="00621391">
        <w:rPr>
          <w:b/>
          <w:bCs/>
          <w:color w:val="333333"/>
          <w:sz w:val="26"/>
          <w:szCs w:val="26"/>
        </w:rPr>
        <w:t xml:space="preserve"> + V(3/ed) ...before</w:t>
      </w:r>
    </w:p>
    <w:p w14:paraId="68EABCC2" w14:textId="77777777" w:rsidR="000C4949" w:rsidRPr="00621391" w:rsidRDefault="000C4949" w:rsidP="000C4949">
      <w:pPr>
        <w:shd w:val="clear" w:color="auto" w:fill="FFFFFF"/>
        <w:outlineLvl w:val="0"/>
        <w:rPr>
          <w:b/>
          <w:bCs/>
          <w:color w:val="333333"/>
          <w:sz w:val="26"/>
          <w:szCs w:val="26"/>
        </w:rPr>
      </w:pPr>
      <w:r w:rsidRPr="00621391">
        <w:rPr>
          <w:color w:val="333333"/>
          <w:sz w:val="26"/>
          <w:szCs w:val="26"/>
        </w:rPr>
        <w:br/>
        <w:t>     </w:t>
      </w:r>
      <w:r w:rsidRPr="00621391">
        <w:rPr>
          <w:b/>
          <w:bCs/>
          <w:color w:val="333333"/>
          <w:sz w:val="26"/>
          <w:szCs w:val="26"/>
        </w:rPr>
        <w:t xml:space="preserve">It’s the first time + </w:t>
      </w:r>
      <w:r w:rsidRPr="00621391">
        <w:rPr>
          <w:b/>
          <w:bCs/>
          <w:color w:val="333333"/>
          <w:sz w:val="26"/>
          <w:szCs w:val="26"/>
          <w:u w:val="single"/>
        </w:rPr>
        <w:t>S + have/has</w:t>
      </w:r>
      <w:r w:rsidRPr="00621391">
        <w:rPr>
          <w:b/>
          <w:color w:val="333333"/>
          <w:sz w:val="26"/>
          <w:szCs w:val="26"/>
        </w:rPr>
        <w:t xml:space="preserve"> </w:t>
      </w:r>
      <w:r w:rsidRPr="00621391">
        <w:rPr>
          <w:b/>
          <w:bCs/>
          <w:color w:val="333333"/>
          <w:sz w:val="26"/>
          <w:szCs w:val="26"/>
        </w:rPr>
        <w:t>+ V(3/ed)</w:t>
      </w:r>
    </w:p>
    <w:p w14:paraId="105851B8" w14:textId="77777777" w:rsidR="000C4949" w:rsidRPr="00621391" w:rsidRDefault="000C4949" w:rsidP="000C4949">
      <w:pPr>
        <w:shd w:val="clear" w:color="auto" w:fill="FFFFFF"/>
        <w:outlineLvl w:val="0"/>
        <w:rPr>
          <w:color w:val="333333"/>
          <w:sz w:val="26"/>
          <w:szCs w:val="26"/>
        </w:rPr>
      </w:pPr>
      <w:r w:rsidRPr="00621391">
        <w:rPr>
          <w:b/>
          <w:bCs/>
          <w:color w:val="333333"/>
          <w:sz w:val="26"/>
          <w:szCs w:val="26"/>
        </w:rPr>
        <w:t xml:space="preserve"> Ex:</w:t>
      </w:r>
      <w:r w:rsidRPr="00621391">
        <w:rPr>
          <w:color w:val="333333"/>
          <w:sz w:val="26"/>
          <w:szCs w:val="26"/>
        </w:rPr>
        <w:t> I haven’t seen that man here before.</w:t>
      </w:r>
    </w:p>
    <w:p w14:paraId="2743C142" w14:textId="77777777" w:rsidR="000C4949" w:rsidRPr="00621391" w:rsidRDefault="000C4949" w:rsidP="000C4949">
      <w:pPr>
        <w:shd w:val="clear" w:color="auto" w:fill="FFFFFF"/>
        <w:outlineLvl w:val="0"/>
        <w:rPr>
          <w:color w:val="333333"/>
          <w:sz w:val="26"/>
          <w:szCs w:val="26"/>
        </w:rPr>
      </w:pPr>
      <w:r w:rsidRPr="00621391">
        <w:rPr>
          <w:color w:val="333333"/>
          <w:sz w:val="26"/>
          <w:szCs w:val="26"/>
        </w:rPr>
        <w:t>-</w:t>
      </w:r>
      <w:r w:rsidR="00AA7E52">
        <w:rPr>
          <w:color w:val="333333"/>
          <w:sz w:val="26"/>
          <w:szCs w:val="26"/>
        </w:rPr>
        <w:t>&gt;It is the first time I have seen</w:t>
      </w:r>
      <w:r w:rsidRPr="00621391">
        <w:rPr>
          <w:color w:val="333333"/>
          <w:sz w:val="26"/>
          <w:szCs w:val="26"/>
        </w:rPr>
        <w:t> that man here.</w:t>
      </w:r>
    </w:p>
    <w:p w14:paraId="6D59CA67" w14:textId="77777777" w:rsidR="000C4949" w:rsidRPr="00621391" w:rsidRDefault="000C4949" w:rsidP="000C4949">
      <w:pPr>
        <w:shd w:val="clear" w:color="auto" w:fill="FFFFFF"/>
        <w:outlineLvl w:val="0"/>
        <w:rPr>
          <w:b/>
          <w:bCs/>
          <w:color w:val="333333"/>
          <w:sz w:val="26"/>
          <w:szCs w:val="26"/>
        </w:rPr>
      </w:pPr>
      <w:r w:rsidRPr="00621391">
        <w:rPr>
          <w:b/>
          <w:bCs/>
          <w:color w:val="333333"/>
          <w:sz w:val="26"/>
          <w:szCs w:val="26"/>
        </w:rPr>
        <w:t xml:space="preserve">* </w:t>
      </w:r>
      <w:proofErr w:type="spellStart"/>
      <w:r w:rsidRPr="00621391">
        <w:rPr>
          <w:b/>
          <w:bCs/>
          <w:color w:val="333333"/>
          <w:sz w:val="26"/>
          <w:szCs w:val="26"/>
        </w:rPr>
        <w:t>Dạng</w:t>
      </w:r>
      <w:proofErr w:type="spellEnd"/>
      <w:r w:rsidRPr="00621391">
        <w:rPr>
          <w:b/>
          <w:bCs/>
          <w:color w:val="333333"/>
          <w:sz w:val="26"/>
          <w:szCs w:val="26"/>
        </w:rPr>
        <w:t xml:space="preserve"> 3:</w:t>
      </w:r>
    </w:p>
    <w:p w14:paraId="28B6D1EC" w14:textId="77777777" w:rsidR="000C4949" w:rsidRPr="00621391" w:rsidRDefault="00700BBC" w:rsidP="000C4949">
      <w:pPr>
        <w:shd w:val="clear" w:color="auto" w:fill="FFFFFF"/>
        <w:outlineLvl w:val="0"/>
        <w:rPr>
          <w:b/>
          <w:sz w:val="26"/>
          <w:szCs w:val="26"/>
        </w:rPr>
      </w:pPr>
      <w:r>
        <w:rPr>
          <w:b/>
          <w:noProof/>
          <w:sz w:val="26"/>
          <w:szCs w:val="26"/>
        </w:rPr>
        <w:pict w14:anchorId="17CFDA00">
          <v:shape id="_x0000_s2641" type="#_x0000_t32" style="position:absolute;margin-left:136.3pt;margin-top:15.6pt;width:13.35pt;height:18.8pt;z-index:251740160" o:connectortype="straight">
            <v:stroke endarrow="block"/>
          </v:shape>
        </w:pict>
      </w:r>
      <w:r>
        <w:rPr>
          <w:b/>
          <w:noProof/>
          <w:sz w:val="26"/>
          <w:szCs w:val="26"/>
        </w:rPr>
        <w:pict w14:anchorId="1BEAEC5F">
          <v:shape id="_x0000_s2642" type="#_x0000_t32" style="position:absolute;margin-left:270.3pt;margin-top:15.6pt;width:18.65pt;height:18.8pt;flip:x;z-index:251741184" o:connectortype="straight">
            <v:stroke endarrow="block"/>
          </v:shape>
        </w:pict>
      </w:r>
      <w:r w:rsidR="000C4949" w:rsidRPr="00621391">
        <w:rPr>
          <w:b/>
          <w:sz w:val="26"/>
          <w:szCs w:val="26"/>
        </w:rPr>
        <w:t xml:space="preserve">  S + have/has + not + V</w:t>
      </w:r>
      <w:r w:rsidR="000C4949" w:rsidRPr="00621391">
        <w:rPr>
          <w:b/>
          <w:sz w:val="26"/>
          <w:szCs w:val="26"/>
          <w:vertAlign w:val="subscript"/>
        </w:rPr>
        <w:t>(3/ed)</w:t>
      </w:r>
      <w:r w:rsidR="000C4949" w:rsidRPr="00621391">
        <w:rPr>
          <w:b/>
          <w:sz w:val="26"/>
          <w:szCs w:val="26"/>
        </w:rPr>
        <w:t xml:space="preserve"> …+ </w:t>
      </w:r>
      <w:proofErr w:type="spellStart"/>
      <w:r w:rsidR="000C4949" w:rsidRPr="00621391">
        <w:rPr>
          <w:b/>
          <w:sz w:val="26"/>
          <w:szCs w:val="26"/>
          <w:u w:val="single"/>
        </w:rPr>
        <w:t>since+</w:t>
      </w:r>
      <w:proofErr w:type="gramStart"/>
      <w:r w:rsidR="000C4949" w:rsidRPr="00621391">
        <w:rPr>
          <w:b/>
          <w:sz w:val="26"/>
          <w:szCs w:val="26"/>
          <w:u w:val="single"/>
        </w:rPr>
        <w:t>time</w:t>
      </w:r>
      <w:proofErr w:type="spellEnd"/>
      <w:r w:rsidR="000C4949" w:rsidRPr="00621391">
        <w:rPr>
          <w:b/>
          <w:sz w:val="26"/>
          <w:szCs w:val="26"/>
        </w:rPr>
        <w:t xml:space="preserve">  /</w:t>
      </w:r>
      <w:proofErr w:type="gramEnd"/>
      <w:r w:rsidR="000C4949" w:rsidRPr="00621391">
        <w:rPr>
          <w:b/>
          <w:sz w:val="26"/>
          <w:szCs w:val="26"/>
        </w:rPr>
        <w:t xml:space="preserve"> </w:t>
      </w:r>
      <w:r w:rsidR="000C4949" w:rsidRPr="00621391">
        <w:rPr>
          <w:b/>
          <w:sz w:val="26"/>
          <w:szCs w:val="26"/>
          <w:u w:val="single"/>
        </w:rPr>
        <w:t>for + time</w:t>
      </w:r>
    </w:p>
    <w:p w14:paraId="08A011FF" w14:textId="77777777" w:rsidR="000C4949" w:rsidRPr="00621391" w:rsidRDefault="00700BBC" w:rsidP="000C4949">
      <w:pPr>
        <w:shd w:val="clear" w:color="auto" w:fill="FFFFFF"/>
        <w:outlineLvl w:val="0"/>
        <w:rPr>
          <w:color w:val="333333"/>
          <w:sz w:val="26"/>
          <w:szCs w:val="26"/>
        </w:rPr>
      </w:pPr>
      <w:r>
        <w:rPr>
          <w:b/>
          <w:noProof/>
          <w:sz w:val="26"/>
          <w:szCs w:val="26"/>
        </w:rPr>
        <w:pict w14:anchorId="1E7ABF19">
          <v:shape id="_x0000_s2643" type="#_x0000_t32" style="position:absolute;margin-left:201.75pt;margin-top:.65pt;width:115.55pt;height:16.1pt;z-index:251742208" o:connectortype="straight">
            <v:stroke endarrow="block"/>
          </v:shape>
        </w:pict>
      </w:r>
      <w:r>
        <w:rPr>
          <w:b/>
          <w:noProof/>
          <w:sz w:val="26"/>
          <w:szCs w:val="26"/>
        </w:rPr>
        <w:pict w14:anchorId="6601D99A">
          <v:shape id="_x0000_s2640" type="#_x0000_t32" style="position:absolute;margin-left:9.95pt;margin-top:.65pt;width:100.35pt;height:18.8pt;z-index:251739136" o:connectortype="straight">
            <v:stroke endarrow="block"/>
          </v:shape>
        </w:pict>
      </w:r>
    </w:p>
    <w:p w14:paraId="7FDF0D25" w14:textId="77777777" w:rsidR="000C4949" w:rsidRPr="00621391" w:rsidRDefault="000C4949" w:rsidP="000C4949">
      <w:pPr>
        <w:rPr>
          <w:b/>
          <w:sz w:val="26"/>
          <w:szCs w:val="26"/>
        </w:rPr>
      </w:pPr>
      <w:r w:rsidRPr="00621391">
        <w:rPr>
          <w:b/>
          <w:sz w:val="26"/>
          <w:szCs w:val="26"/>
        </w:rPr>
        <w:t xml:space="preserve">  </w:t>
      </w:r>
      <w:proofErr w:type="gramStart"/>
      <w:r w:rsidRPr="00621391">
        <w:rPr>
          <w:b/>
          <w:sz w:val="26"/>
          <w:szCs w:val="26"/>
        </w:rPr>
        <w:t>→  The</w:t>
      </w:r>
      <w:proofErr w:type="gramEnd"/>
      <w:r w:rsidRPr="00621391">
        <w:rPr>
          <w:b/>
          <w:sz w:val="26"/>
          <w:szCs w:val="26"/>
        </w:rPr>
        <w:t xml:space="preserve"> last time + S + V</w:t>
      </w:r>
      <w:r w:rsidRPr="00621391">
        <w:rPr>
          <w:b/>
          <w:sz w:val="26"/>
          <w:szCs w:val="26"/>
          <w:vertAlign w:val="subscript"/>
        </w:rPr>
        <w:t>(2/ed)</w:t>
      </w:r>
      <w:r w:rsidRPr="00621391">
        <w:rPr>
          <w:b/>
          <w:sz w:val="26"/>
          <w:szCs w:val="26"/>
        </w:rPr>
        <w:t xml:space="preserve">+…+ </w:t>
      </w:r>
      <w:r w:rsidR="00AC42DB">
        <w:rPr>
          <w:b/>
          <w:sz w:val="26"/>
          <w:szCs w:val="26"/>
        </w:rPr>
        <w:t xml:space="preserve"> </w:t>
      </w:r>
      <w:r w:rsidRPr="00621391">
        <w:rPr>
          <w:b/>
          <w:sz w:val="26"/>
          <w:szCs w:val="26"/>
        </w:rPr>
        <w:t xml:space="preserve">was + </w:t>
      </w:r>
      <w:r w:rsidRPr="00621391">
        <w:rPr>
          <w:b/>
          <w:sz w:val="26"/>
          <w:szCs w:val="26"/>
          <w:u w:val="single"/>
        </w:rPr>
        <w:t>time + ago</w:t>
      </w:r>
      <w:r w:rsidRPr="00621391">
        <w:rPr>
          <w:b/>
          <w:sz w:val="26"/>
          <w:szCs w:val="26"/>
        </w:rPr>
        <w:t xml:space="preserve"> / </w:t>
      </w:r>
      <w:r w:rsidRPr="00621391">
        <w:rPr>
          <w:b/>
          <w:sz w:val="26"/>
          <w:szCs w:val="26"/>
          <w:u w:val="single"/>
        </w:rPr>
        <w:t>in + time</w:t>
      </w:r>
    </w:p>
    <w:p w14:paraId="2B083669" w14:textId="77777777" w:rsidR="000C4949" w:rsidRPr="00621391" w:rsidRDefault="000C4949" w:rsidP="000C4949">
      <w:pPr>
        <w:rPr>
          <w:b/>
          <w:sz w:val="26"/>
          <w:szCs w:val="26"/>
        </w:rPr>
      </w:pPr>
      <w:r w:rsidRPr="00621391">
        <w:rPr>
          <w:b/>
          <w:sz w:val="26"/>
          <w:szCs w:val="26"/>
        </w:rPr>
        <w:t xml:space="preserve">  </w:t>
      </w:r>
      <w:proofErr w:type="gramStart"/>
      <w:r w:rsidRPr="00621391">
        <w:rPr>
          <w:b/>
          <w:sz w:val="26"/>
          <w:szCs w:val="26"/>
        </w:rPr>
        <w:t>→  S</w:t>
      </w:r>
      <w:proofErr w:type="gramEnd"/>
      <w:r w:rsidRPr="00621391">
        <w:rPr>
          <w:b/>
          <w:sz w:val="26"/>
          <w:szCs w:val="26"/>
        </w:rPr>
        <w:t xml:space="preserve"> + last + V</w:t>
      </w:r>
      <w:r w:rsidRPr="00621391">
        <w:rPr>
          <w:b/>
          <w:sz w:val="26"/>
          <w:szCs w:val="26"/>
          <w:vertAlign w:val="subscript"/>
        </w:rPr>
        <w:t>(2/ed)</w:t>
      </w:r>
      <w:r w:rsidRPr="00621391">
        <w:rPr>
          <w:b/>
          <w:sz w:val="26"/>
          <w:szCs w:val="26"/>
        </w:rPr>
        <w:t xml:space="preserve"> … + time + ago / </w:t>
      </w:r>
      <w:proofErr w:type="spellStart"/>
      <w:r w:rsidRPr="00621391">
        <w:rPr>
          <w:b/>
          <w:sz w:val="26"/>
          <w:szCs w:val="26"/>
        </w:rPr>
        <w:t>in+time</w:t>
      </w:r>
      <w:proofErr w:type="spellEnd"/>
    </w:p>
    <w:p w14:paraId="751C1842" w14:textId="77777777" w:rsidR="000C4949" w:rsidRPr="00621391" w:rsidRDefault="000C4949" w:rsidP="000C4949">
      <w:pPr>
        <w:rPr>
          <w:sz w:val="26"/>
          <w:szCs w:val="26"/>
        </w:rPr>
      </w:pPr>
      <w:r w:rsidRPr="00621391">
        <w:rPr>
          <w:sz w:val="26"/>
          <w:szCs w:val="26"/>
        </w:rPr>
        <w:t xml:space="preserve">  Ex. It hasn’t rained for a week. </w:t>
      </w:r>
    </w:p>
    <w:p w14:paraId="51DB8C12" w14:textId="77777777" w:rsidR="000C4949" w:rsidRPr="00621391" w:rsidRDefault="000C4949" w:rsidP="000C4949">
      <w:pPr>
        <w:rPr>
          <w:sz w:val="26"/>
          <w:szCs w:val="26"/>
        </w:rPr>
      </w:pPr>
      <w:r w:rsidRPr="00621391">
        <w:rPr>
          <w:sz w:val="26"/>
          <w:szCs w:val="26"/>
        </w:rPr>
        <w:t xml:space="preserve">  </w:t>
      </w:r>
      <w:proofErr w:type="gramStart"/>
      <w:r w:rsidRPr="00621391">
        <w:rPr>
          <w:sz w:val="26"/>
          <w:szCs w:val="26"/>
        </w:rPr>
        <w:t>→  The</w:t>
      </w:r>
      <w:proofErr w:type="gramEnd"/>
      <w:r w:rsidRPr="00621391">
        <w:rPr>
          <w:sz w:val="26"/>
          <w:szCs w:val="26"/>
        </w:rPr>
        <w:t xml:space="preserve"> last time it rained was a week ago </w:t>
      </w:r>
    </w:p>
    <w:p w14:paraId="6E995E2F" w14:textId="77777777" w:rsidR="000C4949" w:rsidRPr="00621391" w:rsidRDefault="000C4949" w:rsidP="000C4949">
      <w:pPr>
        <w:rPr>
          <w:sz w:val="26"/>
          <w:szCs w:val="26"/>
        </w:rPr>
      </w:pPr>
      <w:r w:rsidRPr="00621391">
        <w:rPr>
          <w:sz w:val="26"/>
          <w:szCs w:val="26"/>
        </w:rPr>
        <w:t xml:space="preserve">  </w:t>
      </w:r>
      <w:proofErr w:type="gramStart"/>
      <w:r w:rsidRPr="00621391">
        <w:rPr>
          <w:sz w:val="26"/>
          <w:szCs w:val="26"/>
        </w:rPr>
        <w:t>→  It</w:t>
      </w:r>
      <w:proofErr w:type="gramEnd"/>
      <w:r w:rsidRPr="00621391">
        <w:rPr>
          <w:sz w:val="26"/>
          <w:szCs w:val="26"/>
        </w:rPr>
        <w:t xml:space="preserve"> last rained a week ago</w:t>
      </w:r>
    </w:p>
    <w:p w14:paraId="0CBF3480" w14:textId="77777777" w:rsidR="000C4949" w:rsidRPr="00621391" w:rsidRDefault="000C4949" w:rsidP="000C4949">
      <w:pPr>
        <w:shd w:val="clear" w:color="auto" w:fill="FFFFFF"/>
        <w:outlineLvl w:val="0"/>
        <w:rPr>
          <w:b/>
          <w:bCs/>
          <w:color w:val="333333"/>
          <w:sz w:val="26"/>
          <w:szCs w:val="26"/>
        </w:rPr>
      </w:pPr>
      <w:r w:rsidRPr="00621391">
        <w:rPr>
          <w:b/>
          <w:bCs/>
          <w:color w:val="333333"/>
          <w:sz w:val="26"/>
          <w:szCs w:val="26"/>
        </w:rPr>
        <w:t xml:space="preserve">* </w:t>
      </w:r>
      <w:proofErr w:type="spellStart"/>
      <w:r w:rsidRPr="00621391">
        <w:rPr>
          <w:b/>
          <w:bCs/>
          <w:color w:val="333333"/>
          <w:sz w:val="26"/>
          <w:szCs w:val="26"/>
        </w:rPr>
        <w:t>Dạng</w:t>
      </w:r>
      <w:proofErr w:type="spellEnd"/>
      <w:r w:rsidRPr="00621391">
        <w:rPr>
          <w:b/>
          <w:bCs/>
          <w:color w:val="333333"/>
          <w:sz w:val="26"/>
          <w:szCs w:val="26"/>
        </w:rPr>
        <w:t xml:space="preserve"> 4:</w:t>
      </w:r>
    </w:p>
    <w:p w14:paraId="1E4DDD0E" w14:textId="77777777" w:rsidR="000C4949" w:rsidRPr="00621391" w:rsidRDefault="00700BBC" w:rsidP="000C4949">
      <w:pPr>
        <w:rPr>
          <w:sz w:val="26"/>
          <w:szCs w:val="26"/>
        </w:rPr>
      </w:pPr>
      <w:r>
        <w:rPr>
          <w:noProof/>
          <w:sz w:val="26"/>
          <w:szCs w:val="26"/>
        </w:rPr>
        <w:pict w14:anchorId="7005D9A3">
          <v:shape id="_x0000_s2672" type="#_x0000_t32" style="position:absolute;margin-left:100.1pt;margin-top:14.75pt;width:39.2pt;height:13.8pt;flip:x;z-index:251771904" o:connectortype="straight">
            <v:stroke endarrow="block"/>
          </v:shape>
        </w:pict>
      </w:r>
      <w:r>
        <w:rPr>
          <w:b/>
          <w:noProof/>
          <w:sz w:val="26"/>
          <w:szCs w:val="26"/>
        </w:rPr>
        <w:pict w14:anchorId="2B7B2340">
          <v:shape id="_x0000_s2671" type="#_x0000_t32" style="position:absolute;margin-left:32.3pt;margin-top:14.75pt;width:0;height:18.8pt;z-index:251770880" o:connectortype="straight">
            <v:stroke endarrow="block"/>
          </v:shape>
        </w:pict>
      </w:r>
      <w:r w:rsidR="000C4949" w:rsidRPr="00621391">
        <w:rPr>
          <w:b/>
          <w:sz w:val="26"/>
          <w:szCs w:val="26"/>
        </w:rPr>
        <w:t xml:space="preserve">        S + have/has + not + V</w:t>
      </w:r>
      <w:r w:rsidR="000C4949" w:rsidRPr="00621391">
        <w:rPr>
          <w:b/>
          <w:sz w:val="26"/>
          <w:szCs w:val="26"/>
          <w:vertAlign w:val="subscript"/>
        </w:rPr>
        <w:t>(3/ed)</w:t>
      </w:r>
      <w:r w:rsidR="000C4949" w:rsidRPr="00621391">
        <w:rPr>
          <w:b/>
          <w:sz w:val="26"/>
          <w:szCs w:val="26"/>
        </w:rPr>
        <w:t xml:space="preserve"> + </w:t>
      </w:r>
      <w:r w:rsidR="000C4949" w:rsidRPr="00621391">
        <w:rPr>
          <w:b/>
          <w:sz w:val="26"/>
          <w:szCs w:val="26"/>
          <w:u w:val="single"/>
        </w:rPr>
        <w:t>since</w:t>
      </w:r>
      <w:r w:rsidR="000C4949" w:rsidRPr="00621391">
        <w:rPr>
          <w:b/>
          <w:sz w:val="26"/>
          <w:szCs w:val="26"/>
        </w:rPr>
        <w:t xml:space="preserve"> </w:t>
      </w:r>
      <w:r w:rsidR="000C4949" w:rsidRPr="00621391">
        <w:rPr>
          <w:b/>
          <w:bCs/>
          <w:color w:val="333333"/>
          <w:sz w:val="26"/>
          <w:szCs w:val="26"/>
        </w:rPr>
        <w:t>+</w:t>
      </w:r>
      <w:r w:rsidR="000C4949" w:rsidRPr="00621391">
        <w:rPr>
          <w:b/>
          <w:bCs/>
          <w:color w:val="333333"/>
          <w:sz w:val="26"/>
          <w:szCs w:val="26"/>
          <w:u w:val="single"/>
        </w:rPr>
        <w:t xml:space="preserve"> </w:t>
      </w:r>
      <w:proofErr w:type="spellStart"/>
      <w:r w:rsidR="000C4949" w:rsidRPr="00621391">
        <w:rPr>
          <w:b/>
          <w:bCs/>
          <w:color w:val="333333"/>
          <w:sz w:val="26"/>
          <w:szCs w:val="26"/>
          <w:u w:val="single"/>
        </w:rPr>
        <w:t>mệnh</w:t>
      </w:r>
      <w:proofErr w:type="spellEnd"/>
      <w:r w:rsidR="000C4949" w:rsidRPr="00621391">
        <w:rPr>
          <w:b/>
          <w:bCs/>
          <w:color w:val="333333"/>
          <w:sz w:val="26"/>
          <w:szCs w:val="26"/>
          <w:u w:val="single"/>
        </w:rPr>
        <w:t xml:space="preserve"> </w:t>
      </w:r>
      <w:proofErr w:type="spellStart"/>
      <w:r w:rsidR="000C4949" w:rsidRPr="00621391">
        <w:rPr>
          <w:b/>
          <w:bCs/>
          <w:color w:val="333333"/>
          <w:sz w:val="26"/>
          <w:szCs w:val="26"/>
          <w:u w:val="single"/>
        </w:rPr>
        <w:t>đề</w:t>
      </w:r>
      <w:proofErr w:type="spellEnd"/>
      <w:r w:rsidR="000C4949" w:rsidRPr="00621391">
        <w:rPr>
          <w:b/>
          <w:bCs/>
          <w:color w:val="333333"/>
          <w:sz w:val="26"/>
          <w:szCs w:val="26"/>
          <w:u w:val="single"/>
        </w:rPr>
        <w:t xml:space="preserve"> </w:t>
      </w:r>
      <w:proofErr w:type="spellStart"/>
      <w:r w:rsidR="000C4949" w:rsidRPr="00621391">
        <w:rPr>
          <w:b/>
          <w:bCs/>
          <w:color w:val="333333"/>
          <w:sz w:val="26"/>
          <w:szCs w:val="26"/>
          <w:u w:val="single"/>
        </w:rPr>
        <w:t>qkđ</w:t>
      </w:r>
      <w:proofErr w:type="spellEnd"/>
    </w:p>
    <w:p w14:paraId="2C2631A9" w14:textId="77777777" w:rsidR="000C4949" w:rsidRPr="00621391" w:rsidRDefault="00700BBC" w:rsidP="000C4949">
      <w:pPr>
        <w:rPr>
          <w:sz w:val="26"/>
          <w:szCs w:val="26"/>
        </w:rPr>
      </w:pPr>
      <w:r>
        <w:rPr>
          <w:noProof/>
          <w:sz w:val="26"/>
          <w:szCs w:val="26"/>
        </w:rPr>
        <w:pict w14:anchorId="2E040A6B">
          <v:shape id="_x0000_s2673" type="#_x0000_t32" style="position:absolute;margin-left:170.6pt;margin-top:3.15pt;width:25.75pt;height:14.3pt;flip:x;z-index:251772928" o:connectortype="straight">
            <v:stroke endarrow="block"/>
          </v:shape>
        </w:pict>
      </w:r>
      <w:r>
        <w:rPr>
          <w:noProof/>
          <w:sz w:val="26"/>
          <w:szCs w:val="26"/>
        </w:rPr>
        <w:pict w14:anchorId="6C107F3D">
          <v:shape id="_x0000_s2712" type="#_x0000_t32" style="position:absolute;margin-left:246.3pt;margin-top:3.15pt;width:33pt;height:14.3pt;flip:x;z-index:251812864" o:connectortype="straight">
            <v:stroke endarrow="block"/>
          </v:shape>
        </w:pict>
      </w:r>
    </w:p>
    <w:p w14:paraId="504BF67D" w14:textId="77777777" w:rsidR="000C4949" w:rsidRPr="00621391" w:rsidRDefault="000C4949" w:rsidP="000C4949">
      <w:pPr>
        <w:rPr>
          <w:b/>
          <w:bCs/>
          <w:color w:val="333333"/>
          <w:sz w:val="26"/>
          <w:szCs w:val="26"/>
        </w:rPr>
      </w:pPr>
      <w:r w:rsidRPr="00621391">
        <w:rPr>
          <w:color w:val="333333"/>
          <w:sz w:val="26"/>
          <w:szCs w:val="26"/>
        </w:rPr>
        <w:t xml:space="preserve">  </w:t>
      </w:r>
      <w:proofErr w:type="gramStart"/>
      <w:r w:rsidRPr="00621391">
        <w:rPr>
          <w:b/>
          <w:bCs/>
          <w:color w:val="333333"/>
          <w:sz w:val="26"/>
          <w:szCs w:val="26"/>
        </w:rPr>
        <w:t>→  S</w:t>
      </w:r>
      <w:proofErr w:type="gramEnd"/>
      <w:r w:rsidRPr="00621391">
        <w:rPr>
          <w:b/>
          <w:bCs/>
          <w:color w:val="333333"/>
          <w:sz w:val="26"/>
          <w:szCs w:val="26"/>
        </w:rPr>
        <w:t xml:space="preserve">  +  last </w:t>
      </w:r>
      <w:r w:rsidRPr="00621391">
        <w:rPr>
          <w:b/>
          <w:sz w:val="26"/>
          <w:szCs w:val="26"/>
        </w:rPr>
        <w:t xml:space="preserve"> +  V</w:t>
      </w:r>
      <w:r w:rsidRPr="00621391">
        <w:rPr>
          <w:b/>
          <w:sz w:val="26"/>
          <w:szCs w:val="26"/>
          <w:vertAlign w:val="subscript"/>
        </w:rPr>
        <w:t xml:space="preserve">(2/ed) </w:t>
      </w:r>
      <w:r w:rsidRPr="00621391">
        <w:rPr>
          <w:b/>
          <w:bCs/>
          <w:color w:val="333333"/>
          <w:sz w:val="26"/>
          <w:szCs w:val="26"/>
        </w:rPr>
        <w:t xml:space="preserve">… +  </w:t>
      </w:r>
      <w:r w:rsidRPr="00621391">
        <w:rPr>
          <w:b/>
          <w:bCs/>
          <w:color w:val="333333"/>
          <w:sz w:val="26"/>
          <w:szCs w:val="26"/>
          <w:u w:val="single"/>
        </w:rPr>
        <w:t>when</w:t>
      </w:r>
      <w:r w:rsidRPr="00621391">
        <w:rPr>
          <w:b/>
          <w:bCs/>
          <w:color w:val="333333"/>
          <w:sz w:val="26"/>
          <w:szCs w:val="26"/>
        </w:rPr>
        <w:t xml:space="preserve"> +</w:t>
      </w:r>
      <w:r w:rsidRPr="00621391">
        <w:rPr>
          <w:b/>
          <w:bCs/>
          <w:color w:val="333333"/>
          <w:sz w:val="26"/>
          <w:szCs w:val="26"/>
          <w:u w:val="single"/>
        </w:rPr>
        <w:t xml:space="preserve"> </w:t>
      </w:r>
      <w:proofErr w:type="spellStart"/>
      <w:r w:rsidRPr="00621391">
        <w:rPr>
          <w:b/>
          <w:bCs/>
          <w:color w:val="333333"/>
          <w:sz w:val="26"/>
          <w:szCs w:val="26"/>
          <w:u w:val="single"/>
        </w:rPr>
        <w:t>mệnh</w:t>
      </w:r>
      <w:proofErr w:type="spellEnd"/>
      <w:r w:rsidRPr="00621391">
        <w:rPr>
          <w:b/>
          <w:bCs/>
          <w:color w:val="333333"/>
          <w:sz w:val="26"/>
          <w:szCs w:val="26"/>
          <w:u w:val="single"/>
        </w:rPr>
        <w:t xml:space="preserve"> </w:t>
      </w:r>
      <w:proofErr w:type="spellStart"/>
      <w:r w:rsidRPr="00621391">
        <w:rPr>
          <w:b/>
          <w:bCs/>
          <w:color w:val="333333"/>
          <w:sz w:val="26"/>
          <w:szCs w:val="26"/>
          <w:u w:val="single"/>
        </w:rPr>
        <w:t>đề</w:t>
      </w:r>
      <w:proofErr w:type="spellEnd"/>
      <w:r w:rsidRPr="00621391">
        <w:rPr>
          <w:b/>
          <w:bCs/>
          <w:color w:val="333333"/>
          <w:sz w:val="26"/>
          <w:szCs w:val="26"/>
          <w:u w:val="single"/>
        </w:rPr>
        <w:t xml:space="preserve"> </w:t>
      </w:r>
      <w:proofErr w:type="spellStart"/>
      <w:r w:rsidRPr="00621391">
        <w:rPr>
          <w:b/>
          <w:bCs/>
          <w:color w:val="333333"/>
          <w:sz w:val="26"/>
          <w:szCs w:val="26"/>
          <w:u w:val="single"/>
        </w:rPr>
        <w:t>qkđ</w:t>
      </w:r>
      <w:proofErr w:type="spellEnd"/>
    </w:p>
    <w:p w14:paraId="0D3BE7F0" w14:textId="77777777" w:rsidR="000C4949" w:rsidRPr="00621391" w:rsidRDefault="000C4949" w:rsidP="000C4949">
      <w:pPr>
        <w:shd w:val="clear" w:color="auto" w:fill="FFFFFF"/>
        <w:outlineLvl w:val="0"/>
        <w:rPr>
          <w:color w:val="333333"/>
          <w:sz w:val="26"/>
          <w:szCs w:val="26"/>
        </w:rPr>
      </w:pPr>
      <w:r w:rsidRPr="00621391">
        <w:rPr>
          <w:color w:val="333333"/>
          <w:sz w:val="26"/>
          <w:szCs w:val="26"/>
        </w:rPr>
        <w:t>  Ex. I haven’t seen him since I left school. </w:t>
      </w:r>
    </w:p>
    <w:p w14:paraId="4E3DA373" w14:textId="77777777" w:rsidR="000C4949" w:rsidRPr="00621391" w:rsidRDefault="000C4949" w:rsidP="000C4949">
      <w:pPr>
        <w:shd w:val="clear" w:color="auto" w:fill="FFFFFF"/>
        <w:outlineLvl w:val="0"/>
        <w:rPr>
          <w:color w:val="333333"/>
          <w:sz w:val="26"/>
          <w:szCs w:val="26"/>
        </w:rPr>
      </w:pPr>
      <w:r w:rsidRPr="00621391">
        <w:rPr>
          <w:color w:val="333333"/>
          <w:sz w:val="26"/>
          <w:szCs w:val="26"/>
        </w:rPr>
        <w:t>  </w:t>
      </w:r>
      <w:proofErr w:type="gramStart"/>
      <w:r w:rsidRPr="00621391">
        <w:rPr>
          <w:sz w:val="26"/>
          <w:szCs w:val="26"/>
        </w:rPr>
        <w:t xml:space="preserve">→ </w:t>
      </w:r>
      <w:r w:rsidRPr="00621391">
        <w:rPr>
          <w:color w:val="333333"/>
          <w:sz w:val="26"/>
          <w:szCs w:val="26"/>
        </w:rPr>
        <w:t xml:space="preserve"> I</w:t>
      </w:r>
      <w:proofErr w:type="gramEnd"/>
      <w:r w:rsidRPr="00621391">
        <w:rPr>
          <w:color w:val="333333"/>
          <w:sz w:val="26"/>
          <w:szCs w:val="26"/>
        </w:rPr>
        <w:t xml:space="preserve"> last saw him when I left school.                                  </w:t>
      </w:r>
    </w:p>
    <w:p w14:paraId="2DB454A3" w14:textId="77777777" w:rsidR="000C4949" w:rsidRPr="00621391" w:rsidRDefault="000C4949" w:rsidP="000C4949">
      <w:pPr>
        <w:rPr>
          <w:color w:val="333333"/>
          <w:sz w:val="26"/>
          <w:szCs w:val="26"/>
        </w:rPr>
      </w:pPr>
      <w:r w:rsidRPr="00621391">
        <w:rPr>
          <w:b/>
          <w:bCs/>
          <w:color w:val="333333"/>
          <w:sz w:val="26"/>
          <w:szCs w:val="26"/>
        </w:rPr>
        <w:t xml:space="preserve">* </w:t>
      </w:r>
      <w:proofErr w:type="spellStart"/>
      <w:r w:rsidRPr="00621391">
        <w:rPr>
          <w:b/>
          <w:bCs/>
          <w:color w:val="333333"/>
          <w:sz w:val="26"/>
          <w:szCs w:val="26"/>
        </w:rPr>
        <w:t>Dạng</w:t>
      </w:r>
      <w:proofErr w:type="spellEnd"/>
      <w:r w:rsidRPr="00621391">
        <w:rPr>
          <w:b/>
          <w:bCs/>
          <w:color w:val="333333"/>
          <w:sz w:val="26"/>
          <w:szCs w:val="26"/>
        </w:rPr>
        <w:t xml:space="preserve"> 5:</w:t>
      </w:r>
    </w:p>
    <w:p w14:paraId="7A1FAD3B" w14:textId="77777777" w:rsidR="000C4949" w:rsidRPr="00621391" w:rsidRDefault="000C4949" w:rsidP="000C4949">
      <w:pPr>
        <w:rPr>
          <w:b/>
          <w:sz w:val="26"/>
          <w:szCs w:val="26"/>
          <w:u w:val="single"/>
        </w:rPr>
      </w:pPr>
      <w:r w:rsidRPr="00621391">
        <w:rPr>
          <w:b/>
          <w:sz w:val="26"/>
          <w:szCs w:val="26"/>
        </w:rPr>
        <w:t>=&gt; S + started/began + to inf/V</w:t>
      </w:r>
      <w:r w:rsidRPr="00621391">
        <w:rPr>
          <w:b/>
          <w:sz w:val="26"/>
          <w:szCs w:val="26"/>
          <w:vertAlign w:val="subscript"/>
        </w:rPr>
        <w:t>(-</w:t>
      </w:r>
      <w:proofErr w:type="spellStart"/>
      <w:r w:rsidRPr="00621391">
        <w:rPr>
          <w:b/>
          <w:sz w:val="26"/>
          <w:szCs w:val="26"/>
          <w:vertAlign w:val="subscript"/>
        </w:rPr>
        <w:t>ing</w:t>
      </w:r>
      <w:proofErr w:type="spellEnd"/>
      <w:r w:rsidRPr="00621391">
        <w:rPr>
          <w:b/>
          <w:sz w:val="26"/>
          <w:szCs w:val="26"/>
          <w:vertAlign w:val="subscript"/>
        </w:rPr>
        <w:t>)</w:t>
      </w:r>
      <w:r w:rsidRPr="00621391">
        <w:rPr>
          <w:b/>
          <w:sz w:val="26"/>
          <w:szCs w:val="26"/>
        </w:rPr>
        <w:t xml:space="preserve"> …+ </w:t>
      </w:r>
      <w:r w:rsidRPr="00621391">
        <w:rPr>
          <w:b/>
          <w:sz w:val="26"/>
          <w:szCs w:val="26"/>
          <w:u w:val="single"/>
        </w:rPr>
        <w:t>at/</w:t>
      </w:r>
      <w:proofErr w:type="spellStart"/>
      <w:r w:rsidRPr="00621391">
        <w:rPr>
          <w:b/>
          <w:sz w:val="26"/>
          <w:szCs w:val="26"/>
          <w:u w:val="single"/>
        </w:rPr>
        <w:t>in+time</w:t>
      </w:r>
      <w:proofErr w:type="spellEnd"/>
      <w:r w:rsidRPr="00621391">
        <w:rPr>
          <w:b/>
          <w:sz w:val="26"/>
          <w:szCs w:val="26"/>
        </w:rPr>
        <w:t xml:space="preserve"> / </w:t>
      </w:r>
      <w:r w:rsidRPr="00621391">
        <w:rPr>
          <w:b/>
          <w:sz w:val="26"/>
          <w:szCs w:val="26"/>
          <w:u w:val="single"/>
        </w:rPr>
        <w:t>time + ago</w:t>
      </w:r>
    </w:p>
    <w:p w14:paraId="2C459D3B" w14:textId="77777777" w:rsidR="000C4949" w:rsidRPr="00621391" w:rsidRDefault="00700BBC" w:rsidP="000C4949">
      <w:pPr>
        <w:rPr>
          <w:b/>
          <w:sz w:val="26"/>
          <w:szCs w:val="26"/>
        </w:rPr>
      </w:pPr>
      <w:r>
        <w:rPr>
          <w:b/>
          <w:noProof/>
          <w:sz w:val="26"/>
          <w:szCs w:val="26"/>
        </w:rPr>
        <w:pict w14:anchorId="4FEE353B">
          <v:shape id="_x0000_s2595" type="#_x0000_t32" style="position:absolute;margin-left:295.8pt;margin-top:2.55pt;width:28.5pt;height:15.4pt;flip:x;z-index:251693056" o:connectortype="straight">
            <v:stroke endarrow="block"/>
          </v:shape>
        </w:pict>
      </w:r>
      <w:r>
        <w:rPr>
          <w:b/>
          <w:noProof/>
          <w:sz w:val="26"/>
          <w:szCs w:val="26"/>
        </w:rPr>
        <w:pict w14:anchorId="007CEBD5">
          <v:shape id="_x0000_s2596" type="#_x0000_t32" style="position:absolute;margin-left:227.6pt;margin-top:2.55pt;width:17.3pt;height:15.4pt;flip:x;z-index:251694080" o:connectortype="straight">
            <v:stroke endarrow="block"/>
          </v:shape>
        </w:pict>
      </w:r>
      <w:r>
        <w:rPr>
          <w:b/>
          <w:noProof/>
          <w:sz w:val="26"/>
          <w:szCs w:val="26"/>
        </w:rPr>
        <w:pict w14:anchorId="53700439">
          <v:shape id="_x0000_s2594" type="#_x0000_t32" style="position:absolute;margin-left:117.55pt;margin-top:2.55pt;width:49.25pt;height:15.4pt;flip:x;z-index:251692032" o:connectortype="straight">
            <v:stroke endarrow="block"/>
          </v:shape>
        </w:pict>
      </w:r>
    </w:p>
    <w:p w14:paraId="05ADB063" w14:textId="77777777" w:rsidR="000C4949" w:rsidRPr="00621391" w:rsidRDefault="000C4949" w:rsidP="000C4949">
      <w:pPr>
        <w:rPr>
          <w:b/>
          <w:sz w:val="26"/>
          <w:szCs w:val="26"/>
        </w:rPr>
      </w:pPr>
      <w:proofErr w:type="gramStart"/>
      <w:r w:rsidRPr="00621391">
        <w:rPr>
          <w:b/>
          <w:sz w:val="26"/>
          <w:szCs w:val="26"/>
        </w:rPr>
        <w:t>→  S</w:t>
      </w:r>
      <w:proofErr w:type="gramEnd"/>
      <w:r w:rsidRPr="00621391">
        <w:rPr>
          <w:b/>
          <w:sz w:val="26"/>
          <w:szCs w:val="26"/>
        </w:rPr>
        <w:t xml:space="preserve"> + have/has + V</w:t>
      </w:r>
      <w:r w:rsidRPr="00621391">
        <w:rPr>
          <w:b/>
          <w:sz w:val="26"/>
          <w:szCs w:val="26"/>
          <w:vertAlign w:val="subscript"/>
        </w:rPr>
        <w:t>(3/ed)</w:t>
      </w:r>
      <w:r w:rsidRPr="00621391">
        <w:rPr>
          <w:b/>
          <w:sz w:val="26"/>
          <w:szCs w:val="26"/>
        </w:rPr>
        <w:t xml:space="preserve">+…..  </w:t>
      </w:r>
      <w:r w:rsidRPr="00621391">
        <w:rPr>
          <w:b/>
          <w:sz w:val="26"/>
          <w:szCs w:val="26"/>
          <w:u w:val="single"/>
        </w:rPr>
        <w:t>since + time</w:t>
      </w:r>
      <w:r w:rsidRPr="00621391">
        <w:rPr>
          <w:b/>
          <w:sz w:val="26"/>
          <w:szCs w:val="26"/>
        </w:rPr>
        <w:t xml:space="preserve"> / </w:t>
      </w:r>
      <w:r w:rsidRPr="00621391">
        <w:rPr>
          <w:b/>
          <w:sz w:val="26"/>
          <w:szCs w:val="26"/>
          <w:u w:val="single"/>
        </w:rPr>
        <w:t>for + time</w:t>
      </w:r>
      <w:r w:rsidRPr="00621391">
        <w:rPr>
          <w:b/>
          <w:sz w:val="26"/>
          <w:szCs w:val="26"/>
        </w:rPr>
        <w:t xml:space="preserve"> </w:t>
      </w:r>
    </w:p>
    <w:p w14:paraId="7354722B" w14:textId="77777777" w:rsidR="000C4949" w:rsidRPr="00621391" w:rsidRDefault="000C4949" w:rsidP="000C4949">
      <w:pPr>
        <w:rPr>
          <w:sz w:val="26"/>
          <w:szCs w:val="26"/>
        </w:rPr>
      </w:pPr>
      <w:r w:rsidRPr="00621391">
        <w:rPr>
          <w:sz w:val="26"/>
          <w:szCs w:val="26"/>
        </w:rPr>
        <w:t>Ex. We start</w:t>
      </w:r>
      <w:r w:rsidR="002733A1">
        <w:rPr>
          <w:sz w:val="26"/>
          <w:szCs w:val="26"/>
        </w:rPr>
        <w:t>ed learning English 6 years ago</w:t>
      </w:r>
      <w:r w:rsidRPr="00621391">
        <w:rPr>
          <w:sz w:val="26"/>
          <w:szCs w:val="26"/>
        </w:rPr>
        <w:t xml:space="preserve">. </w:t>
      </w:r>
    </w:p>
    <w:p w14:paraId="09ACE245" w14:textId="77777777" w:rsidR="000C4949" w:rsidRPr="00621391" w:rsidRDefault="000C4949" w:rsidP="000C4949">
      <w:pPr>
        <w:rPr>
          <w:sz w:val="26"/>
          <w:szCs w:val="26"/>
        </w:rPr>
      </w:pPr>
      <w:r w:rsidRPr="00621391">
        <w:rPr>
          <w:sz w:val="26"/>
          <w:szCs w:val="26"/>
        </w:rPr>
        <w:t xml:space="preserve">  → We have learnt English for 6 years</w:t>
      </w:r>
    </w:p>
    <w:p w14:paraId="48713447" w14:textId="77777777" w:rsidR="000C4949" w:rsidRPr="00621391" w:rsidRDefault="000C4949" w:rsidP="000C4949">
      <w:pPr>
        <w:shd w:val="clear" w:color="auto" w:fill="FFFFFF"/>
        <w:outlineLvl w:val="0"/>
        <w:rPr>
          <w:b/>
          <w:color w:val="333333"/>
          <w:sz w:val="26"/>
          <w:szCs w:val="26"/>
        </w:rPr>
      </w:pPr>
      <w:r w:rsidRPr="00621391">
        <w:rPr>
          <w:b/>
          <w:color w:val="333333"/>
          <w:sz w:val="26"/>
          <w:szCs w:val="26"/>
        </w:rPr>
        <w:t xml:space="preserve">* </w:t>
      </w:r>
      <w:proofErr w:type="spellStart"/>
      <w:r w:rsidRPr="00621391">
        <w:rPr>
          <w:b/>
          <w:color w:val="333333"/>
          <w:sz w:val="26"/>
          <w:szCs w:val="26"/>
        </w:rPr>
        <w:t>Dạng</w:t>
      </w:r>
      <w:proofErr w:type="spellEnd"/>
      <w:r w:rsidRPr="00621391">
        <w:rPr>
          <w:b/>
          <w:color w:val="333333"/>
          <w:sz w:val="26"/>
          <w:szCs w:val="26"/>
        </w:rPr>
        <w:t xml:space="preserve"> 6:</w:t>
      </w:r>
    </w:p>
    <w:p w14:paraId="39EF5F03" w14:textId="77777777" w:rsidR="000C4949" w:rsidRPr="00621391" w:rsidRDefault="00700BBC" w:rsidP="000C4949">
      <w:pPr>
        <w:rPr>
          <w:sz w:val="26"/>
          <w:szCs w:val="26"/>
        </w:rPr>
      </w:pPr>
      <w:r>
        <w:rPr>
          <w:b/>
          <w:noProof/>
          <w:sz w:val="26"/>
          <w:szCs w:val="26"/>
        </w:rPr>
        <w:pict w14:anchorId="0B5EE13E">
          <v:shape id="_x0000_s2598" type="#_x0000_t32" style="position:absolute;margin-left:162.8pt;margin-top:14.95pt;width:21.35pt;height:16.9pt;flip:x;z-index:251696128" o:connectortype="straight">
            <v:stroke endarrow="block"/>
          </v:shape>
        </w:pict>
      </w:r>
      <w:r>
        <w:rPr>
          <w:b/>
          <w:noProof/>
          <w:sz w:val="26"/>
          <w:szCs w:val="26"/>
        </w:rPr>
        <w:pict w14:anchorId="51F3C0FE">
          <v:shape id="_x0000_s2597" type="#_x0000_t32" style="position:absolute;margin-left:100.1pt;margin-top:14.95pt;width:54.3pt;height:19.7pt;flip:x;z-index:251695104" o:connectortype="straight">
            <v:stroke endarrow="block"/>
          </v:shape>
        </w:pict>
      </w:r>
      <w:r w:rsidR="000C4949" w:rsidRPr="00621391">
        <w:rPr>
          <w:b/>
          <w:sz w:val="26"/>
          <w:szCs w:val="26"/>
        </w:rPr>
        <w:t>3/ How long is it + since + S + V</w:t>
      </w:r>
      <w:r w:rsidR="000C4949" w:rsidRPr="00621391">
        <w:rPr>
          <w:b/>
          <w:sz w:val="26"/>
          <w:szCs w:val="26"/>
          <w:vertAlign w:val="subscript"/>
        </w:rPr>
        <w:t>(2/</w:t>
      </w:r>
      <w:proofErr w:type="gramStart"/>
      <w:r w:rsidR="000C4949" w:rsidRPr="00621391">
        <w:rPr>
          <w:b/>
          <w:sz w:val="26"/>
          <w:szCs w:val="26"/>
          <w:vertAlign w:val="subscript"/>
        </w:rPr>
        <w:t>ed)</w:t>
      </w:r>
      <w:r w:rsidR="000C4949" w:rsidRPr="00621391">
        <w:rPr>
          <w:b/>
          <w:sz w:val="26"/>
          <w:szCs w:val="26"/>
        </w:rPr>
        <w:t>…</w:t>
      </w:r>
      <w:proofErr w:type="gramEnd"/>
      <w:r w:rsidR="000C4949" w:rsidRPr="00621391">
        <w:rPr>
          <w:b/>
          <w:sz w:val="26"/>
          <w:szCs w:val="26"/>
        </w:rPr>
        <w:t>?</w:t>
      </w:r>
      <w:r w:rsidR="000C4949" w:rsidRPr="00621391">
        <w:rPr>
          <w:sz w:val="26"/>
          <w:szCs w:val="26"/>
        </w:rPr>
        <w:t xml:space="preserve">     Ex. Ho</w:t>
      </w:r>
      <w:r w:rsidR="00C63C4D">
        <w:rPr>
          <w:sz w:val="26"/>
          <w:szCs w:val="26"/>
        </w:rPr>
        <w:t>w long is it since you knew him</w:t>
      </w:r>
      <w:r w:rsidR="000C4949" w:rsidRPr="00621391">
        <w:rPr>
          <w:sz w:val="26"/>
          <w:szCs w:val="26"/>
        </w:rPr>
        <w:t xml:space="preserve">? </w:t>
      </w:r>
    </w:p>
    <w:p w14:paraId="2F1CBA0D" w14:textId="77777777" w:rsidR="000C4949" w:rsidRPr="00621391" w:rsidRDefault="000C4949" w:rsidP="000C4949">
      <w:pPr>
        <w:rPr>
          <w:sz w:val="26"/>
          <w:szCs w:val="26"/>
        </w:rPr>
      </w:pPr>
    </w:p>
    <w:p w14:paraId="7C1A54E5" w14:textId="77777777" w:rsidR="000C4949" w:rsidRPr="00621391" w:rsidRDefault="000C4949" w:rsidP="000C4949">
      <w:pPr>
        <w:shd w:val="clear" w:color="auto" w:fill="FFFFFF"/>
        <w:outlineLvl w:val="0"/>
        <w:rPr>
          <w:sz w:val="26"/>
          <w:szCs w:val="26"/>
        </w:rPr>
      </w:pPr>
      <w:proofErr w:type="gramStart"/>
      <w:r w:rsidRPr="00621391">
        <w:rPr>
          <w:b/>
          <w:sz w:val="26"/>
          <w:szCs w:val="26"/>
        </w:rPr>
        <w:t>→  When</w:t>
      </w:r>
      <w:proofErr w:type="gramEnd"/>
      <w:r w:rsidRPr="00621391">
        <w:rPr>
          <w:b/>
          <w:sz w:val="26"/>
          <w:szCs w:val="26"/>
        </w:rPr>
        <w:t xml:space="preserve"> did + S + last + V</w:t>
      </w:r>
      <w:r w:rsidRPr="00621391">
        <w:rPr>
          <w:b/>
          <w:sz w:val="26"/>
          <w:szCs w:val="26"/>
          <w:vertAlign w:val="subscript"/>
        </w:rPr>
        <w:t>(inf)</w:t>
      </w:r>
      <w:r w:rsidRPr="00621391">
        <w:rPr>
          <w:b/>
          <w:sz w:val="26"/>
          <w:szCs w:val="26"/>
        </w:rPr>
        <w:t xml:space="preserve">…? </w:t>
      </w:r>
      <w:r w:rsidRPr="00621391">
        <w:rPr>
          <w:sz w:val="26"/>
          <w:szCs w:val="26"/>
        </w:rPr>
        <w:t xml:space="preserve">             →   When</w:t>
      </w:r>
      <w:r w:rsidR="00C63C4D">
        <w:rPr>
          <w:sz w:val="26"/>
          <w:szCs w:val="26"/>
        </w:rPr>
        <w:t xml:space="preserve"> did you last know him</w:t>
      </w:r>
      <w:r w:rsidRPr="00621391">
        <w:rPr>
          <w:sz w:val="26"/>
          <w:szCs w:val="26"/>
        </w:rPr>
        <w:t>?</w:t>
      </w:r>
    </w:p>
    <w:p w14:paraId="1937BCAC" w14:textId="77777777" w:rsidR="000C4949" w:rsidRPr="00621391" w:rsidRDefault="000C4949" w:rsidP="000C4949">
      <w:pPr>
        <w:shd w:val="clear" w:color="auto" w:fill="FFFFFF"/>
        <w:outlineLvl w:val="0"/>
        <w:rPr>
          <w:b/>
          <w:color w:val="333333"/>
          <w:sz w:val="26"/>
          <w:szCs w:val="26"/>
        </w:rPr>
      </w:pPr>
      <w:r w:rsidRPr="00621391">
        <w:rPr>
          <w:b/>
          <w:color w:val="333333"/>
          <w:sz w:val="26"/>
          <w:szCs w:val="26"/>
        </w:rPr>
        <w:t xml:space="preserve">* </w:t>
      </w:r>
      <w:proofErr w:type="spellStart"/>
      <w:r w:rsidRPr="00621391">
        <w:rPr>
          <w:b/>
          <w:color w:val="333333"/>
          <w:sz w:val="26"/>
          <w:szCs w:val="26"/>
        </w:rPr>
        <w:t>Dạng</w:t>
      </w:r>
      <w:proofErr w:type="spellEnd"/>
      <w:r w:rsidRPr="00621391">
        <w:rPr>
          <w:b/>
          <w:color w:val="333333"/>
          <w:sz w:val="26"/>
          <w:szCs w:val="26"/>
        </w:rPr>
        <w:t xml:space="preserve"> 7:</w:t>
      </w:r>
    </w:p>
    <w:p w14:paraId="0A4DC01F" w14:textId="77777777" w:rsidR="000C4949" w:rsidRPr="00621391" w:rsidRDefault="00700BBC" w:rsidP="000C4949">
      <w:pPr>
        <w:shd w:val="clear" w:color="auto" w:fill="FFFFFF"/>
        <w:outlineLvl w:val="0"/>
        <w:rPr>
          <w:sz w:val="26"/>
          <w:szCs w:val="26"/>
        </w:rPr>
      </w:pPr>
      <w:r>
        <w:rPr>
          <w:b/>
          <w:noProof/>
          <w:sz w:val="26"/>
          <w:szCs w:val="26"/>
        </w:rPr>
        <w:pict w14:anchorId="0F3FB654">
          <v:shape id="_x0000_s2681" type="#_x0000_t32" style="position:absolute;margin-left:94.1pt;margin-top:14.65pt;width:24.95pt;height:16.45pt;z-index:251781120" o:connectortype="straight">
            <v:stroke endarrow="block"/>
          </v:shape>
        </w:pict>
      </w:r>
      <w:r>
        <w:rPr>
          <w:b/>
          <w:noProof/>
          <w:sz w:val="26"/>
          <w:szCs w:val="26"/>
        </w:rPr>
        <w:pict w14:anchorId="1A427721">
          <v:shape id="_x0000_s2682" type="#_x0000_t32" style="position:absolute;margin-left:158.3pt;margin-top:14.65pt;width:38.05pt;height:19.7pt;z-index:251782144" o:connectortype="straight">
            <v:stroke endarrow="block"/>
          </v:shape>
        </w:pict>
      </w:r>
      <w:r>
        <w:rPr>
          <w:b/>
          <w:noProof/>
          <w:sz w:val="26"/>
          <w:szCs w:val="26"/>
        </w:rPr>
        <w:pict w14:anchorId="02E0F2D3">
          <v:shape id="_x0000_s2680" type="#_x0000_t32" style="position:absolute;margin-left:26.35pt;margin-top:14.65pt;width:0;height:19.7pt;z-index:251780096" o:connectortype="straight">
            <v:stroke endarrow="block"/>
          </v:shape>
        </w:pict>
      </w:r>
      <w:proofErr w:type="gramStart"/>
      <w:r w:rsidR="000C4949" w:rsidRPr="00621391">
        <w:rPr>
          <w:b/>
          <w:sz w:val="26"/>
          <w:szCs w:val="26"/>
        </w:rPr>
        <w:t>→  When</w:t>
      </w:r>
      <w:proofErr w:type="gramEnd"/>
      <w:r w:rsidR="000C4949" w:rsidRPr="00621391">
        <w:rPr>
          <w:b/>
          <w:sz w:val="26"/>
          <w:szCs w:val="26"/>
        </w:rPr>
        <w:t xml:space="preserve"> did + S + last + V</w:t>
      </w:r>
      <w:r w:rsidR="000C4949" w:rsidRPr="00621391">
        <w:rPr>
          <w:b/>
          <w:sz w:val="26"/>
          <w:szCs w:val="26"/>
          <w:vertAlign w:val="subscript"/>
        </w:rPr>
        <w:t>(inf)</w:t>
      </w:r>
      <w:r w:rsidR="000C4949" w:rsidRPr="00621391">
        <w:rPr>
          <w:b/>
          <w:sz w:val="26"/>
          <w:szCs w:val="26"/>
        </w:rPr>
        <w:t xml:space="preserve">…? </w:t>
      </w:r>
      <w:r w:rsidR="000C4949" w:rsidRPr="00621391">
        <w:rPr>
          <w:sz w:val="26"/>
          <w:szCs w:val="26"/>
        </w:rPr>
        <w:t xml:space="preserve">         </w:t>
      </w:r>
      <w:r w:rsidR="00C63C4D">
        <w:rPr>
          <w:sz w:val="26"/>
          <w:szCs w:val="26"/>
        </w:rPr>
        <w:t>Ex.  When did you last know him</w:t>
      </w:r>
      <w:r w:rsidR="000C4949" w:rsidRPr="00621391">
        <w:rPr>
          <w:sz w:val="26"/>
          <w:szCs w:val="26"/>
        </w:rPr>
        <w:t>?</w:t>
      </w:r>
    </w:p>
    <w:p w14:paraId="63D00A20" w14:textId="77777777" w:rsidR="000C4949" w:rsidRPr="00621391" w:rsidRDefault="000C4949" w:rsidP="000C4949">
      <w:pPr>
        <w:shd w:val="clear" w:color="auto" w:fill="FFFFFF"/>
        <w:outlineLvl w:val="0"/>
        <w:rPr>
          <w:b/>
          <w:sz w:val="26"/>
          <w:szCs w:val="26"/>
        </w:rPr>
      </w:pPr>
    </w:p>
    <w:p w14:paraId="3F21558D" w14:textId="77777777" w:rsidR="000C4949" w:rsidRPr="00621391" w:rsidRDefault="000C4949" w:rsidP="000C4949">
      <w:pPr>
        <w:shd w:val="clear" w:color="auto" w:fill="FFFFFF"/>
        <w:outlineLvl w:val="0"/>
        <w:rPr>
          <w:color w:val="333333"/>
          <w:sz w:val="26"/>
          <w:szCs w:val="26"/>
        </w:rPr>
      </w:pPr>
      <w:r w:rsidRPr="00621391">
        <w:rPr>
          <w:b/>
          <w:sz w:val="26"/>
          <w:szCs w:val="26"/>
        </w:rPr>
        <w:t xml:space="preserve">     When is it since + S + last </w:t>
      </w:r>
      <w:proofErr w:type="gramStart"/>
      <w:r w:rsidRPr="00621391">
        <w:rPr>
          <w:b/>
          <w:sz w:val="26"/>
          <w:szCs w:val="26"/>
        </w:rPr>
        <w:t>+  V</w:t>
      </w:r>
      <w:proofErr w:type="gramEnd"/>
      <w:r w:rsidRPr="00621391">
        <w:rPr>
          <w:b/>
          <w:sz w:val="26"/>
          <w:szCs w:val="26"/>
          <w:vertAlign w:val="subscript"/>
        </w:rPr>
        <w:t>(2/ed)</w:t>
      </w:r>
      <w:r w:rsidRPr="00621391">
        <w:rPr>
          <w:b/>
          <w:sz w:val="26"/>
          <w:szCs w:val="26"/>
        </w:rPr>
        <w:t xml:space="preserve"> ...? </w:t>
      </w:r>
      <w:r w:rsidR="00C63C4D">
        <w:rPr>
          <w:sz w:val="26"/>
          <w:szCs w:val="26"/>
        </w:rPr>
        <w:t>→ When is it since you knew him</w:t>
      </w:r>
      <w:r w:rsidRPr="00621391">
        <w:rPr>
          <w:sz w:val="26"/>
          <w:szCs w:val="26"/>
        </w:rPr>
        <w:t xml:space="preserve">? </w:t>
      </w:r>
    </w:p>
    <w:p w14:paraId="7CDBD996" w14:textId="77777777" w:rsidR="000C4949" w:rsidRPr="00621391" w:rsidRDefault="000C4949" w:rsidP="000C4949">
      <w:pPr>
        <w:shd w:val="clear" w:color="auto" w:fill="FFFFFF"/>
        <w:outlineLvl w:val="0"/>
        <w:rPr>
          <w:b/>
          <w:color w:val="333333"/>
          <w:sz w:val="26"/>
          <w:szCs w:val="26"/>
        </w:rPr>
      </w:pPr>
      <w:r w:rsidRPr="00621391">
        <w:rPr>
          <w:b/>
          <w:color w:val="333333"/>
          <w:sz w:val="26"/>
          <w:szCs w:val="26"/>
        </w:rPr>
        <w:t xml:space="preserve">* </w:t>
      </w:r>
      <w:proofErr w:type="spellStart"/>
      <w:r w:rsidRPr="00621391">
        <w:rPr>
          <w:b/>
          <w:color w:val="333333"/>
          <w:sz w:val="26"/>
          <w:szCs w:val="26"/>
        </w:rPr>
        <w:t>Dạng</w:t>
      </w:r>
      <w:proofErr w:type="spellEnd"/>
      <w:r w:rsidRPr="00621391">
        <w:rPr>
          <w:b/>
          <w:color w:val="333333"/>
          <w:sz w:val="26"/>
          <w:szCs w:val="26"/>
        </w:rPr>
        <w:t xml:space="preserve"> 8:</w:t>
      </w:r>
    </w:p>
    <w:p w14:paraId="193747C1" w14:textId="77777777" w:rsidR="000C4949" w:rsidRPr="00621391" w:rsidRDefault="00700BBC" w:rsidP="000C4949">
      <w:pPr>
        <w:rPr>
          <w:sz w:val="26"/>
          <w:szCs w:val="26"/>
        </w:rPr>
      </w:pPr>
      <w:r>
        <w:rPr>
          <w:b/>
          <w:noProof/>
          <w:sz w:val="26"/>
          <w:szCs w:val="26"/>
        </w:rPr>
        <w:pict w14:anchorId="0AD04739">
          <v:shape id="_x0000_s2677" type="#_x0000_t32" style="position:absolute;margin-left:124.35pt;margin-top:14.95pt;width:33.95pt;height:16.55pt;flip:x;z-index:251777024" o:connectortype="straight">
            <v:stroke endarrow="block"/>
          </v:shape>
        </w:pict>
      </w:r>
      <w:r>
        <w:rPr>
          <w:b/>
          <w:noProof/>
          <w:sz w:val="26"/>
          <w:szCs w:val="26"/>
        </w:rPr>
        <w:pict w14:anchorId="7348FC85">
          <v:shape id="_x0000_s2676" type="#_x0000_t32" style="position:absolute;margin-left:89.85pt;margin-top:14.95pt;width:22.95pt;height:16.55pt;flip:x;z-index:251776000" o:connectortype="straight">
            <v:stroke endarrow="block"/>
          </v:shape>
        </w:pict>
      </w:r>
      <w:r>
        <w:rPr>
          <w:b/>
          <w:noProof/>
          <w:sz w:val="26"/>
          <w:szCs w:val="26"/>
        </w:rPr>
        <w:pict w14:anchorId="520C6E98">
          <v:shape id="_x0000_s2674" type="#_x0000_t32" style="position:absolute;margin-left:38.3pt;margin-top:14.95pt;width:0;height:19.7pt;z-index:251773952" o:connectortype="straight">
            <v:stroke endarrow="block"/>
          </v:shape>
        </w:pict>
      </w:r>
      <w:r>
        <w:rPr>
          <w:b/>
          <w:noProof/>
          <w:sz w:val="26"/>
          <w:szCs w:val="26"/>
        </w:rPr>
        <w:pict w14:anchorId="41FBAAB0">
          <v:shape id="_x0000_s2675" type="#_x0000_t32" style="position:absolute;margin-left:154.4pt;margin-top:14.95pt;width:29.75pt;height:19.7pt;flip:x;z-index:251774976" o:connectortype="straight">
            <v:stroke endarrow="block"/>
          </v:shape>
        </w:pict>
      </w:r>
      <w:r w:rsidR="000C4949" w:rsidRPr="00621391">
        <w:rPr>
          <w:b/>
          <w:sz w:val="26"/>
          <w:szCs w:val="26"/>
        </w:rPr>
        <w:t xml:space="preserve">3/ How </w:t>
      </w:r>
      <w:proofErr w:type="gramStart"/>
      <w:r w:rsidR="000C4949" w:rsidRPr="00621391">
        <w:rPr>
          <w:b/>
          <w:sz w:val="26"/>
          <w:szCs w:val="26"/>
        </w:rPr>
        <w:t>long  +</w:t>
      </w:r>
      <w:proofErr w:type="gramEnd"/>
      <w:r w:rsidR="000C4949" w:rsidRPr="00621391">
        <w:rPr>
          <w:b/>
          <w:sz w:val="26"/>
          <w:szCs w:val="26"/>
        </w:rPr>
        <w:t xml:space="preserve"> </w:t>
      </w:r>
      <w:r w:rsidR="000C4949" w:rsidRPr="00621391">
        <w:rPr>
          <w:b/>
          <w:sz w:val="26"/>
          <w:szCs w:val="26"/>
          <w:u w:val="single"/>
        </w:rPr>
        <w:t>have/has</w:t>
      </w:r>
      <w:r w:rsidR="000C4949" w:rsidRPr="00621391">
        <w:rPr>
          <w:b/>
          <w:sz w:val="26"/>
          <w:szCs w:val="26"/>
        </w:rPr>
        <w:t xml:space="preserve"> + S + V</w:t>
      </w:r>
      <w:r w:rsidR="000C4949" w:rsidRPr="00621391">
        <w:rPr>
          <w:b/>
          <w:sz w:val="26"/>
          <w:szCs w:val="26"/>
          <w:vertAlign w:val="subscript"/>
        </w:rPr>
        <w:t>(3/ed)</w:t>
      </w:r>
      <w:r w:rsidR="000C4949" w:rsidRPr="00621391">
        <w:rPr>
          <w:b/>
          <w:sz w:val="26"/>
          <w:szCs w:val="26"/>
        </w:rPr>
        <w:t>…?</w:t>
      </w:r>
      <w:r w:rsidR="000C4949" w:rsidRPr="00621391">
        <w:rPr>
          <w:sz w:val="26"/>
          <w:szCs w:val="26"/>
        </w:rPr>
        <w:t xml:space="preserve">     </w:t>
      </w:r>
      <w:r w:rsidR="00C63C4D">
        <w:rPr>
          <w:sz w:val="26"/>
          <w:szCs w:val="26"/>
        </w:rPr>
        <w:t>Ex. How long have you known him</w:t>
      </w:r>
      <w:r w:rsidR="000C4949" w:rsidRPr="00621391">
        <w:rPr>
          <w:sz w:val="26"/>
          <w:szCs w:val="26"/>
        </w:rPr>
        <w:t xml:space="preserve">? </w:t>
      </w:r>
    </w:p>
    <w:p w14:paraId="78C87F1E" w14:textId="77777777" w:rsidR="000C4949" w:rsidRPr="00621391" w:rsidRDefault="000C4949" w:rsidP="000C4949">
      <w:pPr>
        <w:rPr>
          <w:sz w:val="26"/>
          <w:szCs w:val="26"/>
        </w:rPr>
      </w:pPr>
    </w:p>
    <w:p w14:paraId="3EC19118" w14:textId="77777777" w:rsidR="000C4949" w:rsidRPr="00621391" w:rsidRDefault="000C4949" w:rsidP="000C4949">
      <w:pPr>
        <w:shd w:val="clear" w:color="auto" w:fill="FFFFFF"/>
        <w:outlineLvl w:val="0"/>
        <w:rPr>
          <w:sz w:val="26"/>
          <w:szCs w:val="26"/>
        </w:rPr>
      </w:pPr>
      <w:proofErr w:type="gramStart"/>
      <w:r w:rsidRPr="00621391">
        <w:rPr>
          <w:b/>
          <w:sz w:val="26"/>
          <w:szCs w:val="26"/>
        </w:rPr>
        <w:t>→  When</w:t>
      </w:r>
      <w:proofErr w:type="gramEnd"/>
      <w:r w:rsidRPr="00621391">
        <w:rPr>
          <w:b/>
          <w:sz w:val="26"/>
          <w:szCs w:val="26"/>
        </w:rPr>
        <w:t xml:space="preserve">  + did  +  S   +  V</w:t>
      </w:r>
      <w:r w:rsidRPr="00621391">
        <w:rPr>
          <w:b/>
          <w:sz w:val="26"/>
          <w:szCs w:val="26"/>
          <w:vertAlign w:val="subscript"/>
        </w:rPr>
        <w:t>(inf)</w:t>
      </w:r>
      <w:r w:rsidRPr="00621391">
        <w:rPr>
          <w:b/>
          <w:sz w:val="26"/>
          <w:szCs w:val="26"/>
        </w:rPr>
        <w:t xml:space="preserve">…? </w:t>
      </w:r>
      <w:r w:rsidR="00C63C4D">
        <w:rPr>
          <w:sz w:val="26"/>
          <w:szCs w:val="26"/>
        </w:rPr>
        <w:t xml:space="preserve">     →   When did you know him</w:t>
      </w:r>
      <w:r w:rsidRPr="00621391">
        <w:rPr>
          <w:sz w:val="26"/>
          <w:szCs w:val="26"/>
        </w:rPr>
        <w:t>?</w:t>
      </w:r>
    </w:p>
    <w:p w14:paraId="22E80E7A" w14:textId="77777777" w:rsidR="000C4949" w:rsidRPr="00621391" w:rsidRDefault="000C4949" w:rsidP="000C4949">
      <w:pPr>
        <w:rPr>
          <w:b/>
          <w:sz w:val="26"/>
          <w:szCs w:val="26"/>
          <w:u w:val="single"/>
        </w:rPr>
      </w:pPr>
      <w:r w:rsidRPr="00621391">
        <w:rPr>
          <w:b/>
          <w:sz w:val="26"/>
          <w:szCs w:val="26"/>
          <w:u w:val="single"/>
        </w:rPr>
        <w:t>* NOTE:</w:t>
      </w:r>
    </w:p>
    <w:p w14:paraId="3B80201C" w14:textId="77777777" w:rsidR="000C4949" w:rsidRPr="00621391" w:rsidRDefault="00700BBC" w:rsidP="000C4949">
      <w:pPr>
        <w:rPr>
          <w:b/>
          <w:sz w:val="26"/>
          <w:szCs w:val="26"/>
          <w:vertAlign w:val="subscript"/>
        </w:rPr>
      </w:pPr>
      <w:r>
        <w:rPr>
          <w:b/>
          <w:noProof/>
          <w:sz w:val="26"/>
          <w:szCs w:val="26"/>
        </w:rPr>
        <w:pict w14:anchorId="6ED00A3C">
          <v:shape id="_x0000_s2599" type="#_x0000_t88" style="position:absolute;margin-left:245.85pt;margin-top:2.95pt;width:14.15pt;height:28.95pt;z-index:251697152" adj=",10290"/>
        </w:pict>
      </w:r>
      <w:r w:rsidR="000C4949" w:rsidRPr="00621391">
        <w:rPr>
          <w:b/>
          <w:sz w:val="26"/>
          <w:szCs w:val="26"/>
        </w:rPr>
        <w:t xml:space="preserve">● It / this/that is the </w:t>
      </w:r>
      <w:proofErr w:type="spellStart"/>
      <w:proofErr w:type="gramStart"/>
      <w:r w:rsidR="000C4949" w:rsidRPr="00621391">
        <w:rPr>
          <w:b/>
          <w:sz w:val="26"/>
          <w:szCs w:val="26"/>
        </w:rPr>
        <w:t>first,second</w:t>
      </w:r>
      <w:proofErr w:type="spellEnd"/>
      <w:proofErr w:type="gramEnd"/>
      <w:r w:rsidR="000C4949" w:rsidRPr="00621391">
        <w:rPr>
          <w:b/>
          <w:sz w:val="26"/>
          <w:szCs w:val="26"/>
        </w:rPr>
        <w:t>, third time          +  S + has/have + V(3/ed)…</w:t>
      </w:r>
    </w:p>
    <w:p w14:paraId="3D5C9815" w14:textId="77777777" w:rsidR="000C4949" w:rsidRPr="00621391" w:rsidRDefault="000C4949" w:rsidP="000C4949">
      <w:pPr>
        <w:rPr>
          <w:b/>
          <w:sz w:val="26"/>
          <w:szCs w:val="26"/>
        </w:rPr>
      </w:pPr>
      <w:r w:rsidRPr="00621391">
        <w:rPr>
          <w:b/>
          <w:sz w:val="26"/>
          <w:szCs w:val="26"/>
        </w:rPr>
        <w:t xml:space="preserve">   It / that / this + so </w:t>
      </w:r>
      <w:proofErr w:type="spellStart"/>
      <w:r w:rsidRPr="00621391">
        <w:rPr>
          <w:b/>
          <w:sz w:val="26"/>
          <w:szCs w:val="26"/>
        </w:rPr>
        <w:t>sánh</w:t>
      </w:r>
      <w:proofErr w:type="spellEnd"/>
      <w:r w:rsidRPr="00621391">
        <w:rPr>
          <w:b/>
          <w:sz w:val="26"/>
          <w:szCs w:val="26"/>
        </w:rPr>
        <w:t xml:space="preserve"> </w:t>
      </w:r>
      <w:proofErr w:type="spellStart"/>
      <w:proofErr w:type="gramStart"/>
      <w:r w:rsidRPr="00621391">
        <w:rPr>
          <w:b/>
          <w:sz w:val="26"/>
          <w:szCs w:val="26"/>
        </w:rPr>
        <w:t>hơn</w:t>
      </w:r>
      <w:proofErr w:type="spellEnd"/>
      <w:r w:rsidRPr="00621391">
        <w:rPr>
          <w:b/>
          <w:sz w:val="26"/>
          <w:szCs w:val="26"/>
        </w:rPr>
        <w:t xml:space="preserve"> ,</w:t>
      </w:r>
      <w:proofErr w:type="spellStart"/>
      <w:r w:rsidRPr="00621391">
        <w:rPr>
          <w:b/>
          <w:sz w:val="26"/>
          <w:szCs w:val="26"/>
        </w:rPr>
        <w:t>nhất</w:t>
      </w:r>
      <w:proofErr w:type="spellEnd"/>
      <w:proofErr w:type="gramEnd"/>
      <w:r w:rsidRPr="00621391">
        <w:rPr>
          <w:b/>
          <w:sz w:val="26"/>
          <w:szCs w:val="26"/>
        </w:rPr>
        <w:t>…</w:t>
      </w:r>
    </w:p>
    <w:p w14:paraId="2443232A" w14:textId="77777777" w:rsidR="000C4949" w:rsidRPr="00621391" w:rsidRDefault="000C4949" w:rsidP="000C4949">
      <w:pPr>
        <w:rPr>
          <w:sz w:val="26"/>
          <w:szCs w:val="26"/>
        </w:rPr>
      </w:pPr>
      <w:r w:rsidRPr="00621391">
        <w:rPr>
          <w:sz w:val="26"/>
          <w:szCs w:val="26"/>
        </w:rPr>
        <w:t xml:space="preserve">   Ex. This is the first time I have seen this film.</w:t>
      </w:r>
    </w:p>
    <w:p w14:paraId="3EA8CB50" w14:textId="77777777" w:rsidR="000C4949" w:rsidRPr="00621391" w:rsidRDefault="000C4949" w:rsidP="000C4949">
      <w:pPr>
        <w:rPr>
          <w:sz w:val="26"/>
          <w:szCs w:val="26"/>
        </w:rPr>
      </w:pPr>
      <w:r w:rsidRPr="00621391">
        <w:rPr>
          <w:sz w:val="26"/>
          <w:szCs w:val="26"/>
        </w:rPr>
        <w:t xml:space="preserve">         She is the most beautiful girl I have met</w:t>
      </w:r>
    </w:p>
    <w:p w14:paraId="6C8C99B8" w14:textId="77777777" w:rsidR="000C4949" w:rsidRPr="00621391" w:rsidRDefault="000C4949" w:rsidP="000C4949">
      <w:pPr>
        <w:rPr>
          <w:b/>
          <w:sz w:val="26"/>
          <w:szCs w:val="26"/>
        </w:rPr>
      </w:pPr>
      <w:r w:rsidRPr="00621391">
        <w:rPr>
          <w:b/>
          <w:sz w:val="26"/>
          <w:szCs w:val="26"/>
        </w:rPr>
        <w:t xml:space="preserve">● It’s (high) </w:t>
      </w:r>
      <w:proofErr w:type="gramStart"/>
      <w:r w:rsidRPr="00621391">
        <w:rPr>
          <w:b/>
          <w:sz w:val="26"/>
          <w:szCs w:val="26"/>
        </w:rPr>
        <w:t>time  +</w:t>
      </w:r>
      <w:proofErr w:type="gramEnd"/>
      <w:r w:rsidRPr="00621391">
        <w:rPr>
          <w:b/>
          <w:sz w:val="26"/>
          <w:szCs w:val="26"/>
        </w:rPr>
        <w:t xml:space="preserve">  S +  </w:t>
      </w:r>
      <w:proofErr w:type="spellStart"/>
      <w:r w:rsidRPr="00621391">
        <w:rPr>
          <w:b/>
          <w:sz w:val="26"/>
          <w:szCs w:val="26"/>
        </w:rPr>
        <w:t>V</w:t>
      </w:r>
      <w:r w:rsidRPr="00621391">
        <w:rPr>
          <w:b/>
          <w:sz w:val="26"/>
          <w:szCs w:val="26"/>
          <w:vertAlign w:val="subscript"/>
        </w:rPr>
        <w:t>2</w:t>
      </w:r>
      <w:proofErr w:type="spellEnd"/>
      <w:r w:rsidRPr="00621391">
        <w:rPr>
          <w:b/>
          <w:sz w:val="26"/>
          <w:szCs w:val="26"/>
          <w:vertAlign w:val="subscript"/>
        </w:rPr>
        <w:t>/ed</w:t>
      </w:r>
      <w:r w:rsidRPr="00621391">
        <w:rPr>
          <w:b/>
          <w:sz w:val="26"/>
          <w:szCs w:val="26"/>
        </w:rPr>
        <w:t xml:space="preserve"> / were (</w:t>
      </w:r>
      <w:proofErr w:type="spellStart"/>
      <w:r w:rsidRPr="00621391">
        <w:rPr>
          <w:b/>
          <w:sz w:val="26"/>
          <w:szCs w:val="26"/>
        </w:rPr>
        <w:t>dùng</w:t>
      </w:r>
      <w:proofErr w:type="spellEnd"/>
      <w:r w:rsidRPr="00621391">
        <w:rPr>
          <w:b/>
          <w:sz w:val="26"/>
          <w:szCs w:val="26"/>
        </w:rPr>
        <w:t xml:space="preserve"> </w:t>
      </w:r>
      <w:proofErr w:type="spellStart"/>
      <w:r w:rsidRPr="00621391">
        <w:rPr>
          <w:b/>
          <w:sz w:val="26"/>
          <w:szCs w:val="26"/>
        </w:rPr>
        <w:t>cho</w:t>
      </w:r>
      <w:proofErr w:type="spellEnd"/>
      <w:r w:rsidRPr="00621391">
        <w:rPr>
          <w:b/>
          <w:sz w:val="26"/>
          <w:szCs w:val="26"/>
        </w:rPr>
        <w:t xml:space="preserve"> </w:t>
      </w:r>
      <w:proofErr w:type="spellStart"/>
      <w:r w:rsidRPr="00621391">
        <w:rPr>
          <w:b/>
          <w:sz w:val="26"/>
          <w:szCs w:val="26"/>
        </w:rPr>
        <w:t>tất</w:t>
      </w:r>
      <w:proofErr w:type="spellEnd"/>
      <w:r w:rsidRPr="00621391">
        <w:rPr>
          <w:b/>
          <w:sz w:val="26"/>
          <w:szCs w:val="26"/>
        </w:rPr>
        <w:t xml:space="preserve"> </w:t>
      </w:r>
      <w:proofErr w:type="spellStart"/>
      <w:r w:rsidRPr="00621391">
        <w:rPr>
          <w:b/>
          <w:sz w:val="26"/>
          <w:szCs w:val="26"/>
        </w:rPr>
        <w:t>cả</w:t>
      </w:r>
      <w:proofErr w:type="spellEnd"/>
      <w:r w:rsidRPr="00621391">
        <w:rPr>
          <w:b/>
          <w:sz w:val="26"/>
          <w:szCs w:val="26"/>
        </w:rPr>
        <w:t xml:space="preserve"> </w:t>
      </w:r>
      <w:proofErr w:type="spellStart"/>
      <w:r w:rsidRPr="00621391">
        <w:rPr>
          <w:b/>
          <w:sz w:val="26"/>
          <w:szCs w:val="26"/>
        </w:rPr>
        <w:t>các</w:t>
      </w:r>
      <w:proofErr w:type="spellEnd"/>
      <w:r w:rsidRPr="00621391">
        <w:rPr>
          <w:b/>
          <w:sz w:val="26"/>
          <w:szCs w:val="26"/>
        </w:rPr>
        <w:t xml:space="preserve"> </w:t>
      </w:r>
      <w:proofErr w:type="spellStart"/>
      <w:r w:rsidRPr="00621391">
        <w:rPr>
          <w:b/>
          <w:sz w:val="26"/>
          <w:szCs w:val="26"/>
        </w:rPr>
        <w:t>ngôi</w:t>
      </w:r>
      <w:proofErr w:type="spellEnd"/>
      <w:r w:rsidRPr="00621391">
        <w:rPr>
          <w:b/>
          <w:sz w:val="26"/>
          <w:szCs w:val="26"/>
        </w:rPr>
        <w:t xml:space="preserve">)                           </w:t>
      </w:r>
    </w:p>
    <w:p w14:paraId="68F229FE" w14:textId="77777777" w:rsidR="000C4949" w:rsidRPr="00621391" w:rsidRDefault="000C4949" w:rsidP="000C4949">
      <w:pPr>
        <w:tabs>
          <w:tab w:val="left" w:pos="624"/>
        </w:tabs>
        <w:spacing w:line="240" w:lineRule="atLeast"/>
        <w:ind w:right="-907"/>
        <w:rPr>
          <w:color w:val="000000"/>
          <w:sz w:val="26"/>
          <w:szCs w:val="26"/>
        </w:rPr>
      </w:pPr>
      <w:r w:rsidRPr="00621391">
        <w:rPr>
          <w:b/>
          <w:sz w:val="26"/>
          <w:szCs w:val="26"/>
        </w:rPr>
        <w:lastRenderedPageBreak/>
        <w:t xml:space="preserve">=&gt; </w:t>
      </w:r>
      <w:r w:rsidRPr="00621391">
        <w:rPr>
          <w:b/>
          <w:sz w:val="26"/>
          <w:szCs w:val="26"/>
          <w:u w:val="single"/>
        </w:rPr>
        <w:t xml:space="preserve">EXERCISES 1: </w:t>
      </w:r>
      <w:proofErr w:type="spellStart"/>
      <w:r w:rsidRPr="00621391">
        <w:rPr>
          <w:b/>
          <w:sz w:val="26"/>
          <w:szCs w:val="26"/>
        </w:rPr>
        <w:t>Viết</w:t>
      </w:r>
      <w:proofErr w:type="spellEnd"/>
      <w:r w:rsidRPr="00621391">
        <w:rPr>
          <w:b/>
          <w:sz w:val="26"/>
          <w:szCs w:val="26"/>
        </w:rPr>
        <w:t xml:space="preserve"> </w:t>
      </w:r>
      <w:proofErr w:type="spellStart"/>
      <w:r w:rsidRPr="00621391">
        <w:rPr>
          <w:b/>
          <w:sz w:val="26"/>
          <w:szCs w:val="26"/>
        </w:rPr>
        <w:t>lại</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không</w:t>
      </w:r>
      <w:proofErr w:type="spellEnd"/>
      <w:r w:rsidRPr="00621391">
        <w:rPr>
          <w:b/>
          <w:sz w:val="26"/>
          <w:szCs w:val="26"/>
        </w:rPr>
        <w:t xml:space="preserve"> </w:t>
      </w:r>
      <w:proofErr w:type="spellStart"/>
      <w:r w:rsidRPr="00621391">
        <w:rPr>
          <w:b/>
          <w:sz w:val="26"/>
          <w:szCs w:val="26"/>
        </w:rPr>
        <w:t>thay</w:t>
      </w:r>
      <w:proofErr w:type="spellEnd"/>
      <w:r w:rsidRPr="00621391">
        <w:rPr>
          <w:b/>
          <w:sz w:val="26"/>
          <w:szCs w:val="26"/>
        </w:rPr>
        <w:t xml:space="preserve"> </w:t>
      </w:r>
      <w:proofErr w:type="spellStart"/>
      <w:r w:rsidRPr="00621391">
        <w:rPr>
          <w:b/>
          <w:sz w:val="26"/>
          <w:szCs w:val="26"/>
        </w:rPr>
        <w:t>đổi</w:t>
      </w:r>
      <w:proofErr w:type="spellEnd"/>
      <w:r w:rsidRPr="00621391">
        <w:rPr>
          <w:b/>
          <w:sz w:val="26"/>
          <w:szCs w:val="26"/>
        </w:rPr>
        <w:t xml:space="preserve"> </w:t>
      </w:r>
      <w:proofErr w:type="spellStart"/>
      <w:r w:rsidRPr="00621391">
        <w:rPr>
          <w:b/>
          <w:sz w:val="26"/>
          <w:szCs w:val="26"/>
        </w:rPr>
        <w:t>nghĩa</w:t>
      </w:r>
      <w:proofErr w:type="spellEnd"/>
      <w:r w:rsidRPr="00621391">
        <w:rPr>
          <w:b/>
          <w:sz w:val="26"/>
          <w:szCs w:val="26"/>
        </w:rPr>
        <w:t>:</w:t>
      </w:r>
      <w:r w:rsidRPr="00621391">
        <w:rPr>
          <w:b/>
          <w:color w:val="000000"/>
          <w:sz w:val="26"/>
          <w:szCs w:val="26"/>
        </w:rPr>
        <w:br/>
      </w:r>
      <w:r w:rsidRPr="00621391">
        <w:rPr>
          <w:color w:val="000000"/>
          <w:sz w:val="26"/>
          <w:szCs w:val="26"/>
        </w:rPr>
        <w:t>1) This is the first time he has gone abroad.</w:t>
      </w:r>
    </w:p>
    <w:p w14:paraId="2D41E2BF" w14:textId="77777777" w:rsidR="000C4949" w:rsidRPr="00621391" w:rsidRDefault="000C4949" w:rsidP="000C4949">
      <w:pPr>
        <w:tabs>
          <w:tab w:val="left" w:pos="624"/>
        </w:tabs>
        <w:spacing w:line="240" w:lineRule="atLeast"/>
        <w:ind w:right="-907"/>
        <w:rPr>
          <w:color w:val="000000"/>
          <w:sz w:val="26"/>
          <w:szCs w:val="26"/>
        </w:rPr>
      </w:pPr>
      <w:r w:rsidRPr="00621391">
        <w:rPr>
          <w:color w:val="000000"/>
          <w:sz w:val="26"/>
          <w:szCs w:val="26"/>
        </w:rPr>
        <w:t>=&gt; He hasn’t…………………………………………..</w:t>
      </w:r>
    </w:p>
    <w:p w14:paraId="53A47B53" w14:textId="77777777" w:rsidR="000C4949" w:rsidRPr="00621391" w:rsidRDefault="000C4949" w:rsidP="000C4949">
      <w:pPr>
        <w:tabs>
          <w:tab w:val="left" w:pos="624"/>
        </w:tabs>
        <w:spacing w:line="240" w:lineRule="atLeast"/>
        <w:ind w:right="-907"/>
        <w:rPr>
          <w:color w:val="000000"/>
          <w:sz w:val="26"/>
          <w:szCs w:val="26"/>
        </w:rPr>
      </w:pPr>
      <w:r w:rsidRPr="00621391">
        <w:rPr>
          <w:color w:val="000000"/>
          <w:sz w:val="26"/>
          <w:szCs w:val="26"/>
        </w:rPr>
        <w:t>2) She started driving 1 month ago.</w:t>
      </w:r>
    </w:p>
    <w:p w14:paraId="681BF2FF" w14:textId="77777777" w:rsidR="000C4949" w:rsidRPr="00621391" w:rsidRDefault="000C4949" w:rsidP="000C4949">
      <w:pPr>
        <w:tabs>
          <w:tab w:val="left" w:pos="624"/>
        </w:tabs>
        <w:ind w:right="-907"/>
        <w:rPr>
          <w:color w:val="000000"/>
          <w:sz w:val="26"/>
          <w:szCs w:val="26"/>
        </w:rPr>
      </w:pPr>
      <w:r w:rsidRPr="00621391">
        <w:rPr>
          <w:color w:val="000000"/>
          <w:sz w:val="26"/>
          <w:szCs w:val="26"/>
        </w:rPr>
        <w:t>=&gt; She has…………………………………………………………………</w:t>
      </w:r>
      <w:r w:rsidRPr="00621391">
        <w:rPr>
          <w:color w:val="000000"/>
          <w:sz w:val="26"/>
          <w:szCs w:val="26"/>
        </w:rPr>
        <w:br/>
        <w:t>3) We began eating when it started to rain.</w:t>
      </w:r>
    </w:p>
    <w:p w14:paraId="1346044B" w14:textId="77777777" w:rsidR="000C4949" w:rsidRPr="00621391" w:rsidRDefault="000C4949" w:rsidP="000C4949">
      <w:pPr>
        <w:tabs>
          <w:tab w:val="left" w:pos="624"/>
        </w:tabs>
        <w:ind w:right="-907"/>
        <w:rPr>
          <w:color w:val="000000"/>
          <w:sz w:val="26"/>
          <w:szCs w:val="26"/>
        </w:rPr>
      </w:pPr>
      <w:r w:rsidRPr="00621391">
        <w:rPr>
          <w:color w:val="000000"/>
          <w:sz w:val="26"/>
          <w:szCs w:val="26"/>
        </w:rPr>
        <w:t>=&gt; We have……………………………………………………….</w:t>
      </w:r>
      <w:r w:rsidRPr="00621391">
        <w:rPr>
          <w:color w:val="000000"/>
          <w:sz w:val="26"/>
          <w:szCs w:val="26"/>
        </w:rPr>
        <w:br/>
        <w:t>4) I last cut my hair when I left her.</w:t>
      </w:r>
    </w:p>
    <w:p w14:paraId="001F7B0E" w14:textId="77777777" w:rsidR="000C4949" w:rsidRPr="00621391" w:rsidRDefault="000C4949" w:rsidP="000C4949">
      <w:pPr>
        <w:tabs>
          <w:tab w:val="left" w:pos="624"/>
        </w:tabs>
        <w:ind w:right="-907"/>
        <w:rPr>
          <w:color w:val="000000"/>
          <w:sz w:val="26"/>
          <w:szCs w:val="26"/>
        </w:rPr>
      </w:pPr>
      <w:r w:rsidRPr="00621391">
        <w:rPr>
          <w:color w:val="000000"/>
          <w:sz w:val="26"/>
          <w:szCs w:val="26"/>
        </w:rPr>
        <w:t>=&gt; I haven’t………………………………………………………….</w:t>
      </w:r>
      <w:r w:rsidRPr="00621391">
        <w:rPr>
          <w:color w:val="000000"/>
          <w:sz w:val="26"/>
          <w:szCs w:val="26"/>
        </w:rPr>
        <w:br/>
        <w:t>5) The last time she met me was 5 months ago.</w:t>
      </w:r>
    </w:p>
    <w:p w14:paraId="52C07857" w14:textId="77777777" w:rsidR="000C4949" w:rsidRPr="00621391" w:rsidRDefault="000C4949" w:rsidP="000C4949">
      <w:pPr>
        <w:tabs>
          <w:tab w:val="left" w:pos="624"/>
        </w:tabs>
        <w:ind w:right="-907"/>
        <w:rPr>
          <w:color w:val="000000"/>
          <w:sz w:val="26"/>
          <w:szCs w:val="26"/>
        </w:rPr>
      </w:pPr>
      <w:r w:rsidRPr="00621391">
        <w:rPr>
          <w:color w:val="000000"/>
          <w:sz w:val="26"/>
          <w:szCs w:val="26"/>
        </w:rPr>
        <w:t>=&gt; She hasn’t……………………………………………………….</w:t>
      </w:r>
      <w:r w:rsidRPr="00621391">
        <w:rPr>
          <w:color w:val="000000"/>
          <w:sz w:val="26"/>
          <w:szCs w:val="26"/>
        </w:rPr>
        <w:br/>
        <w:t>6) It is a long time since we last met.</w:t>
      </w:r>
    </w:p>
    <w:p w14:paraId="3CD57A8C" w14:textId="77777777" w:rsidR="000C4949" w:rsidRPr="00621391" w:rsidRDefault="000C4949" w:rsidP="000C4949">
      <w:pPr>
        <w:tabs>
          <w:tab w:val="left" w:pos="624"/>
        </w:tabs>
        <w:spacing w:line="240" w:lineRule="atLeast"/>
        <w:ind w:right="-907"/>
        <w:rPr>
          <w:color w:val="000000"/>
          <w:sz w:val="26"/>
          <w:szCs w:val="26"/>
        </w:rPr>
      </w:pPr>
      <w:r w:rsidRPr="00621391">
        <w:rPr>
          <w:color w:val="000000"/>
          <w:sz w:val="26"/>
          <w:szCs w:val="26"/>
        </w:rPr>
        <w:t>=&gt; We haven’t……………………………………………………………</w:t>
      </w:r>
      <w:r w:rsidRPr="00621391">
        <w:rPr>
          <w:color w:val="000000"/>
          <w:sz w:val="26"/>
          <w:szCs w:val="26"/>
        </w:rPr>
        <w:br/>
        <w:t xml:space="preserve">7) When did you have </w:t>
      </w:r>
      <w:proofErr w:type="gramStart"/>
      <w:r w:rsidRPr="00621391">
        <w:rPr>
          <w:color w:val="000000"/>
          <w:sz w:val="26"/>
          <w:szCs w:val="26"/>
        </w:rPr>
        <w:t>it ?</w:t>
      </w:r>
      <w:proofErr w:type="gramEnd"/>
    </w:p>
    <w:p w14:paraId="64CB2606" w14:textId="77777777" w:rsidR="000C4949" w:rsidRPr="00621391" w:rsidRDefault="000C4949" w:rsidP="000C4949">
      <w:pPr>
        <w:tabs>
          <w:tab w:val="left" w:pos="624"/>
        </w:tabs>
        <w:spacing w:line="240" w:lineRule="atLeast"/>
        <w:ind w:right="-907"/>
        <w:rPr>
          <w:color w:val="000000"/>
          <w:sz w:val="26"/>
          <w:szCs w:val="26"/>
        </w:rPr>
      </w:pPr>
      <w:r w:rsidRPr="00621391">
        <w:rPr>
          <w:color w:val="000000"/>
          <w:sz w:val="26"/>
          <w:szCs w:val="26"/>
        </w:rPr>
        <w:t>=&gt; How long ………………………………………………………………….?</w:t>
      </w:r>
      <w:r w:rsidRPr="00621391">
        <w:rPr>
          <w:color w:val="000000"/>
          <w:sz w:val="26"/>
          <w:szCs w:val="26"/>
        </w:rPr>
        <w:br/>
        <w:t xml:space="preserve">8) This is the first time I have had such a delicious </w:t>
      </w:r>
      <w:proofErr w:type="gramStart"/>
      <w:r w:rsidRPr="00621391">
        <w:rPr>
          <w:color w:val="000000"/>
          <w:sz w:val="26"/>
          <w:szCs w:val="26"/>
        </w:rPr>
        <w:t>meal .</w:t>
      </w:r>
      <w:proofErr w:type="gramEnd"/>
    </w:p>
    <w:p w14:paraId="607E93DD" w14:textId="77777777" w:rsidR="000C4949" w:rsidRPr="00621391" w:rsidRDefault="000C4949" w:rsidP="000C4949">
      <w:pPr>
        <w:tabs>
          <w:tab w:val="left" w:pos="624"/>
        </w:tabs>
        <w:ind w:right="-907"/>
        <w:rPr>
          <w:color w:val="000000"/>
          <w:sz w:val="26"/>
          <w:szCs w:val="26"/>
        </w:rPr>
      </w:pPr>
      <w:r w:rsidRPr="00621391">
        <w:rPr>
          <w:color w:val="000000"/>
          <w:sz w:val="26"/>
          <w:szCs w:val="26"/>
        </w:rPr>
        <w:t>=&gt; I haven’t……………………………………..</w:t>
      </w:r>
      <w:r w:rsidRPr="00621391">
        <w:rPr>
          <w:color w:val="000000"/>
          <w:sz w:val="26"/>
          <w:szCs w:val="26"/>
        </w:rPr>
        <w:br/>
        <w:t>9) I haven’t seen him for 8 days.</w:t>
      </w:r>
    </w:p>
    <w:p w14:paraId="72FB5D66" w14:textId="77777777" w:rsidR="000C4949" w:rsidRPr="00621391" w:rsidRDefault="000C4949" w:rsidP="000C4949">
      <w:pPr>
        <w:tabs>
          <w:tab w:val="left" w:pos="624"/>
        </w:tabs>
        <w:ind w:right="-907"/>
        <w:rPr>
          <w:color w:val="000000"/>
          <w:sz w:val="26"/>
          <w:szCs w:val="26"/>
        </w:rPr>
      </w:pPr>
      <w:r w:rsidRPr="00621391">
        <w:rPr>
          <w:color w:val="000000"/>
          <w:sz w:val="26"/>
          <w:szCs w:val="26"/>
        </w:rPr>
        <w:t>=&gt; The last …………………………………………………..</w:t>
      </w:r>
      <w:r w:rsidRPr="00621391">
        <w:rPr>
          <w:color w:val="000000"/>
          <w:sz w:val="26"/>
          <w:szCs w:val="26"/>
        </w:rPr>
        <w:br/>
        <w:t>10) I haven’t taken a bath for three days.</w:t>
      </w:r>
    </w:p>
    <w:p w14:paraId="303B0346" w14:textId="77777777" w:rsidR="000C4949" w:rsidRPr="00621391" w:rsidRDefault="000C4949" w:rsidP="000C4949">
      <w:pPr>
        <w:tabs>
          <w:tab w:val="left" w:pos="624"/>
        </w:tabs>
        <w:ind w:right="-907"/>
        <w:rPr>
          <w:color w:val="000000"/>
          <w:sz w:val="26"/>
          <w:szCs w:val="26"/>
        </w:rPr>
      </w:pPr>
      <w:r w:rsidRPr="00621391">
        <w:rPr>
          <w:color w:val="000000"/>
          <w:sz w:val="26"/>
          <w:szCs w:val="26"/>
        </w:rPr>
        <w:t>=&gt; It is ………………………………………………..........</w:t>
      </w:r>
    </w:p>
    <w:p w14:paraId="62F95996" w14:textId="77777777" w:rsidR="000C4949" w:rsidRPr="00621391" w:rsidRDefault="000C4949" w:rsidP="000C4949">
      <w:pPr>
        <w:tabs>
          <w:tab w:val="left" w:pos="624"/>
        </w:tabs>
        <w:ind w:right="-907"/>
        <w:rPr>
          <w:sz w:val="26"/>
          <w:szCs w:val="26"/>
        </w:rPr>
      </w:pPr>
      <w:r w:rsidRPr="00621391">
        <w:rPr>
          <w:b/>
          <w:sz w:val="26"/>
          <w:szCs w:val="26"/>
          <w:u w:val="single"/>
        </w:rPr>
        <w:t>EXERCISE 2</w:t>
      </w:r>
      <w:r w:rsidRPr="00621391">
        <w:rPr>
          <w:b/>
          <w:sz w:val="26"/>
          <w:szCs w:val="26"/>
        </w:rPr>
        <w:t xml:space="preserve">. </w:t>
      </w:r>
      <w:proofErr w:type="spellStart"/>
      <w:r w:rsidRPr="00621391">
        <w:rPr>
          <w:b/>
          <w:sz w:val="26"/>
          <w:szCs w:val="26"/>
        </w:rPr>
        <w:t>Viết</w:t>
      </w:r>
      <w:proofErr w:type="spellEnd"/>
      <w:r w:rsidRPr="00621391">
        <w:rPr>
          <w:b/>
          <w:sz w:val="26"/>
          <w:szCs w:val="26"/>
        </w:rPr>
        <w:t xml:space="preserve"> </w:t>
      </w:r>
      <w:proofErr w:type="spellStart"/>
      <w:r w:rsidRPr="00621391">
        <w:rPr>
          <w:b/>
          <w:sz w:val="26"/>
          <w:szCs w:val="26"/>
        </w:rPr>
        <w:t>lại</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không</w:t>
      </w:r>
      <w:proofErr w:type="spellEnd"/>
      <w:r w:rsidRPr="00621391">
        <w:rPr>
          <w:b/>
          <w:sz w:val="26"/>
          <w:szCs w:val="26"/>
        </w:rPr>
        <w:t xml:space="preserve"> </w:t>
      </w:r>
      <w:proofErr w:type="spellStart"/>
      <w:r w:rsidRPr="00621391">
        <w:rPr>
          <w:b/>
          <w:sz w:val="26"/>
          <w:szCs w:val="26"/>
        </w:rPr>
        <w:t>thay</w:t>
      </w:r>
      <w:proofErr w:type="spellEnd"/>
      <w:r w:rsidRPr="00621391">
        <w:rPr>
          <w:b/>
          <w:sz w:val="26"/>
          <w:szCs w:val="26"/>
        </w:rPr>
        <w:t xml:space="preserve"> </w:t>
      </w:r>
      <w:proofErr w:type="spellStart"/>
      <w:r w:rsidRPr="00621391">
        <w:rPr>
          <w:b/>
          <w:sz w:val="26"/>
          <w:szCs w:val="26"/>
        </w:rPr>
        <w:t>đổi</w:t>
      </w:r>
      <w:proofErr w:type="spellEnd"/>
      <w:r w:rsidRPr="00621391">
        <w:rPr>
          <w:b/>
          <w:sz w:val="26"/>
          <w:szCs w:val="26"/>
        </w:rPr>
        <w:t xml:space="preserve"> </w:t>
      </w:r>
      <w:proofErr w:type="spellStart"/>
      <w:r w:rsidRPr="00621391">
        <w:rPr>
          <w:b/>
          <w:sz w:val="26"/>
          <w:szCs w:val="26"/>
        </w:rPr>
        <w:t>nghĩa</w:t>
      </w:r>
      <w:proofErr w:type="spellEnd"/>
      <w:r w:rsidRPr="00621391">
        <w:rPr>
          <w:b/>
          <w:sz w:val="26"/>
          <w:szCs w:val="26"/>
        </w:rPr>
        <w:t>:</w:t>
      </w:r>
    </w:p>
    <w:p w14:paraId="12EEC26F" w14:textId="77777777" w:rsidR="000C4949" w:rsidRPr="00621391" w:rsidRDefault="000C4949" w:rsidP="000C4949">
      <w:pPr>
        <w:rPr>
          <w:sz w:val="26"/>
          <w:szCs w:val="26"/>
        </w:rPr>
      </w:pPr>
      <w:proofErr w:type="spellStart"/>
      <w:r w:rsidRPr="00621391">
        <w:rPr>
          <w:sz w:val="26"/>
          <w:szCs w:val="26"/>
        </w:rPr>
        <w:t>1.We</w:t>
      </w:r>
      <w:proofErr w:type="spellEnd"/>
      <w:r w:rsidRPr="00621391">
        <w:rPr>
          <w:sz w:val="26"/>
          <w:szCs w:val="26"/>
        </w:rPr>
        <w:t xml:space="preserve"> haven’t been to the concert for over a year.</w:t>
      </w:r>
    </w:p>
    <w:p w14:paraId="6CA5E839" w14:textId="77777777" w:rsidR="000C4949" w:rsidRPr="00621391" w:rsidRDefault="000C4949" w:rsidP="000C4949">
      <w:pPr>
        <w:rPr>
          <w:sz w:val="26"/>
          <w:szCs w:val="26"/>
        </w:rPr>
      </w:pPr>
      <w:r w:rsidRPr="00621391">
        <w:rPr>
          <w:sz w:val="26"/>
          <w:szCs w:val="26"/>
        </w:rPr>
        <w:t>-The last time…………………………………</w:t>
      </w:r>
    </w:p>
    <w:p w14:paraId="33CAD2FC" w14:textId="77777777" w:rsidR="000C4949" w:rsidRPr="00621391" w:rsidRDefault="000C4949" w:rsidP="000C4949">
      <w:pPr>
        <w:rPr>
          <w:sz w:val="26"/>
          <w:szCs w:val="26"/>
        </w:rPr>
      </w:pPr>
      <w:r w:rsidRPr="00621391">
        <w:rPr>
          <w:sz w:val="26"/>
          <w:szCs w:val="26"/>
        </w:rPr>
        <w:t>2. I haven’t eaten this kind of food before.</w:t>
      </w:r>
    </w:p>
    <w:p w14:paraId="070CE631" w14:textId="77777777" w:rsidR="000C4949" w:rsidRPr="00621391" w:rsidRDefault="000C4949" w:rsidP="000C4949">
      <w:pPr>
        <w:rPr>
          <w:sz w:val="26"/>
          <w:szCs w:val="26"/>
        </w:rPr>
      </w:pPr>
      <w:r w:rsidRPr="00621391">
        <w:rPr>
          <w:sz w:val="26"/>
          <w:szCs w:val="26"/>
        </w:rPr>
        <w:t>This is the first………………………………..</w:t>
      </w:r>
    </w:p>
    <w:p w14:paraId="14E794B5" w14:textId="77777777" w:rsidR="000C4949" w:rsidRPr="00621391" w:rsidRDefault="000C4949" w:rsidP="000C4949">
      <w:pPr>
        <w:rPr>
          <w:sz w:val="26"/>
          <w:szCs w:val="26"/>
        </w:rPr>
      </w:pPr>
      <w:proofErr w:type="spellStart"/>
      <w:r w:rsidRPr="00621391">
        <w:rPr>
          <w:sz w:val="26"/>
          <w:szCs w:val="26"/>
        </w:rPr>
        <w:t>3.It’s</w:t>
      </w:r>
      <w:proofErr w:type="spellEnd"/>
      <w:r w:rsidRPr="00621391">
        <w:rPr>
          <w:sz w:val="26"/>
          <w:szCs w:val="26"/>
        </w:rPr>
        <w:t xml:space="preserve"> nearly 20 years since my father saw his brother.</w:t>
      </w:r>
    </w:p>
    <w:p w14:paraId="1340B25B" w14:textId="77777777" w:rsidR="000C4949" w:rsidRPr="00621391" w:rsidRDefault="000C4949" w:rsidP="000C4949">
      <w:pPr>
        <w:rPr>
          <w:sz w:val="26"/>
          <w:szCs w:val="26"/>
        </w:rPr>
      </w:pPr>
      <w:r w:rsidRPr="00621391">
        <w:rPr>
          <w:sz w:val="26"/>
          <w:szCs w:val="26"/>
        </w:rPr>
        <w:t>-My father………………………………………………</w:t>
      </w:r>
    </w:p>
    <w:p w14:paraId="3407154A" w14:textId="77777777" w:rsidR="000C4949" w:rsidRPr="00621391" w:rsidRDefault="000C4949" w:rsidP="000C4949">
      <w:pPr>
        <w:rPr>
          <w:sz w:val="26"/>
          <w:szCs w:val="26"/>
        </w:rPr>
      </w:pPr>
      <w:proofErr w:type="spellStart"/>
      <w:r w:rsidRPr="00621391">
        <w:rPr>
          <w:sz w:val="26"/>
          <w:szCs w:val="26"/>
        </w:rPr>
        <w:t>4.Tom</w:t>
      </w:r>
      <w:proofErr w:type="spellEnd"/>
      <w:r w:rsidRPr="00621391">
        <w:rPr>
          <w:sz w:val="26"/>
          <w:szCs w:val="26"/>
        </w:rPr>
        <w:t xml:space="preserve"> went to Scotland last Friday </w:t>
      </w:r>
    </w:p>
    <w:p w14:paraId="0EC8959F" w14:textId="77777777" w:rsidR="000C4949" w:rsidRPr="00621391" w:rsidRDefault="000C4949" w:rsidP="000C4949">
      <w:pPr>
        <w:rPr>
          <w:sz w:val="26"/>
          <w:szCs w:val="26"/>
        </w:rPr>
      </w:pPr>
      <w:r w:rsidRPr="00621391">
        <w:rPr>
          <w:sz w:val="26"/>
          <w:szCs w:val="26"/>
        </w:rPr>
        <w:t>-Tom has…………………………………………….</w:t>
      </w:r>
    </w:p>
    <w:p w14:paraId="4020B127" w14:textId="77777777" w:rsidR="000C4949" w:rsidRPr="00621391" w:rsidRDefault="000C4949" w:rsidP="000C4949">
      <w:pPr>
        <w:rPr>
          <w:sz w:val="26"/>
          <w:szCs w:val="26"/>
        </w:rPr>
      </w:pPr>
      <w:proofErr w:type="spellStart"/>
      <w:r w:rsidRPr="00621391">
        <w:rPr>
          <w:sz w:val="26"/>
          <w:szCs w:val="26"/>
        </w:rPr>
        <w:t>5.When</w:t>
      </w:r>
      <w:proofErr w:type="spellEnd"/>
      <w:r w:rsidRPr="00621391">
        <w:rPr>
          <w:sz w:val="26"/>
          <w:szCs w:val="26"/>
        </w:rPr>
        <w:t xml:space="preserve"> did you last ride a bike?</w:t>
      </w:r>
    </w:p>
    <w:p w14:paraId="41390E71" w14:textId="77777777" w:rsidR="000C4949" w:rsidRPr="00621391" w:rsidRDefault="000C4949" w:rsidP="000C4949">
      <w:pPr>
        <w:rPr>
          <w:sz w:val="26"/>
          <w:szCs w:val="26"/>
        </w:rPr>
      </w:pPr>
      <w:r w:rsidRPr="00621391">
        <w:rPr>
          <w:sz w:val="26"/>
          <w:szCs w:val="26"/>
        </w:rPr>
        <w:t>-How long ………………………………………?</w:t>
      </w:r>
    </w:p>
    <w:p w14:paraId="44EBE6C2" w14:textId="77777777" w:rsidR="000C4949" w:rsidRPr="00621391" w:rsidRDefault="000C4949" w:rsidP="000C4949">
      <w:pPr>
        <w:rPr>
          <w:sz w:val="26"/>
          <w:szCs w:val="26"/>
        </w:rPr>
      </w:pPr>
      <w:proofErr w:type="spellStart"/>
      <w:r w:rsidRPr="00621391">
        <w:rPr>
          <w:sz w:val="26"/>
          <w:szCs w:val="26"/>
        </w:rPr>
        <w:t>6.The</w:t>
      </w:r>
      <w:proofErr w:type="spellEnd"/>
      <w:r w:rsidRPr="00621391">
        <w:rPr>
          <w:sz w:val="26"/>
          <w:szCs w:val="26"/>
        </w:rPr>
        <w:t xml:space="preserve"> last time I went swimming was when I was in France.</w:t>
      </w:r>
    </w:p>
    <w:p w14:paraId="290074EC" w14:textId="77777777" w:rsidR="000C4949" w:rsidRPr="00621391" w:rsidRDefault="000C4949" w:rsidP="000C4949">
      <w:pPr>
        <w:rPr>
          <w:sz w:val="26"/>
          <w:szCs w:val="26"/>
        </w:rPr>
      </w:pPr>
      <w:r w:rsidRPr="00621391">
        <w:rPr>
          <w:sz w:val="26"/>
          <w:szCs w:val="26"/>
        </w:rPr>
        <w:t>-I haven’t……………………………………………………..</w:t>
      </w:r>
    </w:p>
    <w:p w14:paraId="1192506A" w14:textId="77777777" w:rsidR="000C4949" w:rsidRPr="00621391" w:rsidRDefault="000C4949" w:rsidP="000C4949">
      <w:pPr>
        <w:rPr>
          <w:sz w:val="26"/>
          <w:szCs w:val="26"/>
        </w:rPr>
      </w:pPr>
      <w:proofErr w:type="spellStart"/>
      <w:r w:rsidRPr="00621391">
        <w:rPr>
          <w:sz w:val="26"/>
          <w:szCs w:val="26"/>
        </w:rPr>
        <w:t>7.You</w:t>
      </w:r>
      <w:proofErr w:type="spellEnd"/>
      <w:r w:rsidRPr="00621391">
        <w:rPr>
          <w:sz w:val="26"/>
          <w:szCs w:val="26"/>
        </w:rPr>
        <w:t xml:space="preserve"> haven’t tided up this room for weeks.</w:t>
      </w:r>
    </w:p>
    <w:p w14:paraId="35239B58" w14:textId="77777777" w:rsidR="000C4949" w:rsidRPr="00621391" w:rsidRDefault="000C4949" w:rsidP="000C4949">
      <w:pPr>
        <w:rPr>
          <w:sz w:val="26"/>
          <w:szCs w:val="26"/>
        </w:rPr>
      </w:pPr>
      <w:r w:rsidRPr="00621391">
        <w:rPr>
          <w:sz w:val="26"/>
          <w:szCs w:val="26"/>
        </w:rPr>
        <w:t>-It’s………………………………………….</w:t>
      </w:r>
    </w:p>
    <w:p w14:paraId="320B5896" w14:textId="77777777" w:rsidR="000C4949" w:rsidRPr="00621391" w:rsidRDefault="000C4949" w:rsidP="000C4949">
      <w:pPr>
        <w:rPr>
          <w:sz w:val="26"/>
          <w:szCs w:val="26"/>
        </w:rPr>
      </w:pPr>
      <w:r w:rsidRPr="00621391">
        <w:rPr>
          <w:sz w:val="26"/>
          <w:szCs w:val="26"/>
        </w:rPr>
        <w:t>8. It last rained was three weeks ago.</w:t>
      </w:r>
    </w:p>
    <w:p w14:paraId="78522F42" w14:textId="77777777" w:rsidR="000C4949" w:rsidRPr="00621391" w:rsidRDefault="000C4949" w:rsidP="000C4949">
      <w:pPr>
        <w:rPr>
          <w:sz w:val="26"/>
          <w:szCs w:val="26"/>
        </w:rPr>
      </w:pPr>
      <w:r>
        <w:rPr>
          <w:sz w:val="26"/>
          <w:szCs w:val="26"/>
        </w:rPr>
        <w:t>-It ha</w:t>
      </w:r>
      <w:r w:rsidRPr="00621391">
        <w:rPr>
          <w:sz w:val="26"/>
          <w:szCs w:val="26"/>
        </w:rPr>
        <w:t>s not………………………………..</w:t>
      </w:r>
    </w:p>
    <w:p w14:paraId="03EBDCBC" w14:textId="77777777" w:rsidR="000C4949" w:rsidRPr="00621391" w:rsidRDefault="000C4949" w:rsidP="000C4949">
      <w:pPr>
        <w:rPr>
          <w:sz w:val="26"/>
          <w:szCs w:val="26"/>
        </w:rPr>
      </w:pPr>
      <w:proofErr w:type="spellStart"/>
      <w:r w:rsidRPr="00621391">
        <w:rPr>
          <w:sz w:val="26"/>
          <w:szCs w:val="26"/>
        </w:rPr>
        <w:t>9.Mr</w:t>
      </w:r>
      <w:proofErr w:type="spellEnd"/>
      <w:r w:rsidRPr="00621391">
        <w:rPr>
          <w:sz w:val="26"/>
          <w:szCs w:val="26"/>
        </w:rPr>
        <w:t xml:space="preserve"> John hasn’t visited France since 1990.</w:t>
      </w:r>
    </w:p>
    <w:p w14:paraId="0A7FBF30" w14:textId="77777777" w:rsidR="000C4949" w:rsidRPr="00621391" w:rsidRDefault="000C4949" w:rsidP="000C4949">
      <w:pPr>
        <w:rPr>
          <w:sz w:val="26"/>
          <w:szCs w:val="26"/>
        </w:rPr>
      </w:pPr>
      <w:r w:rsidRPr="00621391">
        <w:rPr>
          <w:sz w:val="26"/>
          <w:szCs w:val="26"/>
        </w:rPr>
        <w:t>-</w:t>
      </w:r>
      <w:proofErr w:type="spellStart"/>
      <w:r w:rsidRPr="00621391">
        <w:rPr>
          <w:sz w:val="26"/>
          <w:szCs w:val="26"/>
        </w:rPr>
        <w:t>Mr</w:t>
      </w:r>
      <w:proofErr w:type="spellEnd"/>
      <w:r w:rsidRPr="00621391">
        <w:rPr>
          <w:sz w:val="26"/>
          <w:szCs w:val="26"/>
        </w:rPr>
        <w:t xml:space="preserve"> John last………………………………………..</w:t>
      </w:r>
    </w:p>
    <w:p w14:paraId="61D65254" w14:textId="77777777" w:rsidR="000C4949" w:rsidRPr="00621391" w:rsidRDefault="000C4949" w:rsidP="000C4949">
      <w:pPr>
        <w:pBdr>
          <w:bottom w:val="single" w:sz="4" w:space="1" w:color="auto"/>
        </w:pBdr>
        <w:jc w:val="center"/>
        <w:rPr>
          <w:b/>
          <w:sz w:val="26"/>
          <w:szCs w:val="26"/>
        </w:rPr>
      </w:pPr>
    </w:p>
    <w:p w14:paraId="76213BB3" w14:textId="77777777" w:rsidR="000C4949" w:rsidRPr="00621391" w:rsidRDefault="000C4949" w:rsidP="000C4949">
      <w:pPr>
        <w:jc w:val="center"/>
        <w:rPr>
          <w:b/>
          <w:sz w:val="26"/>
          <w:szCs w:val="26"/>
        </w:rPr>
      </w:pPr>
    </w:p>
    <w:p w14:paraId="73FC4466" w14:textId="77777777" w:rsidR="000C4949" w:rsidRPr="00621391" w:rsidRDefault="000C4949" w:rsidP="000C4949">
      <w:pPr>
        <w:jc w:val="center"/>
        <w:rPr>
          <w:b/>
          <w:sz w:val="26"/>
          <w:szCs w:val="26"/>
        </w:rPr>
      </w:pPr>
      <w:proofErr w:type="gramStart"/>
      <w:r w:rsidRPr="00621391">
        <w:rPr>
          <w:b/>
          <w:sz w:val="26"/>
          <w:szCs w:val="26"/>
        </w:rPr>
        <w:t>COMPARISON :</w:t>
      </w:r>
      <w:proofErr w:type="gramEnd"/>
      <w:r w:rsidRPr="00621391">
        <w:rPr>
          <w:b/>
          <w:sz w:val="26"/>
          <w:szCs w:val="26"/>
        </w:rPr>
        <w:t xml:space="preserve"> </w:t>
      </w:r>
      <w:proofErr w:type="spellStart"/>
      <w:r w:rsidRPr="00621391">
        <w:rPr>
          <w:b/>
          <w:sz w:val="26"/>
          <w:szCs w:val="26"/>
        </w:rPr>
        <w:t>CÁC</w:t>
      </w:r>
      <w:proofErr w:type="spellEnd"/>
      <w:r w:rsidRPr="00621391">
        <w:rPr>
          <w:b/>
          <w:sz w:val="26"/>
          <w:szCs w:val="26"/>
        </w:rPr>
        <w:t xml:space="preserve"> </w:t>
      </w:r>
      <w:proofErr w:type="spellStart"/>
      <w:r w:rsidRPr="00621391">
        <w:rPr>
          <w:b/>
          <w:sz w:val="26"/>
          <w:szCs w:val="26"/>
        </w:rPr>
        <w:t>DẠNG</w:t>
      </w:r>
      <w:proofErr w:type="spellEnd"/>
      <w:r w:rsidRPr="00621391">
        <w:rPr>
          <w:b/>
          <w:sz w:val="26"/>
          <w:szCs w:val="26"/>
        </w:rPr>
        <w:t xml:space="preserve"> SO </w:t>
      </w:r>
      <w:proofErr w:type="spellStart"/>
      <w:r w:rsidRPr="00621391">
        <w:rPr>
          <w:b/>
          <w:sz w:val="26"/>
          <w:szCs w:val="26"/>
        </w:rPr>
        <w:t>SÁNH</w:t>
      </w:r>
      <w:proofErr w:type="spellEnd"/>
    </w:p>
    <w:p w14:paraId="2FD8FF5B" w14:textId="77777777" w:rsidR="000C4949" w:rsidRPr="00621391" w:rsidRDefault="000C4949" w:rsidP="000C4949">
      <w:pPr>
        <w:pStyle w:val="NoSpacing"/>
        <w:rPr>
          <w:rFonts w:ascii="Times New Roman" w:eastAsia="Times New Roman" w:hAnsi="Times New Roman"/>
          <w:b/>
          <w:color w:val="000000" w:themeColor="text1"/>
          <w:sz w:val="26"/>
          <w:szCs w:val="26"/>
        </w:rPr>
      </w:pPr>
      <w:r w:rsidRPr="00621391">
        <w:rPr>
          <w:rFonts w:ascii="Times New Roman" w:eastAsia="Times New Roman" w:hAnsi="Times New Roman"/>
          <w:b/>
          <w:color w:val="000000" w:themeColor="text1"/>
          <w:sz w:val="26"/>
          <w:szCs w:val="26"/>
        </w:rPr>
        <w:t xml:space="preserve">I/ </w:t>
      </w:r>
      <w:proofErr w:type="gramStart"/>
      <w:r w:rsidRPr="00621391">
        <w:rPr>
          <w:rFonts w:ascii="Times New Roman" w:eastAsia="Times New Roman" w:hAnsi="Times New Roman"/>
          <w:b/>
          <w:color w:val="000000" w:themeColor="text1"/>
          <w:sz w:val="26"/>
          <w:szCs w:val="26"/>
        </w:rPr>
        <w:t>COMPARATIVE :</w:t>
      </w:r>
      <w:proofErr w:type="gramEnd"/>
      <w:r w:rsidRPr="00621391">
        <w:rPr>
          <w:rFonts w:ascii="Times New Roman" w:eastAsia="Times New Roman" w:hAnsi="Times New Roman"/>
          <w:b/>
          <w:color w:val="000000" w:themeColor="text1"/>
          <w:sz w:val="26"/>
          <w:szCs w:val="26"/>
        </w:rPr>
        <w:t xml:space="preserve"> SO </w:t>
      </w:r>
      <w:proofErr w:type="spellStart"/>
      <w:r w:rsidRPr="00621391">
        <w:rPr>
          <w:rFonts w:ascii="Times New Roman" w:eastAsia="Times New Roman" w:hAnsi="Times New Roman"/>
          <w:b/>
          <w:color w:val="000000" w:themeColor="text1"/>
          <w:sz w:val="26"/>
          <w:szCs w:val="26"/>
        </w:rPr>
        <w:t>SÁNH</w:t>
      </w:r>
      <w:proofErr w:type="spellEnd"/>
      <w:r w:rsidRPr="00621391">
        <w:rPr>
          <w:rFonts w:ascii="Times New Roman" w:eastAsia="Times New Roman" w:hAnsi="Times New Roman"/>
          <w:b/>
          <w:color w:val="000000" w:themeColor="text1"/>
          <w:sz w:val="26"/>
          <w:szCs w:val="26"/>
        </w:rPr>
        <w:t xml:space="preserve"> </w:t>
      </w:r>
      <w:proofErr w:type="spellStart"/>
      <w:r w:rsidRPr="00621391">
        <w:rPr>
          <w:rFonts w:ascii="Times New Roman" w:eastAsia="Times New Roman" w:hAnsi="Times New Roman"/>
          <w:b/>
          <w:color w:val="000000" w:themeColor="text1"/>
          <w:sz w:val="26"/>
          <w:szCs w:val="26"/>
        </w:rPr>
        <w:t>HƠN</w:t>
      </w:r>
      <w:proofErr w:type="spellEnd"/>
    </w:p>
    <w:p w14:paraId="32C91B1A" w14:textId="77777777" w:rsidR="000C4949" w:rsidRPr="00621391" w:rsidRDefault="000C4949" w:rsidP="000C4949">
      <w:pPr>
        <w:pStyle w:val="NoSpacing"/>
        <w:rPr>
          <w:rFonts w:ascii="Times New Roman" w:eastAsia="Times New Roman" w:hAnsi="Times New Roman"/>
          <w:color w:val="000000" w:themeColor="text1"/>
          <w:sz w:val="26"/>
          <w:szCs w:val="26"/>
        </w:rPr>
      </w:pPr>
      <w:r w:rsidRPr="00621391">
        <w:rPr>
          <w:rFonts w:ascii="Times New Roman" w:eastAsia="Times New Roman" w:hAnsi="Times New Roman"/>
          <w:b/>
          <w:color w:val="000000" w:themeColor="text1"/>
          <w:sz w:val="26"/>
          <w:szCs w:val="26"/>
        </w:rPr>
        <w:t>1/</w:t>
      </w:r>
      <w:proofErr w:type="spellStart"/>
      <w:r w:rsidRPr="00621391">
        <w:rPr>
          <w:rFonts w:ascii="Times New Roman" w:eastAsia="Times New Roman" w:hAnsi="Times New Roman"/>
          <w:b/>
          <w:color w:val="000000" w:themeColor="text1"/>
          <w:sz w:val="26"/>
          <w:szCs w:val="26"/>
        </w:rPr>
        <w:t>Tính</w:t>
      </w:r>
      <w:proofErr w:type="spellEnd"/>
      <w:r w:rsidRPr="00621391">
        <w:rPr>
          <w:rFonts w:ascii="Times New Roman" w:eastAsia="Times New Roman" w:hAnsi="Times New Roman"/>
          <w:b/>
          <w:color w:val="000000" w:themeColor="text1"/>
          <w:sz w:val="26"/>
          <w:szCs w:val="26"/>
        </w:rPr>
        <w:t xml:space="preserve"> </w:t>
      </w:r>
      <w:proofErr w:type="spellStart"/>
      <w:r w:rsidRPr="00621391">
        <w:rPr>
          <w:rFonts w:ascii="Times New Roman" w:eastAsia="Times New Roman" w:hAnsi="Times New Roman"/>
          <w:b/>
          <w:color w:val="000000" w:themeColor="text1"/>
          <w:sz w:val="26"/>
          <w:szCs w:val="26"/>
        </w:rPr>
        <w:t>từ</w:t>
      </w:r>
      <w:proofErr w:type="spellEnd"/>
      <w:r w:rsidRPr="00621391">
        <w:rPr>
          <w:rFonts w:ascii="Times New Roman" w:eastAsia="Times New Roman" w:hAnsi="Times New Roman"/>
          <w:b/>
          <w:color w:val="000000" w:themeColor="text1"/>
          <w:sz w:val="26"/>
          <w:szCs w:val="26"/>
        </w:rPr>
        <w:t xml:space="preserve"> </w:t>
      </w:r>
      <w:proofErr w:type="spellStart"/>
      <w:r w:rsidRPr="00621391">
        <w:rPr>
          <w:rFonts w:ascii="Times New Roman" w:eastAsia="Times New Roman" w:hAnsi="Times New Roman"/>
          <w:b/>
          <w:color w:val="000000" w:themeColor="text1"/>
          <w:sz w:val="26"/>
          <w:szCs w:val="26"/>
        </w:rPr>
        <w:t>ngắn</w:t>
      </w:r>
      <w:proofErr w:type="spellEnd"/>
      <w:r w:rsidRPr="00621391">
        <w:rPr>
          <w:rFonts w:ascii="Times New Roman" w:eastAsia="Times New Roman" w:hAnsi="Times New Roman"/>
          <w:b/>
          <w:color w:val="000000" w:themeColor="text1"/>
          <w:sz w:val="26"/>
          <w:szCs w:val="26"/>
        </w:rPr>
        <w:t>:</w:t>
      </w:r>
      <w:r w:rsidRPr="00621391">
        <w:rPr>
          <w:rFonts w:ascii="Times New Roman" w:eastAsia="Times New Roman" w:hAnsi="Times New Roman"/>
          <w:color w:val="000000" w:themeColor="text1"/>
          <w:sz w:val="26"/>
          <w:szCs w:val="26"/>
        </w:rPr>
        <w:t xml:space="preserve">  S + be(not) + adj + er + than …</w:t>
      </w:r>
    </w:p>
    <w:p w14:paraId="68219480" w14:textId="77777777" w:rsidR="000C4949" w:rsidRPr="00621391" w:rsidRDefault="000C4949" w:rsidP="000C4949">
      <w:pPr>
        <w:pStyle w:val="NoSpacing"/>
        <w:ind w:firstLine="360"/>
        <w:rPr>
          <w:rFonts w:ascii="Times New Roman" w:hAnsi="Times New Roman"/>
          <w:color w:val="000000" w:themeColor="text1"/>
          <w:sz w:val="26"/>
          <w:szCs w:val="26"/>
        </w:rPr>
      </w:pPr>
      <w:r w:rsidRPr="00621391">
        <w:rPr>
          <w:rFonts w:ascii="Times New Roman" w:hAnsi="Times New Roman"/>
          <w:color w:val="000000" w:themeColor="text1"/>
          <w:sz w:val="26"/>
          <w:szCs w:val="26"/>
        </w:rPr>
        <w:t>Ex: Lan is taller than Mai</w:t>
      </w:r>
    </w:p>
    <w:p w14:paraId="6B4AED74" w14:textId="77777777" w:rsidR="000C4949" w:rsidRPr="00621391" w:rsidRDefault="000C4949" w:rsidP="000C4949">
      <w:pPr>
        <w:pStyle w:val="NoSpacing"/>
        <w:rPr>
          <w:rFonts w:ascii="Times New Roman" w:hAnsi="Times New Roman"/>
          <w:color w:val="000000" w:themeColor="text1"/>
          <w:sz w:val="26"/>
          <w:szCs w:val="26"/>
        </w:rPr>
      </w:pPr>
      <w:r w:rsidRPr="00621391">
        <w:rPr>
          <w:rFonts w:ascii="Times New Roman" w:hAnsi="Times New Roman"/>
          <w:b/>
          <w:color w:val="000000" w:themeColor="text1"/>
          <w:sz w:val="26"/>
          <w:szCs w:val="26"/>
        </w:rPr>
        <w:t xml:space="preserve">2/ </w:t>
      </w:r>
      <w:proofErr w:type="spellStart"/>
      <w:r w:rsidRPr="00621391">
        <w:rPr>
          <w:rFonts w:ascii="Times New Roman" w:hAnsi="Times New Roman"/>
          <w:b/>
          <w:color w:val="000000" w:themeColor="text1"/>
          <w:sz w:val="26"/>
          <w:szCs w:val="26"/>
        </w:rPr>
        <w:t>Tính</w:t>
      </w:r>
      <w:proofErr w:type="spellEnd"/>
      <w:r w:rsidRPr="00621391">
        <w:rPr>
          <w:rFonts w:ascii="Times New Roman" w:hAnsi="Times New Roman"/>
          <w:b/>
          <w:color w:val="000000" w:themeColor="text1"/>
          <w:sz w:val="26"/>
          <w:szCs w:val="26"/>
        </w:rPr>
        <w:t xml:space="preserve"> </w:t>
      </w:r>
      <w:proofErr w:type="spellStart"/>
      <w:r w:rsidRPr="00621391">
        <w:rPr>
          <w:rFonts w:ascii="Times New Roman" w:hAnsi="Times New Roman"/>
          <w:b/>
          <w:color w:val="000000" w:themeColor="text1"/>
          <w:sz w:val="26"/>
          <w:szCs w:val="26"/>
        </w:rPr>
        <w:t>từ</w:t>
      </w:r>
      <w:proofErr w:type="spellEnd"/>
      <w:r w:rsidRPr="00621391">
        <w:rPr>
          <w:rFonts w:ascii="Times New Roman" w:hAnsi="Times New Roman"/>
          <w:b/>
          <w:color w:val="000000" w:themeColor="text1"/>
          <w:sz w:val="26"/>
          <w:szCs w:val="26"/>
        </w:rPr>
        <w:t xml:space="preserve"> </w:t>
      </w:r>
      <w:proofErr w:type="spellStart"/>
      <w:proofErr w:type="gramStart"/>
      <w:r w:rsidRPr="00621391">
        <w:rPr>
          <w:rFonts w:ascii="Times New Roman" w:hAnsi="Times New Roman"/>
          <w:b/>
          <w:color w:val="000000" w:themeColor="text1"/>
          <w:sz w:val="26"/>
          <w:szCs w:val="26"/>
        </w:rPr>
        <w:t>dài</w:t>
      </w:r>
      <w:proofErr w:type="spellEnd"/>
      <w:r w:rsidRPr="00621391">
        <w:rPr>
          <w:rFonts w:ascii="Times New Roman" w:hAnsi="Times New Roman"/>
          <w:b/>
          <w:color w:val="000000" w:themeColor="text1"/>
          <w:sz w:val="26"/>
          <w:szCs w:val="26"/>
        </w:rPr>
        <w:t xml:space="preserve"> :</w:t>
      </w:r>
      <w:proofErr w:type="gramEnd"/>
      <w:r w:rsidRPr="00621391">
        <w:rPr>
          <w:rFonts w:ascii="Times New Roman" w:hAnsi="Times New Roman"/>
          <w:color w:val="000000" w:themeColor="text1"/>
          <w:sz w:val="26"/>
          <w:szCs w:val="26"/>
        </w:rPr>
        <w:t xml:space="preserve"> S + be(not) + more + adj + than …</w:t>
      </w:r>
    </w:p>
    <w:p w14:paraId="34847E1E" w14:textId="77777777" w:rsidR="000C4949" w:rsidRPr="00621391" w:rsidRDefault="000C4949" w:rsidP="000C4949">
      <w:pPr>
        <w:pStyle w:val="NoSpacing"/>
        <w:ind w:firstLine="360"/>
        <w:rPr>
          <w:rFonts w:ascii="Times New Roman" w:hAnsi="Times New Roman"/>
          <w:color w:val="000000" w:themeColor="text1"/>
          <w:sz w:val="26"/>
          <w:szCs w:val="26"/>
        </w:rPr>
      </w:pPr>
      <w:r w:rsidRPr="00621391">
        <w:rPr>
          <w:rFonts w:ascii="Times New Roman" w:hAnsi="Times New Roman"/>
          <w:color w:val="000000" w:themeColor="text1"/>
          <w:sz w:val="26"/>
          <w:szCs w:val="26"/>
        </w:rPr>
        <w:t>Ex: Lan is more beautiful than Mai</w:t>
      </w:r>
    </w:p>
    <w:p w14:paraId="59E70BDB" w14:textId="77777777" w:rsidR="000C4949" w:rsidRPr="00621391" w:rsidRDefault="000C4949" w:rsidP="000C4949">
      <w:pPr>
        <w:rPr>
          <w:b/>
          <w:color w:val="000000" w:themeColor="text1"/>
          <w:sz w:val="26"/>
          <w:szCs w:val="26"/>
        </w:rPr>
      </w:pPr>
      <w:r w:rsidRPr="00621391">
        <w:rPr>
          <w:b/>
          <w:sz w:val="26"/>
          <w:szCs w:val="26"/>
        </w:rPr>
        <w:t>I</w:t>
      </w:r>
      <w:r w:rsidRPr="00621391">
        <w:rPr>
          <w:b/>
          <w:color w:val="000000" w:themeColor="text1"/>
          <w:sz w:val="26"/>
          <w:szCs w:val="26"/>
        </w:rPr>
        <w:t xml:space="preserve">I/ </w:t>
      </w:r>
      <w:proofErr w:type="gramStart"/>
      <w:r w:rsidRPr="00621391">
        <w:rPr>
          <w:b/>
          <w:color w:val="000000" w:themeColor="text1"/>
          <w:sz w:val="26"/>
          <w:szCs w:val="26"/>
        </w:rPr>
        <w:t>SUPERLATIVE :</w:t>
      </w:r>
      <w:proofErr w:type="gramEnd"/>
      <w:r w:rsidRPr="00621391">
        <w:rPr>
          <w:b/>
          <w:color w:val="000000" w:themeColor="text1"/>
          <w:sz w:val="26"/>
          <w:szCs w:val="26"/>
        </w:rPr>
        <w:t xml:space="preserve"> SO </w:t>
      </w:r>
      <w:proofErr w:type="spellStart"/>
      <w:r w:rsidRPr="00621391">
        <w:rPr>
          <w:b/>
          <w:color w:val="000000" w:themeColor="text1"/>
          <w:sz w:val="26"/>
          <w:szCs w:val="26"/>
        </w:rPr>
        <w:t>SÁNH</w:t>
      </w:r>
      <w:proofErr w:type="spellEnd"/>
      <w:r w:rsidRPr="00621391">
        <w:rPr>
          <w:b/>
          <w:color w:val="000000" w:themeColor="text1"/>
          <w:sz w:val="26"/>
          <w:szCs w:val="26"/>
        </w:rPr>
        <w:t xml:space="preserve"> </w:t>
      </w:r>
      <w:proofErr w:type="spellStart"/>
      <w:r w:rsidRPr="00621391">
        <w:rPr>
          <w:b/>
          <w:color w:val="000000" w:themeColor="text1"/>
          <w:sz w:val="26"/>
          <w:szCs w:val="26"/>
        </w:rPr>
        <w:t>NHẤT</w:t>
      </w:r>
      <w:proofErr w:type="spellEnd"/>
    </w:p>
    <w:p w14:paraId="0FBEAAED" w14:textId="77777777" w:rsidR="000C4949" w:rsidRPr="00621391" w:rsidRDefault="000C4949" w:rsidP="000C4949">
      <w:pPr>
        <w:pStyle w:val="NoSpacing"/>
        <w:rPr>
          <w:rFonts w:ascii="Times New Roman" w:eastAsia="Times New Roman" w:hAnsi="Times New Roman"/>
          <w:color w:val="000000" w:themeColor="text1"/>
          <w:sz w:val="26"/>
          <w:szCs w:val="26"/>
        </w:rPr>
      </w:pPr>
      <w:r w:rsidRPr="00621391">
        <w:rPr>
          <w:rFonts w:ascii="Times New Roman" w:eastAsia="Times New Roman" w:hAnsi="Times New Roman"/>
          <w:b/>
          <w:color w:val="000000" w:themeColor="text1"/>
          <w:sz w:val="26"/>
          <w:szCs w:val="26"/>
        </w:rPr>
        <w:t>1/</w:t>
      </w:r>
      <w:proofErr w:type="spellStart"/>
      <w:r w:rsidRPr="00621391">
        <w:rPr>
          <w:rFonts w:ascii="Times New Roman" w:eastAsia="Times New Roman" w:hAnsi="Times New Roman"/>
          <w:b/>
          <w:color w:val="000000" w:themeColor="text1"/>
          <w:sz w:val="26"/>
          <w:szCs w:val="26"/>
        </w:rPr>
        <w:t>Tính</w:t>
      </w:r>
      <w:proofErr w:type="spellEnd"/>
      <w:r w:rsidRPr="00621391">
        <w:rPr>
          <w:rFonts w:ascii="Times New Roman" w:eastAsia="Times New Roman" w:hAnsi="Times New Roman"/>
          <w:b/>
          <w:color w:val="000000" w:themeColor="text1"/>
          <w:sz w:val="26"/>
          <w:szCs w:val="26"/>
        </w:rPr>
        <w:t xml:space="preserve"> </w:t>
      </w:r>
      <w:proofErr w:type="spellStart"/>
      <w:r w:rsidRPr="00621391">
        <w:rPr>
          <w:rFonts w:ascii="Times New Roman" w:eastAsia="Times New Roman" w:hAnsi="Times New Roman"/>
          <w:b/>
          <w:color w:val="000000" w:themeColor="text1"/>
          <w:sz w:val="26"/>
          <w:szCs w:val="26"/>
        </w:rPr>
        <w:t>từ</w:t>
      </w:r>
      <w:proofErr w:type="spellEnd"/>
      <w:r w:rsidRPr="00621391">
        <w:rPr>
          <w:rFonts w:ascii="Times New Roman" w:eastAsia="Times New Roman" w:hAnsi="Times New Roman"/>
          <w:b/>
          <w:color w:val="000000" w:themeColor="text1"/>
          <w:sz w:val="26"/>
          <w:szCs w:val="26"/>
        </w:rPr>
        <w:t xml:space="preserve"> </w:t>
      </w:r>
      <w:proofErr w:type="spellStart"/>
      <w:r w:rsidRPr="00621391">
        <w:rPr>
          <w:rFonts w:ascii="Times New Roman" w:eastAsia="Times New Roman" w:hAnsi="Times New Roman"/>
          <w:b/>
          <w:color w:val="000000" w:themeColor="text1"/>
          <w:sz w:val="26"/>
          <w:szCs w:val="26"/>
        </w:rPr>
        <w:t>ngắn</w:t>
      </w:r>
      <w:proofErr w:type="spellEnd"/>
      <w:r w:rsidRPr="00621391">
        <w:rPr>
          <w:rFonts w:ascii="Times New Roman" w:eastAsia="Times New Roman" w:hAnsi="Times New Roman"/>
          <w:b/>
          <w:color w:val="000000" w:themeColor="text1"/>
          <w:sz w:val="26"/>
          <w:szCs w:val="26"/>
        </w:rPr>
        <w:t>:</w:t>
      </w:r>
      <w:r w:rsidRPr="00621391">
        <w:rPr>
          <w:rFonts w:ascii="Times New Roman" w:eastAsia="Times New Roman" w:hAnsi="Times New Roman"/>
          <w:color w:val="000000" w:themeColor="text1"/>
          <w:sz w:val="26"/>
          <w:szCs w:val="26"/>
        </w:rPr>
        <w:t xml:space="preserve">       S + be(not) + the + adj + </w:t>
      </w:r>
      <w:proofErr w:type="spellStart"/>
      <w:r w:rsidRPr="00621391">
        <w:rPr>
          <w:rFonts w:ascii="Times New Roman" w:eastAsia="Times New Roman" w:hAnsi="Times New Roman"/>
          <w:color w:val="000000" w:themeColor="text1"/>
          <w:sz w:val="26"/>
          <w:szCs w:val="26"/>
        </w:rPr>
        <w:t>est</w:t>
      </w:r>
      <w:proofErr w:type="spellEnd"/>
      <w:r w:rsidRPr="00621391">
        <w:rPr>
          <w:rFonts w:ascii="Times New Roman" w:eastAsia="Times New Roman" w:hAnsi="Times New Roman"/>
          <w:color w:val="000000" w:themeColor="text1"/>
          <w:sz w:val="26"/>
          <w:szCs w:val="26"/>
        </w:rPr>
        <w:t xml:space="preserve"> + …</w:t>
      </w:r>
    </w:p>
    <w:p w14:paraId="20AFFBD3" w14:textId="77777777" w:rsidR="000C4949" w:rsidRPr="00621391" w:rsidRDefault="000C4949" w:rsidP="000C4949">
      <w:pPr>
        <w:pStyle w:val="NoSpacing"/>
        <w:ind w:firstLine="360"/>
        <w:rPr>
          <w:rFonts w:ascii="Times New Roman" w:hAnsi="Times New Roman"/>
          <w:color w:val="000000" w:themeColor="text1"/>
          <w:sz w:val="26"/>
          <w:szCs w:val="26"/>
        </w:rPr>
      </w:pPr>
      <w:r w:rsidRPr="00621391">
        <w:rPr>
          <w:rFonts w:ascii="Times New Roman" w:hAnsi="Times New Roman"/>
          <w:color w:val="000000" w:themeColor="text1"/>
          <w:sz w:val="26"/>
          <w:szCs w:val="26"/>
        </w:rPr>
        <w:lastRenderedPageBreak/>
        <w:t>Ex: Lan is the tallest in the class</w:t>
      </w:r>
    </w:p>
    <w:p w14:paraId="1A5C8A32" w14:textId="77777777" w:rsidR="000C4949" w:rsidRPr="00621391" w:rsidRDefault="000C4949" w:rsidP="000C4949">
      <w:pPr>
        <w:pStyle w:val="NoSpacing"/>
        <w:rPr>
          <w:rFonts w:ascii="Times New Roman" w:hAnsi="Times New Roman"/>
          <w:color w:val="000000" w:themeColor="text1"/>
          <w:sz w:val="26"/>
          <w:szCs w:val="26"/>
        </w:rPr>
      </w:pPr>
      <w:r w:rsidRPr="00621391">
        <w:rPr>
          <w:rFonts w:ascii="Times New Roman" w:hAnsi="Times New Roman"/>
          <w:b/>
          <w:color w:val="000000" w:themeColor="text1"/>
          <w:sz w:val="26"/>
          <w:szCs w:val="26"/>
        </w:rPr>
        <w:t xml:space="preserve">2/ </w:t>
      </w:r>
      <w:proofErr w:type="spellStart"/>
      <w:r w:rsidRPr="00621391">
        <w:rPr>
          <w:rFonts w:ascii="Times New Roman" w:hAnsi="Times New Roman"/>
          <w:b/>
          <w:color w:val="000000" w:themeColor="text1"/>
          <w:sz w:val="26"/>
          <w:szCs w:val="26"/>
        </w:rPr>
        <w:t>Tính</w:t>
      </w:r>
      <w:proofErr w:type="spellEnd"/>
      <w:r w:rsidRPr="00621391">
        <w:rPr>
          <w:rFonts w:ascii="Times New Roman" w:hAnsi="Times New Roman"/>
          <w:b/>
          <w:color w:val="000000" w:themeColor="text1"/>
          <w:sz w:val="26"/>
          <w:szCs w:val="26"/>
        </w:rPr>
        <w:t xml:space="preserve"> </w:t>
      </w:r>
      <w:proofErr w:type="spellStart"/>
      <w:r w:rsidRPr="00621391">
        <w:rPr>
          <w:rFonts w:ascii="Times New Roman" w:hAnsi="Times New Roman"/>
          <w:b/>
          <w:color w:val="000000" w:themeColor="text1"/>
          <w:sz w:val="26"/>
          <w:szCs w:val="26"/>
        </w:rPr>
        <w:t>từ</w:t>
      </w:r>
      <w:proofErr w:type="spellEnd"/>
      <w:r w:rsidRPr="00621391">
        <w:rPr>
          <w:rFonts w:ascii="Times New Roman" w:hAnsi="Times New Roman"/>
          <w:b/>
          <w:color w:val="000000" w:themeColor="text1"/>
          <w:sz w:val="26"/>
          <w:szCs w:val="26"/>
        </w:rPr>
        <w:t xml:space="preserve"> </w:t>
      </w:r>
      <w:proofErr w:type="spellStart"/>
      <w:proofErr w:type="gramStart"/>
      <w:r w:rsidRPr="00621391">
        <w:rPr>
          <w:rFonts w:ascii="Times New Roman" w:hAnsi="Times New Roman"/>
          <w:b/>
          <w:color w:val="000000" w:themeColor="text1"/>
          <w:sz w:val="26"/>
          <w:szCs w:val="26"/>
        </w:rPr>
        <w:t>dài</w:t>
      </w:r>
      <w:proofErr w:type="spellEnd"/>
      <w:r w:rsidRPr="00621391">
        <w:rPr>
          <w:rFonts w:ascii="Times New Roman" w:hAnsi="Times New Roman"/>
          <w:b/>
          <w:color w:val="000000" w:themeColor="text1"/>
          <w:sz w:val="26"/>
          <w:szCs w:val="26"/>
        </w:rPr>
        <w:t xml:space="preserve"> :</w:t>
      </w:r>
      <w:proofErr w:type="gramEnd"/>
      <w:r w:rsidRPr="00621391">
        <w:rPr>
          <w:rFonts w:ascii="Times New Roman" w:hAnsi="Times New Roman"/>
          <w:color w:val="000000" w:themeColor="text1"/>
          <w:sz w:val="26"/>
          <w:szCs w:val="26"/>
        </w:rPr>
        <w:t xml:space="preserve">       S + be(not) + the most + adj + …</w:t>
      </w:r>
    </w:p>
    <w:p w14:paraId="6B2E7102" w14:textId="77777777" w:rsidR="000C4949" w:rsidRPr="00621391" w:rsidRDefault="000C4949" w:rsidP="000C4949">
      <w:pPr>
        <w:pStyle w:val="NoSpacing"/>
        <w:ind w:firstLine="360"/>
        <w:rPr>
          <w:rFonts w:ascii="Times New Roman" w:hAnsi="Times New Roman"/>
          <w:color w:val="000000" w:themeColor="text1"/>
          <w:sz w:val="26"/>
          <w:szCs w:val="26"/>
        </w:rPr>
      </w:pPr>
      <w:r w:rsidRPr="00621391">
        <w:rPr>
          <w:rFonts w:ascii="Times New Roman" w:hAnsi="Times New Roman"/>
          <w:color w:val="000000" w:themeColor="text1"/>
          <w:sz w:val="26"/>
          <w:szCs w:val="26"/>
        </w:rPr>
        <w:t xml:space="preserve">Ex: Lan is the most beautiful in the class. </w:t>
      </w:r>
    </w:p>
    <w:p w14:paraId="6FB2598D" w14:textId="77777777" w:rsidR="000C4949" w:rsidRPr="00621391" w:rsidRDefault="000C4949" w:rsidP="000C4949">
      <w:pPr>
        <w:rPr>
          <w:b/>
          <w:bCs/>
          <w:sz w:val="26"/>
          <w:szCs w:val="26"/>
        </w:rPr>
      </w:pPr>
      <w:r w:rsidRPr="00621391">
        <w:rPr>
          <w:b/>
          <w:bCs/>
          <w:iCs/>
          <w:sz w:val="26"/>
          <w:szCs w:val="26"/>
        </w:rPr>
        <w:t>III,</w:t>
      </w:r>
      <w:r w:rsidRPr="00621391">
        <w:rPr>
          <w:b/>
          <w:bCs/>
          <w:sz w:val="26"/>
          <w:szCs w:val="26"/>
        </w:rPr>
        <w:t xml:space="preserve"> SIMILARITY: </w:t>
      </w:r>
      <w:r w:rsidRPr="00621391">
        <w:rPr>
          <w:b/>
          <w:bCs/>
          <w:iCs/>
          <w:sz w:val="26"/>
          <w:szCs w:val="26"/>
        </w:rPr>
        <w:t xml:space="preserve">SO </w:t>
      </w:r>
      <w:proofErr w:type="spellStart"/>
      <w:r w:rsidRPr="00621391">
        <w:rPr>
          <w:b/>
          <w:bCs/>
          <w:iCs/>
          <w:sz w:val="26"/>
          <w:szCs w:val="26"/>
        </w:rPr>
        <w:t>SÁNH</w:t>
      </w:r>
      <w:proofErr w:type="spellEnd"/>
      <w:r w:rsidRPr="00621391">
        <w:rPr>
          <w:b/>
          <w:bCs/>
          <w:iCs/>
          <w:sz w:val="26"/>
          <w:szCs w:val="26"/>
        </w:rPr>
        <w:t xml:space="preserve"> </w:t>
      </w:r>
      <w:proofErr w:type="spellStart"/>
      <w:r w:rsidRPr="00621391">
        <w:rPr>
          <w:b/>
          <w:bCs/>
          <w:iCs/>
          <w:sz w:val="26"/>
          <w:szCs w:val="26"/>
        </w:rPr>
        <w:t>GIỐNG</w:t>
      </w:r>
      <w:proofErr w:type="spellEnd"/>
      <w:r w:rsidRPr="00621391">
        <w:rPr>
          <w:b/>
          <w:bCs/>
          <w:iCs/>
          <w:sz w:val="26"/>
          <w:szCs w:val="26"/>
        </w:rPr>
        <w:t xml:space="preserve"> </w:t>
      </w:r>
      <w:proofErr w:type="spellStart"/>
      <w:proofErr w:type="gramStart"/>
      <w:r w:rsidRPr="00621391">
        <w:rPr>
          <w:b/>
          <w:bCs/>
          <w:iCs/>
          <w:sz w:val="26"/>
          <w:szCs w:val="26"/>
        </w:rPr>
        <w:t>NHAU</w:t>
      </w:r>
      <w:proofErr w:type="spellEnd"/>
      <w:r w:rsidRPr="00621391">
        <w:rPr>
          <w:b/>
          <w:bCs/>
          <w:iCs/>
          <w:sz w:val="26"/>
          <w:szCs w:val="26"/>
        </w:rPr>
        <w:t xml:space="preserve"> :</w:t>
      </w:r>
      <w:proofErr w:type="gramEnd"/>
    </w:p>
    <w:p w14:paraId="282271EE" w14:textId="77777777" w:rsidR="000C4949" w:rsidRPr="00621391" w:rsidRDefault="000C4949" w:rsidP="000C4949">
      <w:pPr>
        <w:pStyle w:val="NoSpacing"/>
        <w:ind w:firstLine="360"/>
        <w:rPr>
          <w:rFonts w:ascii="Times New Roman" w:hAnsi="Times New Roman"/>
          <w:color w:val="000000" w:themeColor="text1"/>
          <w:sz w:val="26"/>
          <w:szCs w:val="26"/>
        </w:rPr>
      </w:pPr>
      <w:r w:rsidRPr="00621391">
        <w:rPr>
          <w:bCs/>
          <w:sz w:val="26"/>
          <w:szCs w:val="26"/>
        </w:rPr>
        <w:t>S + be(not) + the same as ...</w:t>
      </w:r>
      <w:r w:rsidRPr="00621391">
        <w:rPr>
          <w:rFonts w:ascii="Times New Roman" w:hAnsi="Times New Roman"/>
          <w:color w:val="000000" w:themeColor="text1"/>
          <w:sz w:val="26"/>
          <w:szCs w:val="26"/>
        </w:rPr>
        <w:t xml:space="preserve">     -&gt; Ex: Lan is(not) the same as her sister </w:t>
      </w:r>
    </w:p>
    <w:p w14:paraId="4C798D1B" w14:textId="77777777" w:rsidR="000C4949" w:rsidRPr="00621391" w:rsidRDefault="000C4949" w:rsidP="000C4949">
      <w:pPr>
        <w:rPr>
          <w:b/>
          <w:bCs/>
          <w:iCs/>
          <w:sz w:val="26"/>
          <w:szCs w:val="26"/>
        </w:rPr>
      </w:pPr>
      <w:r w:rsidRPr="00621391">
        <w:rPr>
          <w:b/>
          <w:bCs/>
          <w:iCs/>
          <w:sz w:val="26"/>
          <w:szCs w:val="26"/>
        </w:rPr>
        <w:t xml:space="preserve">IV, EQUALITY: SO </w:t>
      </w:r>
      <w:proofErr w:type="spellStart"/>
      <w:r w:rsidRPr="00621391">
        <w:rPr>
          <w:b/>
          <w:bCs/>
          <w:iCs/>
          <w:sz w:val="26"/>
          <w:szCs w:val="26"/>
        </w:rPr>
        <w:t>SÁNH</w:t>
      </w:r>
      <w:proofErr w:type="spellEnd"/>
      <w:r w:rsidRPr="00621391">
        <w:rPr>
          <w:b/>
          <w:bCs/>
          <w:iCs/>
          <w:sz w:val="26"/>
          <w:szCs w:val="26"/>
        </w:rPr>
        <w:t xml:space="preserve"> </w:t>
      </w:r>
      <w:proofErr w:type="spellStart"/>
      <w:r w:rsidRPr="00621391">
        <w:rPr>
          <w:b/>
          <w:bCs/>
          <w:iCs/>
          <w:sz w:val="26"/>
          <w:szCs w:val="26"/>
        </w:rPr>
        <w:t>BẰNG</w:t>
      </w:r>
      <w:proofErr w:type="spellEnd"/>
      <w:r w:rsidRPr="00621391">
        <w:rPr>
          <w:b/>
          <w:bCs/>
          <w:iCs/>
          <w:sz w:val="26"/>
          <w:szCs w:val="26"/>
        </w:rPr>
        <w:t xml:space="preserve"> </w:t>
      </w:r>
      <w:proofErr w:type="spellStart"/>
      <w:r w:rsidRPr="00621391">
        <w:rPr>
          <w:b/>
          <w:bCs/>
          <w:iCs/>
          <w:sz w:val="26"/>
          <w:szCs w:val="26"/>
        </w:rPr>
        <w:t>NHAU</w:t>
      </w:r>
      <w:proofErr w:type="spellEnd"/>
      <w:r w:rsidRPr="00621391">
        <w:rPr>
          <w:b/>
          <w:bCs/>
          <w:iCs/>
          <w:sz w:val="26"/>
          <w:szCs w:val="26"/>
        </w:rPr>
        <w:t xml:space="preserve"> </w:t>
      </w:r>
    </w:p>
    <w:p w14:paraId="6E270FE2" w14:textId="77777777" w:rsidR="000C4949" w:rsidRPr="00621391" w:rsidRDefault="000C4949" w:rsidP="000C4949">
      <w:pPr>
        <w:pStyle w:val="NoSpacing"/>
        <w:ind w:firstLine="360"/>
        <w:rPr>
          <w:rFonts w:ascii="Times New Roman" w:hAnsi="Times New Roman"/>
          <w:color w:val="000000" w:themeColor="text1"/>
          <w:sz w:val="26"/>
          <w:szCs w:val="26"/>
        </w:rPr>
      </w:pPr>
      <w:r w:rsidRPr="00621391">
        <w:rPr>
          <w:bCs/>
          <w:iCs/>
          <w:sz w:val="26"/>
          <w:szCs w:val="26"/>
        </w:rPr>
        <w:t xml:space="preserve">S + be + </w:t>
      </w:r>
      <w:r w:rsidRPr="00621391">
        <w:rPr>
          <w:bCs/>
          <w:sz w:val="26"/>
          <w:szCs w:val="26"/>
        </w:rPr>
        <w:t>(not)as + adj + as…</w:t>
      </w:r>
      <w:r w:rsidRPr="00621391">
        <w:rPr>
          <w:rFonts w:ascii="Times New Roman" w:hAnsi="Times New Roman"/>
          <w:color w:val="000000" w:themeColor="text1"/>
          <w:sz w:val="26"/>
          <w:szCs w:val="26"/>
        </w:rPr>
        <w:t xml:space="preserve">  -&gt; Ex: Lan is (not) as big as her sister </w:t>
      </w:r>
    </w:p>
    <w:p w14:paraId="6B995174" w14:textId="77777777" w:rsidR="000C4949" w:rsidRDefault="000C4949" w:rsidP="000C4949">
      <w:pPr>
        <w:tabs>
          <w:tab w:val="left" w:pos="360"/>
          <w:tab w:val="left" w:pos="540"/>
        </w:tabs>
        <w:rPr>
          <w:rFonts w:ascii="VNI-Times" w:hAnsi="VNI-Times"/>
          <w:sz w:val="26"/>
          <w:szCs w:val="26"/>
        </w:rPr>
      </w:pPr>
      <w:r w:rsidRPr="00621391">
        <w:rPr>
          <w:b/>
          <w:sz w:val="26"/>
          <w:szCs w:val="26"/>
        </w:rPr>
        <w:t>=&gt;</w:t>
      </w:r>
      <w:proofErr w:type="spellStart"/>
      <w:r w:rsidRPr="00621391">
        <w:rPr>
          <w:b/>
          <w:sz w:val="26"/>
          <w:szCs w:val="26"/>
          <w:u w:val="single"/>
        </w:rPr>
        <w:t>GHI</w:t>
      </w:r>
      <w:proofErr w:type="spellEnd"/>
      <w:r w:rsidRPr="00621391">
        <w:rPr>
          <w:b/>
          <w:sz w:val="26"/>
          <w:szCs w:val="26"/>
          <w:u w:val="single"/>
        </w:rPr>
        <w:t xml:space="preserve"> </w:t>
      </w:r>
      <w:proofErr w:type="spellStart"/>
      <w:r w:rsidRPr="00621391">
        <w:rPr>
          <w:b/>
          <w:sz w:val="26"/>
          <w:szCs w:val="26"/>
          <w:u w:val="single"/>
        </w:rPr>
        <w:t>CHÚ</w:t>
      </w:r>
      <w:proofErr w:type="spellEnd"/>
      <w:r w:rsidRPr="00621391">
        <w:rPr>
          <w:b/>
          <w:sz w:val="26"/>
          <w:szCs w:val="26"/>
        </w:rPr>
        <w:t>:</w:t>
      </w:r>
      <w:r w:rsidRPr="00621391">
        <w:rPr>
          <w:sz w:val="26"/>
          <w:szCs w:val="26"/>
        </w:rPr>
        <w:t xml:space="preserve"> </w:t>
      </w:r>
      <w:r w:rsidRPr="00621391">
        <w:rPr>
          <w:rFonts w:ascii="VNI-Times" w:hAnsi="VNI-Times"/>
          <w:sz w:val="26"/>
          <w:szCs w:val="26"/>
        </w:rPr>
        <w:t xml:space="preserve">1/ </w:t>
      </w:r>
      <w:proofErr w:type="spellStart"/>
      <w:r w:rsidRPr="00621391">
        <w:rPr>
          <w:rFonts w:ascii="VNI-Times" w:hAnsi="VNI-Times"/>
          <w:sz w:val="26"/>
          <w:szCs w:val="26"/>
        </w:rPr>
        <w:t>Nhöõng</w:t>
      </w:r>
      <w:proofErr w:type="spellEnd"/>
      <w:r w:rsidRPr="00621391">
        <w:rPr>
          <w:rFonts w:ascii="VNI-Times" w:hAnsi="VNI-Times"/>
          <w:sz w:val="26"/>
          <w:szCs w:val="26"/>
        </w:rPr>
        <w:t xml:space="preserve"> </w:t>
      </w:r>
      <w:proofErr w:type="spellStart"/>
      <w:r w:rsidRPr="00621391">
        <w:rPr>
          <w:rFonts w:ascii="VNI-Times" w:hAnsi="VNI-Times"/>
          <w:sz w:val="26"/>
          <w:szCs w:val="26"/>
        </w:rPr>
        <w:t>tính</w:t>
      </w:r>
      <w:proofErr w:type="spellEnd"/>
      <w:r w:rsidRPr="00621391">
        <w:rPr>
          <w:rFonts w:ascii="VNI-Times" w:hAnsi="VNI-Times"/>
          <w:sz w:val="26"/>
          <w:szCs w:val="26"/>
        </w:rPr>
        <w:t xml:space="preserve"> </w:t>
      </w:r>
      <w:proofErr w:type="spellStart"/>
      <w:r w:rsidRPr="00621391">
        <w:rPr>
          <w:rFonts w:ascii="VNI-Times" w:hAnsi="VNI-Times"/>
          <w:sz w:val="26"/>
          <w:szCs w:val="26"/>
        </w:rPr>
        <w:t>töø</w:t>
      </w:r>
      <w:proofErr w:type="spellEnd"/>
      <w:r w:rsidRPr="00621391">
        <w:rPr>
          <w:rFonts w:ascii="VNI-Times" w:hAnsi="VNI-Times"/>
          <w:sz w:val="26"/>
          <w:szCs w:val="26"/>
        </w:rPr>
        <w:t xml:space="preserve"> 2 </w:t>
      </w:r>
      <w:proofErr w:type="spellStart"/>
      <w:r w:rsidRPr="00621391">
        <w:rPr>
          <w:rFonts w:ascii="VNI-Times" w:hAnsi="VNI-Times"/>
          <w:sz w:val="26"/>
          <w:szCs w:val="26"/>
        </w:rPr>
        <w:t>vaàn</w:t>
      </w:r>
      <w:proofErr w:type="spellEnd"/>
      <w:r w:rsidRPr="00621391">
        <w:rPr>
          <w:rFonts w:ascii="VNI-Times" w:hAnsi="VNI-Times"/>
          <w:sz w:val="26"/>
          <w:szCs w:val="26"/>
        </w:rPr>
        <w:t xml:space="preserve"> </w:t>
      </w:r>
      <w:proofErr w:type="spellStart"/>
      <w:r w:rsidRPr="00621391">
        <w:rPr>
          <w:rFonts w:ascii="VNI-Times" w:hAnsi="VNI-Times"/>
          <w:sz w:val="26"/>
          <w:szCs w:val="26"/>
        </w:rPr>
        <w:t>nh</w:t>
      </w:r>
      <w:proofErr w:type="spellEnd"/>
      <w:r w:rsidRPr="00621391">
        <w:rPr>
          <w:sz w:val="26"/>
          <w:szCs w:val="26"/>
          <w:lang w:val="vi-VN"/>
        </w:rPr>
        <w:t>ưng kết thúc</w:t>
      </w:r>
      <w:r w:rsidRPr="00621391">
        <w:rPr>
          <w:rFonts w:ascii="VNI-Times" w:hAnsi="VNI-Times"/>
          <w:sz w:val="26"/>
          <w:szCs w:val="26"/>
        </w:rPr>
        <w:t xml:space="preserve"> </w:t>
      </w:r>
      <w:proofErr w:type="spellStart"/>
      <w:proofErr w:type="gramStart"/>
      <w:r w:rsidRPr="00621391">
        <w:rPr>
          <w:rFonts w:ascii="VNI-Times" w:hAnsi="VNI-Times"/>
          <w:sz w:val="26"/>
          <w:szCs w:val="26"/>
        </w:rPr>
        <w:t>baèng</w:t>
      </w:r>
      <w:proofErr w:type="spellEnd"/>
      <w:r w:rsidRPr="00621391">
        <w:rPr>
          <w:rFonts w:ascii="VNI-Times" w:hAnsi="VNI-Times"/>
          <w:sz w:val="26"/>
          <w:szCs w:val="26"/>
        </w:rPr>
        <w:t xml:space="preserve"> :</w:t>
      </w:r>
      <w:proofErr w:type="gramEnd"/>
      <w:r w:rsidRPr="00621391">
        <w:rPr>
          <w:rFonts w:ascii="VNI-Times" w:hAnsi="VNI-Times"/>
          <w:sz w:val="26"/>
          <w:szCs w:val="26"/>
        </w:rPr>
        <w:t xml:space="preserve">  </w:t>
      </w:r>
      <w:r w:rsidRPr="00621391">
        <w:rPr>
          <w:rFonts w:ascii="VNI-Times" w:hAnsi="VNI-Times"/>
          <w:b/>
          <w:sz w:val="26"/>
          <w:szCs w:val="26"/>
        </w:rPr>
        <w:t xml:space="preserve">y, le, er, </w:t>
      </w:r>
      <w:proofErr w:type="spellStart"/>
      <w:r w:rsidRPr="00621391">
        <w:rPr>
          <w:rFonts w:ascii="VNI-Times" w:hAnsi="VNI-Times"/>
          <w:b/>
          <w:sz w:val="26"/>
          <w:szCs w:val="26"/>
        </w:rPr>
        <w:t>ow,et</w:t>
      </w:r>
      <w:proofErr w:type="spellEnd"/>
      <w:r w:rsidRPr="00621391">
        <w:rPr>
          <w:rFonts w:ascii="VNI-Times" w:hAnsi="VNI-Times"/>
          <w:sz w:val="26"/>
          <w:szCs w:val="26"/>
        </w:rPr>
        <w:t xml:space="preserve">  </w:t>
      </w:r>
      <w:proofErr w:type="spellStart"/>
      <w:r w:rsidRPr="00621391">
        <w:rPr>
          <w:rFonts w:ascii="VNI-Times" w:hAnsi="VNI-Times"/>
          <w:sz w:val="26"/>
          <w:szCs w:val="26"/>
        </w:rPr>
        <w:t>ñöôïc</w:t>
      </w:r>
      <w:proofErr w:type="spellEnd"/>
      <w:r w:rsidRPr="00621391">
        <w:rPr>
          <w:rFonts w:ascii="VNI-Times" w:hAnsi="VNI-Times"/>
          <w:sz w:val="26"/>
          <w:szCs w:val="26"/>
        </w:rPr>
        <w:t xml:space="preserve"> </w:t>
      </w:r>
      <w:proofErr w:type="spellStart"/>
      <w:r w:rsidRPr="00621391">
        <w:rPr>
          <w:rFonts w:ascii="VNI-Times" w:hAnsi="VNI-Times"/>
          <w:sz w:val="26"/>
          <w:szCs w:val="26"/>
        </w:rPr>
        <w:t>coi</w:t>
      </w:r>
      <w:proofErr w:type="spellEnd"/>
      <w:r w:rsidRPr="00621391">
        <w:rPr>
          <w:rFonts w:ascii="VNI-Times" w:hAnsi="VNI-Times"/>
          <w:sz w:val="26"/>
          <w:szCs w:val="26"/>
        </w:rPr>
        <w:t xml:space="preserve"> </w:t>
      </w:r>
      <w:proofErr w:type="spellStart"/>
      <w:r w:rsidRPr="00621391">
        <w:rPr>
          <w:rFonts w:ascii="VNI-Times" w:hAnsi="VNI-Times"/>
          <w:sz w:val="26"/>
          <w:szCs w:val="26"/>
        </w:rPr>
        <w:t>nhö</w:t>
      </w:r>
      <w:proofErr w:type="spellEnd"/>
      <w:r w:rsidRPr="00621391">
        <w:rPr>
          <w:rFonts w:ascii="VNI-Times" w:hAnsi="VNI-Times"/>
          <w:sz w:val="26"/>
          <w:szCs w:val="26"/>
        </w:rPr>
        <w:t xml:space="preserve"> </w:t>
      </w:r>
      <w:proofErr w:type="spellStart"/>
      <w:r w:rsidRPr="00621391">
        <w:rPr>
          <w:rFonts w:ascii="VNI-Times" w:hAnsi="VNI-Times"/>
          <w:sz w:val="26"/>
          <w:szCs w:val="26"/>
        </w:rPr>
        <w:t>moät</w:t>
      </w:r>
      <w:proofErr w:type="spellEnd"/>
      <w:r w:rsidRPr="00621391">
        <w:rPr>
          <w:rFonts w:ascii="VNI-Times" w:hAnsi="VNI-Times"/>
          <w:sz w:val="26"/>
          <w:szCs w:val="26"/>
        </w:rPr>
        <w:t xml:space="preserve"> </w:t>
      </w:r>
      <w:proofErr w:type="spellStart"/>
      <w:r w:rsidRPr="00621391">
        <w:rPr>
          <w:rFonts w:ascii="VNI-Times" w:hAnsi="VNI-Times"/>
          <w:sz w:val="26"/>
          <w:szCs w:val="26"/>
        </w:rPr>
        <w:t>vaàn</w:t>
      </w:r>
      <w:proofErr w:type="spellEnd"/>
      <w:r w:rsidRPr="00621391">
        <w:rPr>
          <w:rFonts w:ascii="VNI-Times" w:hAnsi="VNI-Times"/>
          <w:sz w:val="26"/>
          <w:szCs w:val="26"/>
        </w:rPr>
        <w:t xml:space="preserve">, do </w:t>
      </w:r>
      <w:proofErr w:type="spellStart"/>
      <w:r w:rsidRPr="00621391">
        <w:rPr>
          <w:rFonts w:ascii="VNI-Times" w:hAnsi="VNI-Times"/>
          <w:sz w:val="26"/>
          <w:szCs w:val="26"/>
        </w:rPr>
        <w:t>ñoù</w:t>
      </w:r>
      <w:proofErr w:type="spellEnd"/>
      <w:r w:rsidRPr="00621391">
        <w:rPr>
          <w:rFonts w:ascii="VNI-Times" w:hAnsi="VNI-Times"/>
          <w:sz w:val="26"/>
          <w:szCs w:val="26"/>
        </w:rPr>
        <w:t xml:space="preserve"> </w:t>
      </w:r>
      <w:proofErr w:type="spellStart"/>
      <w:r w:rsidRPr="00621391">
        <w:rPr>
          <w:rFonts w:ascii="VNI-Times" w:hAnsi="VNI-Times"/>
          <w:sz w:val="26"/>
          <w:szCs w:val="26"/>
        </w:rPr>
        <w:t>khi</w:t>
      </w:r>
      <w:proofErr w:type="spellEnd"/>
      <w:r w:rsidRPr="00621391">
        <w:rPr>
          <w:rFonts w:ascii="VNI-Times" w:hAnsi="VNI-Times"/>
          <w:sz w:val="26"/>
          <w:szCs w:val="26"/>
        </w:rPr>
        <w:t xml:space="preserve"> so </w:t>
      </w:r>
      <w:proofErr w:type="spellStart"/>
      <w:r w:rsidRPr="00621391">
        <w:rPr>
          <w:rFonts w:ascii="VNI-Times" w:hAnsi="VNI-Times"/>
          <w:sz w:val="26"/>
          <w:szCs w:val="26"/>
        </w:rPr>
        <w:t>saùnh</w:t>
      </w:r>
      <w:proofErr w:type="spellEnd"/>
      <w:r w:rsidRPr="00621391">
        <w:rPr>
          <w:rFonts w:ascii="VNI-Times" w:hAnsi="VNI-Times"/>
          <w:sz w:val="26"/>
          <w:szCs w:val="26"/>
        </w:rPr>
        <w:t xml:space="preserve"> , </w:t>
      </w:r>
      <w:proofErr w:type="spellStart"/>
      <w:r w:rsidRPr="00621391">
        <w:rPr>
          <w:rFonts w:ascii="VNI-Times" w:hAnsi="VNI-Times"/>
          <w:sz w:val="26"/>
          <w:szCs w:val="26"/>
        </w:rPr>
        <w:t>chæ</w:t>
      </w:r>
      <w:proofErr w:type="spellEnd"/>
      <w:r w:rsidRPr="00621391">
        <w:rPr>
          <w:rFonts w:ascii="VNI-Times" w:hAnsi="VNI-Times"/>
          <w:sz w:val="26"/>
          <w:szCs w:val="26"/>
        </w:rPr>
        <w:t xml:space="preserve"> </w:t>
      </w:r>
      <w:proofErr w:type="spellStart"/>
      <w:r w:rsidRPr="00621391">
        <w:rPr>
          <w:rFonts w:ascii="VNI-Times" w:hAnsi="VNI-Times"/>
          <w:sz w:val="26"/>
          <w:szCs w:val="26"/>
        </w:rPr>
        <w:t>caàn</w:t>
      </w:r>
      <w:proofErr w:type="spellEnd"/>
      <w:r w:rsidRPr="00621391">
        <w:rPr>
          <w:rFonts w:ascii="VNI-Times" w:hAnsi="VNI-Times"/>
          <w:sz w:val="26"/>
          <w:szCs w:val="26"/>
        </w:rPr>
        <w:t xml:space="preserve"> </w:t>
      </w:r>
      <w:proofErr w:type="spellStart"/>
      <w:r w:rsidRPr="00621391">
        <w:rPr>
          <w:rFonts w:ascii="VNI-Times" w:hAnsi="VNI-Times"/>
          <w:sz w:val="26"/>
          <w:szCs w:val="26"/>
        </w:rPr>
        <w:t>theâm</w:t>
      </w:r>
      <w:proofErr w:type="spellEnd"/>
      <w:r w:rsidRPr="00621391">
        <w:rPr>
          <w:rFonts w:ascii="VNI-Times" w:hAnsi="VNI-Times"/>
          <w:sz w:val="26"/>
          <w:szCs w:val="26"/>
        </w:rPr>
        <w:t xml:space="preserve"> </w:t>
      </w:r>
      <w:r w:rsidRPr="00621391">
        <w:rPr>
          <w:rFonts w:ascii="VNI-Times" w:hAnsi="VNI-Times"/>
          <w:b/>
          <w:sz w:val="26"/>
          <w:szCs w:val="26"/>
        </w:rPr>
        <w:t>er</w:t>
      </w:r>
      <w:r w:rsidRPr="00621391">
        <w:rPr>
          <w:rFonts w:ascii="VNI-Times" w:hAnsi="VNI-Times"/>
          <w:sz w:val="26"/>
          <w:szCs w:val="26"/>
        </w:rPr>
        <w:t xml:space="preserve"> </w:t>
      </w:r>
      <w:proofErr w:type="spellStart"/>
      <w:r w:rsidRPr="00621391">
        <w:rPr>
          <w:rFonts w:ascii="VNI-Times" w:hAnsi="VNI-Times"/>
          <w:sz w:val="26"/>
          <w:szCs w:val="26"/>
        </w:rPr>
        <w:t>ho</w:t>
      </w:r>
      <w:r w:rsidRPr="00621391">
        <w:rPr>
          <w:sz w:val="26"/>
          <w:szCs w:val="26"/>
        </w:rPr>
        <w:t>ặ</w:t>
      </w:r>
      <w:r w:rsidRPr="00621391">
        <w:rPr>
          <w:rFonts w:ascii="VNI-Times" w:hAnsi="VNI-Times"/>
          <w:sz w:val="26"/>
          <w:szCs w:val="26"/>
        </w:rPr>
        <w:t>c</w:t>
      </w:r>
      <w:proofErr w:type="spellEnd"/>
      <w:r w:rsidRPr="00621391">
        <w:rPr>
          <w:rFonts w:ascii="VNI-Times" w:hAnsi="VNI-Times"/>
          <w:sz w:val="26"/>
          <w:szCs w:val="26"/>
        </w:rPr>
        <w:t xml:space="preserve"> </w:t>
      </w:r>
      <w:proofErr w:type="spellStart"/>
      <w:r w:rsidRPr="00621391">
        <w:rPr>
          <w:rFonts w:ascii="VNI-Times" w:hAnsi="VNI-Times"/>
          <w:b/>
          <w:sz w:val="26"/>
          <w:szCs w:val="26"/>
        </w:rPr>
        <w:t>est</w:t>
      </w:r>
      <w:proofErr w:type="spellEnd"/>
      <w:r w:rsidRPr="00621391">
        <w:rPr>
          <w:rFonts w:ascii="VNI-Times" w:hAnsi="VNI-Times"/>
          <w:b/>
          <w:sz w:val="26"/>
          <w:szCs w:val="26"/>
        </w:rPr>
        <w:t xml:space="preserve"> </w:t>
      </w:r>
      <w:r w:rsidRPr="00621391">
        <w:rPr>
          <w:rFonts w:ascii="VNI-Times" w:hAnsi="VNI-Times"/>
          <w:sz w:val="26"/>
          <w:szCs w:val="26"/>
        </w:rPr>
        <w:t xml:space="preserve"> </w:t>
      </w:r>
      <w:proofErr w:type="spellStart"/>
      <w:r w:rsidRPr="00621391">
        <w:rPr>
          <w:rFonts w:ascii="VNI-Times" w:hAnsi="VNI-Times"/>
          <w:sz w:val="26"/>
          <w:szCs w:val="26"/>
        </w:rPr>
        <w:t>vaøo</w:t>
      </w:r>
      <w:proofErr w:type="spellEnd"/>
      <w:r w:rsidRPr="00621391">
        <w:rPr>
          <w:rFonts w:ascii="VNI-Times" w:hAnsi="VNI-Times"/>
          <w:sz w:val="26"/>
          <w:szCs w:val="26"/>
        </w:rPr>
        <w:t xml:space="preserve"> </w:t>
      </w:r>
      <w:proofErr w:type="spellStart"/>
      <w:r w:rsidRPr="00621391">
        <w:rPr>
          <w:rFonts w:ascii="VNI-Times" w:hAnsi="VNI-Times"/>
          <w:sz w:val="26"/>
          <w:szCs w:val="26"/>
        </w:rPr>
        <w:t>sau</w:t>
      </w:r>
      <w:proofErr w:type="spellEnd"/>
      <w:r w:rsidRPr="00621391">
        <w:rPr>
          <w:rFonts w:ascii="VNI-Times" w:hAnsi="VNI-Times"/>
          <w:sz w:val="26"/>
          <w:szCs w:val="26"/>
        </w:rPr>
        <w:t xml:space="preserve"> </w:t>
      </w:r>
      <w:proofErr w:type="spellStart"/>
      <w:r w:rsidRPr="00621391">
        <w:rPr>
          <w:rFonts w:ascii="VNI-Times" w:hAnsi="VNI-Times"/>
          <w:sz w:val="26"/>
          <w:szCs w:val="26"/>
        </w:rPr>
        <w:t>tính</w:t>
      </w:r>
      <w:proofErr w:type="spellEnd"/>
      <w:r w:rsidRPr="00621391">
        <w:rPr>
          <w:rFonts w:ascii="VNI-Times" w:hAnsi="VNI-Times"/>
          <w:sz w:val="26"/>
          <w:szCs w:val="26"/>
        </w:rPr>
        <w:t xml:space="preserve"> </w:t>
      </w:r>
      <w:proofErr w:type="spellStart"/>
      <w:r w:rsidRPr="00621391">
        <w:rPr>
          <w:rFonts w:ascii="VNI-Times" w:hAnsi="VNI-Times"/>
          <w:sz w:val="26"/>
          <w:szCs w:val="26"/>
        </w:rPr>
        <w:t>töø</w:t>
      </w:r>
      <w:proofErr w:type="spellEnd"/>
      <w:r w:rsidRPr="00621391">
        <w:rPr>
          <w:rFonts w:ascii="VNI-Times" w:hAnsi="VNI-Times"/>
          <w:sz w:val="26"/>
          <w:szCs w:val="26"/>
        </w:rPr>
        <w:t>.</w:t>
      </w:r>
    </w:p>
    <w:tbl>
      <w:tblPr>
        <w:tblStyle w:val="TableGrid"/>
        <w:tblW w:w="0" w:type="auto"/>
        <w:tblLook w:val="04A0" w:firstRow="1" w:lastRow="0" w:firstColumn="1" w:lastColumn="0" w:noHBand="0" w:noVBand="1"/>
      </w:tblPr>
      <w:tblGrid>
        <w:gridCol w:w="4928"/>
        <w:gridCol w:w="4929"/>
      </w:tblGrid>
      <w:tr w:rsidR="002C12E6" w14:paraId="02D61F16" w14:textId="77777777" w:rsidTr="002C12E6">
        <w:tc>
          <w:tcPr>
            <w:tcW w:w="4928" w:type="dxa"/>
          </w:tcPr>
          <w:p w14:paraId="73D6AED2" w14:textId="77777777" w:rsidR="002C12E6" w:rsidRPr="00621391" w:rsidRDefault="002C12E6" w:rsidP="002C12E6">
            <w:pPr>
              <w:tabs>
                <w:tab w:val="left" w:pos="360"/>
                <w:tab w:val="left" w:pos="540"/>
                <w:tab w:val="left" w:pos="5040"/>
              </w:tabs>
              <w:rPr>
                <w:sz w:val="26"/>
                <w:szCs w:val="26"/>
              </w:rPr>
            </w:pPr>
            <w:r w:rsidRPr="00621391">
              <w:rPr>
                <w:sz w:val="26"/>
                <w:szCs w:val="26"/>
              </w:rPr>
              <w:t xml:space="preserve">Ex :  - happy </w:t>
            </w:r>
            <w:r w:rsidRPr="00621391">
              <w:rPr>
                <w:sz w:val="26"/>
                <w:szCs w:val="26"/>
              </w:rPr>
              <w:sym w:font="Wingdings" w:char="F0E0"/>
            </w:r>
            <w:r w:rsidRPr="00621391">
              <w:rPr>
                <w:sz w:val="26"/>
                <w:szCs w:val="26"/>
              </w:rPr>
              <w:t xml:space="preserve"> happier </w:t>
            </w:r>
            <w:r w:rsidRPr="00621391">
              <w:rPr>
                <w:sz w:val="26"/>
                <w:szCs w:val="26"/>
              </w:rPr>
              <w:sym w:font="Wingdings" w:char="F0E0"/>
            </w:r>
            <w:r w:rsidRPr="00621391">
              <w:rPr>
                <w:sz w:val="26"/>
                <w:szCs w:val="26"/>
              </w:rPr>
              <w:t xml:space="preserve"> the happiest</w:t>
            </w:r>
            <w:r w:rsidRPr="00621391">
              <w:rPr>
                <w:sz w:val="26"/>
                <w:szCs w:val="26"/>
              </w:rPr>
              <w:tab/>
            </w:r>
          </w:p>
          <w:p w14:paraId="0DFDACD9" w14:textId="77777777" w:rsidR="002C12E6" w:rsidRPr="00621391" w:rsidRDefault="002C12E6" w:rsidP="002C12E6">
            <w:pPr>
              <w:tabs>
                <w:tab w:val="left" w:pos="360"/>
                <w:tab w:val="left" w:pos="540"/>
                <w:tab w:val="left" w:pos="5040"/>
              </w:tabs>
              <w:rPr>
                <w:sz w:val="26"/>
                <w:szCs w:val="26"/>
              </w:rPr>
            </w:pPr>
            <w:r>
              <w:rPr>
                <w:sz w:val="26"/>
                <w:szCs w:val="26"/>
              </w:rPr>
              <w:t xml:space="preserve">        </w:t>
            </w:r>
            <w:r w:rsidRPr="00621391">
              <w:rPr>
                <w:sz w:val="26"/>
                <w:szCs w:val="26"/>
              </w:rPr>
              <w:t xml:space="preserve">- simple </w:t>
            </w:r>
            <w:r w:rsidRPr="00621391">
              <w:rPr>
                <w:sz w:val="26"/>
                <w:szCs w:val="26"/>
              </w:rPr>
              <w:sym w:font="Wingdings" w:char="F0E0"/>
            </w:r>
            <w:r w:rsidRPr="00621391">
              <w:rPr>
                <w:sz w:val="26"/>
                <w:szCs w:val="26"/>
              </w:rPr>
              <w:t xml:space="preserve">  simpler </w:t>
            </w:r>
            <w:r w:rsidRPr="00621391">
              <w:rPr>
                <w:sz w:val="26"/>
                <w:szCs w:val="26"/>
              </w:rPr>
              <w:sym w:font="Wingdings" w:char="F0E0"/>
            </w:r>
            <w:r w:rsidRPr="00621391">
              <w:rPr>
                <w:sz w:val="26"/>
                <w:szCs w:val="26"/>
              </w:rPr>
              <w:t xml:space="preserve"> the simplest</w:t>
            </w:r>
          </w:p>
          <w:p w14:paraId="57DCAC5D" w14:textId="77777777" w:rsidR="002C12E6" w:rsidRDefault="002C12E6" w:rsidP="000C4949">
            <w:pPr>
              <w:tabs>
                <w:tab w:val="left" w:pos="360"/>
                <w:tab w:val="left" w:pos="540"/>
              </w:tabs>
              <w:rPr>
                <w:rFonts w:ascii="VNI-Times" w:hAnsi="VNI-Times"/>
                <w:sz w:val="26"/>
                <w:szCs w:val="26"/>
              </w:rPr>
            </w:pPr>
          </w:p>
        </w:tc>
        <w:tc>
          <w:tcPr>
            <w:tcW w:w="4929" w:type="dxa"/>
          </w:tcPr>
          <w:p w14:paraId="47CD5A14" w14:textId="77777777" w:rsidR="002C12E6" w:rsidRPr="00621391" w:rsidRDefault="002C12E6" w:rsidP="002C12E6">
            <w:pPr>
              <w:tabs>
                <w:tab w:val="left" w:pos="360"/>
                <w:tab w:val="left" w:pos="540"/>
                <w:tab w:val="left" w:pos="5040"/>
              </w:tabs>
              <w:rPr>
                <w:sz w:val="26"/>
                <w:szCs w:val="26"/>
              </w:rPr>
            </w:pPr>
            <w:r w:rsidRPr="00621391">
              <w:rPr>
                <w:sz w:val="26"/>
                <w:szCs w:val="26"/>
              </w:rPr>
              <w:t xml:space="preserve">- clever  </w:t>
            </w:r>
            <w:r w:rsidRPr="00621391">
              <w:rPr>
                <w:sz w:val="26"/>
                <w:szCs w:val="26"/>
              </w:rPr>
              <w:sym w:font="Wingdings" w:char="F0E0"/>
            </w:r>
            <w:r w:rsidRPr="00621391">
              <w:rPr>
                <w:sz w:val="26"/>
                <w:szCs w:val="26"/>
              </w:rPr>
              <w:t xml:space="preserve">  cleverer </w:t>
            </w:r>
            <w:r w:rsidRPr="00621391">
              <w:rPr>
                <w:sz w:val="26"/>
                <w:szCs w:val="26"/>
              </w:rPr>
              <w:sym w:font="Wingdings" w:char="F0E0"/>
            </w:r>
            <w:r w:rsidRPr="00621391">
              <w:rPr>
                <w:sz w:val="26"/>
                <w:szCs w:val="26"/>
              </w:rPr>
              <w:t xml:space="preserve"> the cleverest</w:t>
            </w:r>
            <w:r w:rsidRPr="00621391">
              <w:rPr>
                <w:sz w:val="26"/>
                <w:szCs w:val="26"/>
              </w:rPr>
              <w:tab/>
            </w:r>
          </w:p>
          <w:p w14:paraId="2C05997E" w14:textId="77777777" w:rsidR="002C12E6" w:rsidRPr="00621391" w:rsidRDefault="002C12E6" w:rsidP="002C12E6">
            <w:pPr>
              <w:tabs>
                <w:tab w:val="left" w:pos="360"/>
                <w:tab w:val="left" w:pos="540"/>
                <w:tab w:val="left" w:pos="5040"/>
              </w:tabs>
              <w:rPr>
                <w:sz w:val="26"/>
                <w:szCs w:val="26"/>
              </w:rPr>
            </w:pPr>
            <w:r w:rsidRPr="00621391">
              <w:rPr>
                <w:sz w:val="26"/>
                <w:szCs w:val="26"/>
              </w:rPr>
              <w:t xml:space="preserve">- narrow </w:t>
            </w:r>
            <w:r w:rsidRPr="00621391">
              <w:rPr>
                <w:sz w:val="26"/>
                <w:szCs w:val="26"/>
              </w:rPr>
              <w:sym w:font="Wingdings" w:char="F0E0"/>
            </w:r>
            <w:r w:rsidRPr="00621391">
              <w:rPr>
                <w:sz w:val="26"/>
                <w:szCs w:val="26"/>
              </w:rPr>
              <w:t xml:space="preserve"> narrower </w:t>
            </w:r>
            <w:r w:rsidRPr="00621391">
              <w:rPr>
                <w:sz w:val="26"/>
                <w:szCs w:val="26"/>
              </w:rPr>
              <w:sym w:font="Wingdings" w:char="F0E0"/>
            </w:r>
            <w:r w:rsidRPr="00621391">
              <w:rPr>
                <w:sz w:val="26"/>
                <w:szCs w:val="26"/>
              </w:rPr>
              <w:t xml:space="preserve"> the narrowest  </w:t>
            </w:r>
          </w:p>
          <w:p w14:paraId="6DDE43A6" w14:textId="77777777" w:rsidR="002C12E6" w:rsidRPr="002C12E6" w:rsidRDefault="002C12E6" w:rsidP="002C12E6">
            <w:pPr>
              <w:tabs>
                <w:tab w:val="left" w:pos="360"/>
                <w:tab w:val="left" w:pos="540"/>
                <w:tab w:val="left" w:pos="5040"/>
              </w:tabs>
              <w:rPr>
                <w:sz w:val="26"/>
                <w:szCs w:val="26"/>
              </w:rPr>
            </w:pPr>
            <w:r w:rsidRPr="00621391">
              <w:rPr>
                <w:sz w:val="26"/>
                <w:szCs w:val="26"/>
              </w:rPr>
              <w:t xml:space="preserve">- quiet   </w:t>
            </w:r>
            <w:r w:rsidRPr="00621391">
              <w:rPr>
                <w:sz w:val="26"/>
                <w:szCs w:val="26"/>
              </w:rPr>
              <w:sym w:font="Wingdings" w:char="F0E0"/>
            </w:r>
            <w:r w:rsidRPr="00621391">
              <w:rPr>
                <w:sz w:val="26"/>
                <w:szCs w:val="26"/>
              </w:rPr>
              <w:t xml:space="preserve"> quieter </w:t>
            </w:r>
            <w:r w:rsidRPr="00621391">
              <w:rPr>
                <w:sz w:val="26"/>
                <w:szCs w:val="26"/>
              </w:rPr>
              <w:sym w:font="Wingdings" w:char="F0E0"/>
            </w:r>
            <w:r w:rsidRPr="00621391">
              <w:rPr>
                <w:sz w:val="26"/>
                <w:szCs w:val="26"/>
              </w:rPr>
              <w:t xml:space="preserve"> the quietest</w:t>
            </w:r>
          </w:p>
        </w:tc>
      </w:tr>
    </w:tbl>
    <w:p w14:paraId="6B733222" w14:textId="77777777" w:rsidR="000C4949" w:rsidRDefault="000C4949" w:rsidP="000C4949">
      <w:pPr>
        <w:tabs>
          <w:tab w:val="left" w:pos="360"/>
          <w:tab w:val="left" w:pos="540"/>
          <w:tab w:val="left" w:pos="5040"/>
        </w:tabs>
        <w:rPr>
          <w:rFonts w:ascii="VNI-Times" w:hAnsi="VNI-Times"/>
          <w:sz w:val="26"/>
          <w:szCs w:val="26"/>
        </w:rPr>
      </w:pPr>
      <w:r w:rsidRPr="00621391">
        <w:rPr>
          <w:rFonts w:ascii="VNI-Bodon-Poster" w:hAnsi="VNI-Bodon-Poster"/>
          <w:sz w:val="26"/>
          <w:szCs w:val="26"/>
        </w:rPr>
        <w:t>2 /</w:t>
      </w:r>
      <w:r w:rsidR="00A93DC1">
        <w:rPr>
          <w:rFonts w:ascii="VNI-Bodon-Poster" w:hAnsi="VNI-Bodon-Poster"/>
          <w:sz w:val="26"/>
          <w:szCs w:val="26"/>
        </w:rPr>
        <w:t xml:space="preserve"> </w:t>
      </w:r>
      <w:proofErr w:type="spellStart"/>
      <w:r w:rsidRPr="00621391">
        <w:rPr>
          <w:rFonts w:ascii="VNI-Times" w:hAnsi="VNI-Times"/>
          <w:sz w:val="26"/>
          <w:szCs w:val="26"/>
        </w:rPr>
        <w:t>Moät</w:t>
      </w:r>
      <w:proofErr w:type="spellEnd"/>
      <w:r w:rsidRPr="00621391">
        <w:rPr>
          <w:rFonts w:ascii="VNI-Times" w:hAnsi="VNI-Times"/>
          <w:sz w:val="26"/>
          <w:szCs w:val="26"/>
        </w:rPr>
        <w:t xml:space="preserve"> </w:t>
      </w:r>
      <w:proofErr w:type="spellStart"/>
      <w:r w:rsidRPr="00621391">
        <w:rPr>
          <w:rFonts w:ascii="VNI-Times" w:hAnsi="VNI-Times"/>
          <w:sz w:val="26"/>
          <w:szCs w:val="26"/>
        </w:rPr>
        <w:t>soá</w:t>
      </w:r>
      <w:proofErr w:type="spellEnd"/>
      <w:r w:rsidRPr="00621391">
        <w:rPr>
          <w:rFonts w:ascii="VNI-Times" w:hAnsi="VNI-Times"/>
          <w:sz w:val="26"/>
          <w:szCs w:val="26"/>
        </w:rPr>
        <w:t xml:space="preserve"> </w:t>
      </w:r>
      <w:proofErr w:type="spellStart"/>
      <w:r w:rsidRPr="00621391">
        <w:rPr>
          <w:rFonts w:ascii="VNI-Times" w:hAnsi="VNI-Times"/>
          <w:sz w:val="26"/>
          <w:szCs w:val="26"/>
        </w:rPr>
        <w:t>tính</w:t>
      </w:r>
      <w:proofErr w:type="spellEnd"/>
      <w:r w:rsidRPr="00621391">
        <w:rPr>
          <w:rFonts w:ascii="VNI-Times" w:hAnsi="VNI-Times"/>
          <w:sz w:val="26"/>
          <w:szCs w:val="26"/>
        </w:rPr>
        <w:t xml:space="preserve"> </w:t>
      </w:r>
      <w:proofErr w:type="spellStart"/>
      <w:r w:rsidRPr="00621391">
        <w:rPr>
          <w:rFonts w:ascii="VNI-Times" w:hAnsi="VNI-Times"/>
          <w:sz w:val="26"/>
          <w:szCs w:val="26"/>
        </w:rPr>
        <w:t>töø</w:t>
      </w:r>
      <w:proofErr w:type="spellEnd"/>
      <w:r w:rsidRPr="00621391">
        <w:rPr>
          <w:rFonts w:ascii="VNI-Times" w:hAnsi="VNI-Times"/>
          <w:sz w:val="26"/>
          <w:szCs w:val="26"/>
        </w:rPr>
        <w:t xml:space="preserve"> </w:t>
      </w:r>
      <w:proofErr w:type="spellStart"/>
      <w:r w:rsidR="002733A1">
        <w:rPr>
          <w:rFonts w:ascii="VNI-Times" w:hAnsi="VNI-Times"/>
          <w:sz w:val="26"/>
          <w:szCs w:val="26"/>
        </w:rPr>
        <w:t>coù</w:t>
      </w:r>
      <w:proofErr w:type="spellEnd"/>
      <w:r w:rsidR="002733A1">
        <w:rPr>
          <w:rFonts w:ascii="VNI-Times" w:hAnsi="VNI-Times"/>
          <w:sz w:val="26"/>
          <w:szCs w:val="26"/>
        </w:rPr>
        <w:t xml:space="preserve"> </w:t>
      </w:r>
      <w:proofErr w:type="spellStart"/>
      <w:r w:rsidR="002733A1">
        <w:rPr>
          <w:rFonts w:ascii="VNI-Times" w:hAnsi="VNI-Times"/>
          <w:sz w:val="26"/>
          <w:szCs w:val="26"/>
        </w:rPr>
        <w:t>baäc</w:t>
      </w:r>
      <w:proofErr w:type="spellEnd"/>
      <w:r w:rsidR="002733A1">
        <w:rPr>
          <w:rFonts w:ascii="VNI-Times" w:hAnsi="VNI-Times"/>
          <w:sz w:val="26"/>
          <w:szCs w:val="26"/>
        </w:rPr>
        <w:t xml:space="preserve"> so </w:t>
      </w:r>
      <w:proofErr w:type="spellStart"/>
      <w:r w:rsidR="002733A1">
        <w:rPr>
          <w:rFonts w:ascii="VNI-Times" w:hAnsi="VNI-Times"/>
          <w:sz w:val="26"/>
          <w:szCs w:val="26"/>
        </w:rPr>
        <w:t>saùnh</w:t>
      </w:r>
      <w:proofErr w:type="spellEnd"/>
      <w:r w:rsidR="002733A1">
        <w:rPr>
          <w:rFonts w:ascii="VNI-Times" w:hAnsi="VNI-Times"/>
          <w:sz w:val="26"/>
          <w:szCs w:val="26"/>
        </w:rPr>
        <w:t xml:space="preserve"> </w:t>
      </w:r>
      <w:proofErr w:type="spellStart"/>
      <w:r w:rsidR="002733A1">
        <w:rPr>
          <w:rFonts w:ascii="VNI-Times" w:hAnsi="VNI-Times"/>
          <w:sz w:val="26"/>
          <w:szCs w:val="26"/>
        </w:rPr>
        <w:t>baát</w:t>
      </w:r>
      <w:proofErr w:type="spellEnd"/>
      <w:r w:rsidR="002733A1">
        <w:rPr>
          <w:rFonts w:ascii="VNI-Times" w:hAnsi="VNI-Times"/>
          <w:sz w:val="26"/>
          <w:szCs w:val="26"/>
        </w:rPr>
        <w:t xml:space="preserve"> </w:t>
      </w:r>
      <w:proofErr w:type="spellStart"/>
      <w:r w:rsidR="002733A1">
        <w:rPr>
          <w:rFonts w:ascii="VNI-Times" w:hAnsi="VNI-Times"/>
          <w:sz w:val="26"/>
          <w:szCs w:val="26"/>
        </w:rPr>
        <w:t>quy</w:t>
      </w:r>
      <w:proofErr w:type="spellEnd"/>
      <w:r w:rsidR="002733A1">
        <w:rPr>
          <w:rFonts w:ascii="VNI-Times" w:hAnsi="VNI-Times"/>
          <w:sz w:val="26"/>
          <w:szCs w:val="26"/>
        </w:rPr>
        <w:t xml:space="preserve"> </w:t>
      </w:r>
      <w:proofErr w:type="spellStart"/>
      <w:r w:rsidR="002733A1">
        <w:rPr>
          <w:rFonts w:ascii="VNI-Times" w:hAnsi="VNI-Times"/>
          <w:sz w:val="26"/>
          <w:szCs w:val="26"/>
        </w:rPr>
        <w:t>taéc</w:t>
      </w:r>
      <w:proofErr w:type="spellEnd"/>
      <w:r w:rsidRPr="00621391">
        <w:rPr>
          <w:rFonts w:ascii="VNI-Times" w:hAnsi="VNI-Times"/>
          <w:sz w:val="26"/>
          <w:szCs w:val="26"/>
        </w:rPr>
        <w:t>:</w:t>
      </w:r>
    </w:p>
    <w:tbl>
      <w:tblPr>
        <w:tblStyle w:val="TableGrid"/>
        <w:tblW w:w="0" w:type="auto"/>
        <w:tblLook w:val="04A0" w:firstRow="1" w:lastRow="0" w:firstColumn="1" w:lastColumn="0" w:noHBand="0" w:noVBand="1"/>
      </w:tblPr>
      <w:tblGrid>
        <w:gridCol w:w="4928"/>
        <w:gridCol w:w="4929"/>
      </w:tblGrid>
      <w:tr w:rsidR="002C12E6" w14:paraId="224581F2" w14:textId="77777777" w:rsidTr="002C12E6">
        <w:tc>
          <w:tcPr>
            <w:tcW w:w="4928" w:type="dxa"/>
          </w:tcPr>
          <w:p w14:paraId="3D572376" w14:textId="77777777" w:rsidR="002C12E6" w:rsidRPr="00621391" w:rsidRDefault="002C12E6" w:rsidP="009A45BD">
            <w:pPr>
              <w:tabs>
                <w:tab w:val="left" w:pos="360"/>
                <w:tab w:val="left" w:pos="540"/>
                <w:tab w:val="left" w:pos="5040"/>
              </w:tabs>
              <w:spacing w:line="240" w:lineRule="atLeast"/>
              <w:rPr>
                <w:sz w:val="26"/>
                <w:szCs w:val="26"/>
              </w:rPr>
            </w:pPr>
            <w:r>
              <w:rPr>
                <w:rFonts w:ascii="VNI-Times" w:hAnsi="VNI-Times"/>
                <w:sz w:val="26"/>
                <w:szCs w:val="26"/>
              </w:rPr>
              <w:t xml:space="preserve">- bad </w:t>
            </w:r>
            <w:r w:rsidRPr="00621391">
              <w:rPr>
                <w:rFonts w:ascii="VNI-Times" w:hAnsi="VNI-Times"/>
                <w:sz w:val="26"/>
                <w:szCs w:val="26"/>
              </w:rPr>
              <w:sym w:font="Wingdings" w:char="F0E0"/>
            </w:r>
            <w:r w:rsidRPr="00621391">
              <w:rPr>
                <w:rFonts w:ascii="VNI-Times" w:hAnsi="VNI-Times"/>
                <w:sz w:val="26"/>
                <w:szCs w:val="26"/>
              </w:rPr>
              <w:t xml:space="preserve">   worse   </w:t>
            </w:r>
            <w:r w:rsidRPr="00621391">
              <w:rPr>
                <w:rFonts w:ascii="VNI-Times" w:hAnsi="VNI-Times"/>
                <w:sz w:val="26"/>
                <w:szCs w:val="26"/>
              </w:rPr>
              <w:sym w:font="Wingdings" w:char="F0E0"/>
            </w:r>
            <w:r w:rsidRPr="00621391">
              <w:rPr>
                <w:rFonts w:ascii="VNI-Times" w:hAnsi="VNI-Times"/>
                <w:sz w:val="26"/>
                <w:szCs w:val="26"/>
              </w:rPr>
              <w:t xml:space="preserve">  the </w:t>
            </w:r>
            <w:r w:rsidRPr="00621391">
              <w:rPr>
                <w:sz w:val="26"/>
                <w:szCs w:val="26"/>
              </w:rPr>
              <w:t>worst</w:t>
            </w:r>
          </w:p>
          <w:p w14:paraId="52F84001" w14:textId="77777777" w:rsidR="002C12E6" w:rsidRDefault="002C12E6" w:rsidP="009A45BD">
            <w:pPr>
              <w:tabs>
                <w:tab w:val="left" w:pos="360"/>
                <w:tab w:val="left" w:pos="540"/>
                <w:tab w:val="left" w:pos="5040"/>
              </w:tabs>
              <w:spacing w:line="240" w:lineRule="atLeast"/>
              <w:rPr>
                <w:rFonts w:ascii="VNI-Times" w:hAnsi="VNI-Times"/>
                <w:sz w:val="26"/>
                <w:szCs w:val="26"/>
              </w:rPr>
            </w:pPr>
            <w:r w:rsidRPr="00621391">
              <w:rPr>
                <w:rFonts w:ascii="VNI-Times" w:hAnsi="VNI-Times"/>
                <w:sz w:val="26"/>
                <w:szCs w:val="26"/>
              </w:rPr>
              <w:t xml:space="preserve"> - good, well      </w:t>
            </w:r>
            <w:r w:rsidRPr="00621391">
              <w:rPr>
                <w:rFonts w:ascii="VNI-Times" w:hAnsi="VNI-Times"/>
                <w:sz w:val="26"/>
                <w:szCs w:val="26"/>
              </w:rPr>
              <w:sym w:font="Wingdings" w:char="F0E0"/>
            </w:r>
            <w:r w:rsidRPr="00621391">
              <w:rPr>
                <w:rFonts w:ascii="VNI-Times" w:hAnsi="VNI-Times"/>
                <w:sz w:val="26"/>
                <w:szCs w:val="26"/>
              </w:rPr>
              <w:t xml:space="preserve">    better   </w:t>
            </w:r>
            <w:r w:rsidRPr="00621391">
              <w:rPr>
                <w:rFonts w:ascii="VNI-Times" w:hAnsi="VNI-Times"/>
                <w:sz w:val="26"/>
                <w:szCs w:val="26"/>
              </w:rPr>
              <w:sym w:font="Wingdings" w:char="F0E0"/>
            </w:r>
            <w:r w:rsidRPr="00621391">
              <w:rPr>
                <w:rFonts w:ascii="VNI-Times" w:hAnsi="VNI-Times"/>
                <w:sz w:val="26"/>
                <w:szCs w:val="26"/>
              </w:rPr>
              <w:t xml:space="preserve">  the best</w:t>
            </w:r>
          </w:p>
          <w:p w14:paraId="18BC53E9" w14:textId="77777777" w:rsidR="002C12E6" w:rsidRPr="002C12E6" w:rsidRDefault="002C12E6" w:rsidP="009A45BD">
            <w:pPr>
              <w:tabs>
                <w:tab w:val="left" w:pos="360"/>
                <w:tab w:val="left" w:pos="540"/>
                <w:tab w:val="left" w:pos="5040"/>
              </w:tabs>
              <w:spacing w:line="240" w:lineRule="atLeast"/>
              <w:rPr>
                <w:rFonts w:ascii="VNI-Times" w:hAnsi="VNI-Times"/>
                <w:sz w:val="26"/>
                <w:szCs w:val="26"/>
              </w:rPr>
            </w:pPr>
            <w:r w:rsidRPr="00621391">
              <w:rPr>
                <w:rFonts w:ascii="VNI-Times" w:hAnsi="VNI-Times"/>
                <w:sz w:val="26"/>
                <w:szCs w:val="26"/>
              </w:rPr>
              <w:t xml:space="preserve">- many, much   </w:t>
            </w:r>
            <w:r w:rsidRPr="00621391">
              <w:rPr>
                <w:rFonts w:ascii="VNI-Times" w:hAnsi="VNI-Times"/>
                <w:sz w:val="26"/>
                <w:szCs w:val="26"/>
              </w:rPr>
              <w:sym w:font="Wingdings" w:char="F0E0"/>
            </w:r>
            <w:r w:rsidRPr="00621391">
              <w:rPr>
                <w:rFonts w:ascii="VNI-Times" w:hAnsi="VNI-Times"/>
                <w:sz w:val="26"/>
                <w:szCs w:val="26"/>
              </w:rPr>
              <w:t xml:space="preserve">   more    </w:t>
            </w:r>
            <w:r w:rsidRPr="00621391">
              <w:rPr>
                <w:rFonts w:ascii="VNI-Times" w:hAnsi="VNI-Times"/>
                <w:sz w:val="26"/>
                <w:szCs w:val="26"/>
              </w:rPr>
              <w:sym w:font="Wingdings" w:char="F0E0"/>
            </w:r>
            <w:r w:rsidRPr="00621391">
              <w:rPr>
                <w:rFonts w:ascii="VNI-Times" w:hAnsi="VNI-Times"/>
                <w:sz w:val="26"/>
                <w:szCs w:val="26"/>
              </w:rPr>
              <w:t xml:space="preserve">  the most</w:t>
            </w:r>
          </w:p>
        </w:tc>
        <w:tc>
          <w:tcPr>
            <w:tcW w:w="4929" w:type="dxa"/>
          </w:tcPr>
          <w:p w14:paraId="0BEBDA8E" w14:textId="77777777" w:rsidR="002C12E6" w:rsidRDefault="002C12E6" w:rsidP="009A45BD">
            <w:pPr>
              <w:tabs>
                <w:tab w:val="left" w:pos="360"/>
                <w:tab w:val="left" w:pos="540"/>
                <w:tab w:val="left" w:pos="5040"/>
              </w:tabs>
              <w:spacing w:line="240" w:lineRule="atLeast"/>
              <w:rPr>
                <w:rFonts w:ascii="VNI-Times" w:hAnsi="VNI-Times"/>
                <w:sz w:val="26"/>
                <w:szCs w:val="26"/>
              </w:rPr>
            </w:pPr>
            <w:r>
              <w:rPr>
                <w:rFonts w:ascii="VNI-Times" w:hAnsi="VNI-Times"/>
                <w:sz w:val="26"/>
                <w:szCs w:val="26"/>
              </w:rPr>
              <w:t xml:space="preserve">- little </w:t>
            </w:r>
            <w:r w:rsidRPr="00621391">
              <w:rPr>
                <w:rFonts w:ascii="VNI-Times" w:hAnsi="VNI-Times"/>
                <w:sz w:val="26"/>
                <w:szCs w:val="26"/>
              </w:rPr>
              <w:t xml:space="preserve"> </w:t>
            </w:r>
            <w:r w:rsidRPr="00621391">
              <w:rPr>
                <w:rFonts w:ascii="VNI-Times" w:hAnsi="VNI-Times"/>
                <w:sz w:val="26"/>
                <w:szCs w:val="26"/>
              </w:rPr>
              <w:sym w:font="Wingdings" w:char="F0E0"/>
            </w:r>
            <w:r w:rsidRPr="00621391">
              <w:rPr>
                <w:rFonts w:ascii="VNI-Times" w:hAnsi="VNI-Times"/>
                <w:sz w:val="26"/>
                <w:szCs w:val="26"/>
              </w:rPr>
              <w:t xml:space="preserve">    less      </w:t>
            </w:r>
            <w:r w:rsidRPr="00621391">
              <w:rPr>
                <w:rFonts w:ascii="VNI-Times" w:hAnsi="VNI-Times"/>
                <w:sz w:val="26"/>
                <w:szCs w:val="26"/>
              </w:rPr>
              <w:sym w:font="Wingdings" w:char="F0E0"/>
            </w:r>
            <w:r w:rsidRPr="00621391">
              <w:rPr>
                <w:rFonts w:ascii="VNI-Times" w:hAnsi="VNI-Times"/>
                <w:sz w:val="26"/>
                <w:szCs w:val="26"/>
              </w:rPr>
              <w:t xml:space="preserve">  the least</w:t>
            </w:r>
          </w:p>
          <w:p w14:paraId="722C22F2" w14:textId="77777777" w:rsidR="002C12E6" w:rsidRPr="002C12E6" w:rsidRDefault="002C12E6" w:rsidP="009A45BD">
            <w:pPr>
              <w:tabs>
                <w:tab w:val="left" w:pos="360"/>
                <w:tab w:val="left" w:pos="540"/>
                <w:tab w:val="left" w:pos="5040"/>
              </w:tabs>
              <w:spacing w:line="240" w:lineRule="atLeast"/>
              <w:rPr>
                <w:rFonts w:ascii="VNI-Times" w:hAnsi="VNI-Times"/>
                <w:sz w:val="26"/>
                <w:szCs w:val="26"/>
              </w:rPr>
            </w:pPr>
            <w:r>
              <w:rPr>
                <w:rFonts w:ascii="VNI-Times" w:hAnsi="VNI-Times"/>
                <w:sz w:val="26"/>
                <w:szCs w:val="26"/>
              </w:rPr>
              <w:t xml:space="preserve">- far     </w:t>
            </w:r>
            <w:r w:rsidRPr="00621391">
              <w:rPr>
                <w:rFonts w:ascii="VNI-Times" w:hAnsi="VNI-Times"/>
                <w:sz w:val="26"/>
                <w:szCs w:val="26"/>
              </w:rPr>
              <w:sym w:font="Wingdings" w:char="F0E0"/>
            </w:r>
            <w:r w:rsidRPr="00621391">
              <w:rPr>
                <w:rFonts w:ascii="VNI-Times" w:hAnsi="VNI-Times"/>
                <w:sz w:val="26"/>
                <w:szCs w:val="26"/>
              </w:rPr>
              <w:t xml:space="preserve">   farther/ further </w:t>
            </w:r>
            <w:r w:rsidRPr="00621391">
              <w:rPr>
                <w:rFonts w:ascii="VNI-Times" w:hAnsi="VNI-Times"/>
                <w:sz w:val="26"/>
                <w:szCs w:val="26"/>
              </w:rPr>
              <w:sym w:font="Wingdings" w:char="F0E0"/>
            </w:r>
            <w:r w:rsidRPr="00621391">
              <w:rPr>
                <w:rFonts w:ascii="VNI-Times" w:hAnsi="VNI-Times"/>
                <w:sz w:val="26"/>
                <w:szCs w:val="26"/>
              </w:rPr>
              <w:t xml:space="preserve"> the farther</w:t>
            </w:r>
            <w:r w:rsidR="009A45BD">
              <w:rPr>
                <w:rFonts w:ascii="VNI-Times" w:hAnsi="VNI-Times"/>
                <w:sz w:val="26"/>
                <w:szCs w:val="26"/>
              </w:rPr>
              <w:t xml:space="preserve"> </w:t>
            </w:r>
            <w:r w:rsidRPr="00621391">
              <w:rPr>
                <w:rFonts w:ascii="VNI-Times" w:hAnsi="VNI-Times"/>
                <w:sz w:val="26"/>
                <w:szCs w:val="26"/>
              </w:rPr>
              <w:t>/the furthe</w:t>
            </w:r>
            <w:r w:rsidR="009A45BD" w:rsidRPr="00621391">
              <w:rPr>
                <w:rFonts w:ascii="VNI-Times" w:hAnsi="VNI-Times"/>
                <w:sz w:val="26"/>
                <w:szCs w:val="26"/>
              </w:rPr>
              <w:t>st</w:t>
            </w:r>
          </w:p>
        </w:tc>
      </w:tr>
    </w:tbl>
    <w:p w14:paraId="5F96E745" w14:textId="77777777" w:rsidR="002C12E6" w:rsidRPr="00621391" w:rsidRDefault="002C12E6" w:rsidP="002C12E6">
      <w:pPr>
        <w:tabs>
          <w:tab w:val="left" w:pos="360"/>
          <w:tab w:val="left" w:pos="540"/>
          <w:tab w:val="left" w:pos="5040"/>
        </w:tabs>
        <w:rPr>
          <w:rFonts w:ascii="VNI-Times" w:hAnsi="VNI-Times"/>
          <w:sz w:val="26"/>
          <w:szCs w:val="26"/>
        </w:rPr>
      </w:pPr>
    </w:p>
    <w:p w14:paraId="3B333169" w14:textId="77777777" w:rsidR="000C4949" w:rsidRPr="00621391" w:rsidRDefault="000C4949" w:rsidP="000C4949">
      <w:pPr>
        <w:tabs>
          <w:tab w:val="left" w:pos="360"/>
          <w:tab w:val="left" w:pos="540"/>
          <w:tab w:val="left" w:pos="5040"/>
        </w:tabs>
        <w:spacing w:line="240" w:lineRule="atLeast"/>
        <w:jc w:val="center"/>
        <w:rPr>
          <w:b/>
          <w:sz w:val="26"/>
          <w:szCs w:val="26"/>
          <w:u w:val="single"/>
        </w:rPr>
      </w:pPr>
      <w:r w:rsidRPr="00621391">
        <w:rPr>
          <w:rFonts w:ascii="VNI-Times" w:hAnsi="VNI-Times"/>
          <w:b/>
          <w:sz w:val="26"/>
          <w:szCs w:val="26"/>
          <w:u w:val="single"/>
        </w:rPr>
        <w:t xml:space="preserve">* </w:t>
      </w:r>
      <w:r w:rsidRPr="00621391">
        <w:rPr>
          <w:b/>
          <w:sz w:val="26"/>
          <w:szCs w:val="26"/>
          <w:u w:val="single"/>
        </w:rPr>
        <w:t xml:space="preserve"> </w:t>
      </w:r>
      <w:proofErr w:type="spellStart"/>
      <w:r w:rsidRPr="00621391">
        <w:rPr>
          <w:b/>
          <w:sz w:val="26"/>
          <w:szCs w:val="26"/>
          <w:u w:val="single"/>
        </w:rPr>
        <w:t>CÁCH</w:t>
      </w:r>
      <w:proofErr w:type="spellEnd"/>
      <w:r w:rsidRPr="00621391">
        <w:rPr>
          <w:b/>
          <w:sz w:val="26"/>
          <w:szCs w:val="26"/>
          <w:u w:val="single"/>
        </w:rPr>
        <w:t xml:space="preserve"> </w:t>
      </w:r>
      <w:proofErr w:type="spellStart"/>
      <w:r w:rsidRPr="00621391">
        <w:rPr>
          <w:rFonts w:ascii="VNI-Times" w:hAnsi="VNI-Times"/>
          <w:b/>
          <w:sz w:val="26"/>
          <w:szCs w:val="26"/>
          <w:u w:val="single"/>
        </w:rPr>
        <w:t>BI</w:t>
      </w:r>
      <w:r w:rsidRPr="00621391">
        <w:rPr>
          <w:b/>
          <w:sz w:val="26"/>
          <w:szCs w:val="26"/>
          <w:u w:val="single"/>
        </w:rPr>
        <w:t>ẾN</w:t>
      </w:r>
      <w:proofErr w:type="spellEnd"/>
      <w:r w:rsidRPr="00621391">
        <w:rPr>
          <w:b/>
          <w:sz w:val="26"/>
          <w:szCs w:val="26"/>
          <w:u w:val="single"/>
        </w:rPr>
        <w:t xml:space="preserve"> </w:t>
      </w:r>
      <w:proofErr w:type="spellStart"/>
      <w:r w:rsidRPr="00621391">
        <w:rPr>
          <w:b/>
          <w:sz w:val="26"/>
          <w:szCs w:val="26"/>
          <w:u w:val="single"/>
        </w:rPr>
        <w:t>ĐỔI</w:t>
      </w:r>
      <w:proofErr w:type="spellEnd"/>
      <w:r w:rsidRPr="00621391">
        <w:rPr>
          <w:b/>
          <w:sz w:val="26"/>
          <w:szCs w:val="26"/>
          <w:u w:val="single"/>
        </w:rPr>
        <w:t xml:space="preserve"> </w:t>
      </w:r>
      <w:proofErr w:type="spellStart"/>
      <w:r w:rsidRPr="00621391">
        <w:rPr>
          <w:b/>
          <w:sz w:val="26"/>
          <w:szCs w:val="26"/>
          <w:u w:val="single"/>
        </w:rPr>
        <w:t>CÂU</w:t>
      </w:r>
      <w:proofErr w:type="spellEnd"/>
      <w:r w:rsidRPr="00621391">
        <w:rPr>
          <w:b/>
          <w:sz w:val="26"/>
          <w:szCs w:val="26"/>
          <w:u w:val="single"/>
        </w:rPr>
        <w:t xml:space="preserve"> QUA </w:t>
      </w:r>
      <w:proofErr w:type="spellStart"/>
      <w:r w:rsidRPr="00621391">
        <w:rPr>
          <w:b/>
          <w:sz w:val="26"/>
          <w:szCs w:val="26"/>
          <w:u w:val="single"/>
        </w:rPr>
        <w:t>LẠI</w:t>
      </w:r>
      <w:proofErr w:type="spellEnd"/>
      <w:r w:rsidRPr="00621391">
        <w:rPr>
          <w:b/>
          <w:sz w:val="26"/>
          <w:szCs w:val="26"/>
          <w:u w:val="single"/>
        </w:rPr>
        <w:t xml:space="preserve"> </w:t>
      </w:r>
      <w:proofErr w:type="spellStart"/>
      <w:r w:rsidRPr="00621391">
        <w:rPr>
          <w:b/>
          <w:sz w:val="26"/>
          <w:szCs w:val="26"/>
          <w:u w:val="single"/>
        </w:rPr>
        <w:t>GIỮA</w:t>
      </w:r>
      <w:proofErr w:type="spellEnd"/>
      <w:r w:rsidRPr="00621391">
        <w:rPr>
          <w:b/>
          <w:sz w:val="26"/>
          <w:szCs w:val="26"/>
          <w:u w:val="single"/>
        </w:rPr>
        <w:t xml:space="preserve"> </w:t>
      </w:r>
      <w:proofErr w:type="spellStart"/>
      <w:r w:rsidRPr="00621391">
        <w:rPr>
          <w:b/>
          <w:sz w:val="26"/>
          <w:szCs w:val="26"/>
          <w:u w:val="single"/>
        </w:rPr>
        <w:t>CÁC</w:t>
      </w:r>
      <w:proofErr w:type="spellEnd"/>
      <w:r w:rsidRPr="00621391">
        <w:rPr>
          <w:b/>
          <w:sz w:val="26"/>
          <w:szCs w:val="26"/>
          <w:u w:val="single"/>
        </w:rPr>
        <w:t xml:space="preserve"> </w:t>
      </w:r>
      <w:proofErr w:type="spellStart"/>
      <w:r w:rsidRPr="00621391">
        <w:rPr>
          <w:b/>
          <w:sz w:val="26"/>
          <w:szCs w:val="26"/>
          <w:u w:val="single"/>
        </w:rPr>
        <w:t>DẠNG</w:t>
      </w:r>
      <w:proofErr w:type="spellEnd"/>
      <w:r w:rsidRPr="00621391">
        <w:rPr>
          <w:b/>
          <w:sz w:val="26"/>
          <w:szCs w:val="26"/>
          <w:u w:val="single"/>
        </w:rPr>
        <w:t xml:space="preserve"> SO </w:t>
      </w:r>
      <w:proofErr w:type="spellStart"/>
      <w:r w:rsidRPr="00621391">
        <w:rPr>
          <w:b/>
          <w:sz w:val="26"/>
          <w:szCs w:val="26"/>
          <w:u w:val="single"/>
        </w:rPr>
        <w:t>SÁNH</w:t>
      </w:r>
      <w:proofErr w:type="spellEnd"/>
    </w:p>
    <w:p w14:paraId="35FB5FD6" w14:textId="77777777" w:rsidR="000C4949" w:rsidRPr="00621391" w:rsidRDefault="000C4949" w:rsidP="000C4949">
      <w:pPr>
        <w:tabs>
          <w:tab w:val="left" w:pos="360"/>
          <w:tab w:val="left" w:pos="540"/>
          <w:tab w:val="left" w:pos="5040"/>
        </w:tabs>
        <w:spacing w:line="240" w:lineRule="atLeast"/>
        <w:rPr>
          <w:b/>
          <w:sz w:val="26"/>
          <w:szCs w:val="26"/>
        </w:rPr>
      </w:pPr>
      <w:r w:rsidRPr="00621391">
        <w:rPr>
          <w:b/>
          <w:sz w:val="26"/>
          <w:szCs w:val="26"/>
        </w:rPr>
        <w:t xml:space="preserve">1/ So </w:t>
      </w:r>
      <w:proofErr w:type="spellStart"/>
      <w:r w:rsidRPr="00621391">
        <w:rPr>
          <w:b/>
          <w:sz w:val="26"/>
          <w:szCs w:val="26"/>
        </w:rPr>
        <w:t>sánh</w:t>
      </w:r>
      <w:proofErr w:type="spellEnd"/>
      <w:r w:rsidRPr="00621391">
        <w:rPr>
          <w:b/>
          <w:sz w:val="26"/>
          <w:szCs w:val="26"/>
        </w:rPr>
        <w:t xml:space="preserve"> </w:t>
      </w:r>
      <w:proofErr w:type="spellStart"/>
      <w:r w:rsidRPr="00621391">
        <w:rPr>
          <w:b/>
          <w:sz w:val="26"/>
          <w:szCs w:val="26"/>
        </w:rPr>
        <w:t>hơn</w:t>
      </w:r>
      <w:proofErr w:type="spellEnd"/>
      <w:r w:rsidRPr="00621391">
        <w:rPr>
          <w:b/>
          <w:sz w:val="26"/>
          <w:szCs w:val="26"/>
        </w:rPr>
        <w:t xml:space="preserve"> &lt;=&gt; so </w:t>
      </w:r>
      <w:proofErr w:type="spellStart"/>
      <w:r w:rsidRPr="00621391">
        <w:rPr>
          <w:b/>
          <w:sz w:val="26"/>
          <w:szCs w:val="26"/>
        </w:rPr>
        <w:t>sánh</w:t>
      </w:r>
      <w:proofErr w:type="spellEnd"/>
      <w:r w:rsidRPr="00621391">
        <w:rPr>
          <w:b/>
          <w:sz w:val="26"/>
          <w:szCs w:val="26"/>
        </w:rPr>
        <w:t xml:space="preserve"> </w:t>
      </w:r>
      <w:proofErr w:type="spellStart"/>
      <w:r w:rsidRPr="00621391">
        <w:rPr>
          <w:b/>
          <w:sz w:val="26"/>
          <w:szCs w:val="26"/>
        </w:rPr>
        <w:t>không</w:t>
      </w:r>
      <w:proofErr w:type="spellEnd"/>
      <w:r w:rsidRPr="00621391">
        <w:rPr>
          <w:b/>
          <w:sz w:val="26"/>
          <w:szCs w:val="26"/>
        </w:rPr>
        <w:t xml:space="preserve"> </w:t>
      </w:r>
      <w:proofErr w:type="spellStart"/>
      <w:r w:rsidRPr="00621391">
        <w:rPr>
          <w:b/>
          <w:sz w:val="26"/>
          <w:szCs w:val="26"/>
        </w:rPr>
        <w:t>bằng</w:t>
      </w:r>
      <w:proofErr w:type="spellEnd"/>
    </w:p>
    <w:p w14:paraId="079874A7" w14:textId="77777777" w:rsidR="000C4949" w:rsidRPr="00621391" w:rsidRDefault="00700BBC" w:rsidP="000C4949">
      <w:pPr>
        <w:tabs>
          <w:tab w:val="left" w:pos="360"/>
          <w:tab w:val="left" w:pos="540"/>
          <w:tab w:val="left" w:pos="5040"/>
        </w:tabs>
        <w:spacing w:line="240" w:lineRule="atLeast"/>
        <w:jc w:val="center"/>
        <w:rPr>
          <w:b/>
          <w:sz w:val="26"/>
          <w:szCs w:val="26"/>
        </w:rPr>
      </w:pPr>
      <w:r>
        <w:rPr>
          <w:b/>
          <w:noProof/>
          <w:sz w:val="26"/>
          <w:szCs w:val="26"/>
        </w:rPr>
        <w:pict w14:anchorId="3E259A01">
          <v:shape id="_x0000_s2658" type="#_x0000_t32" style="position:absolute;left:0;text-align:left;margin-left:217.85pt;margin-top:15.65pt;width:45.55pt;height:20pt;z-index:251757568" o:connectortype="straight">
            <v:stroke endarrow="block"/>
          </v:shape>
        </w:pict>
      </w:r>
      <w:proofErr w:type="spellStart"/>
      <w:r w:rsidR="000C4949" w:rsidRPr="00621391">
        <w:rPr>
          <w:b/>
          <w:sz w:val="26"/>
          <w:szCs w:val="26"/>
        </w:rPr>
        <w:t>S</w:t>
      </w:r>
      <w:r w:rsidR="000C4949" w:rsidRPr="00621391">
        <w:rPr>
          <w:b/>
          <w:sz w:val="26"/>
          <w:szCs w:val="26"/>
          <w:vertAlign w:val="subscript"/>
        </w:rPr>
        <w:t>1</w:t>
      </w:r>
      <w:proofErr w:type="spellEnd"/>
      <w:r w:rsidR="000C4949" w:rsidRPr="00621391">
        <w:rPr>
          <w:b/>
          <w:sz w:val="26"/>
          <w:szCs w:val="26"/>
        </w:rPr>
        <w:t xml:space="preserve"> + be + </w:t>
      </w:r>
      <w:r w:rsidR="000C4949" w:rsidRPr="00621391">
        <w:rPr>
          <w:b/>
          <w:sz w:val="26"/>
          <w:szCs w:val="26"/>
          <w:u w:val="single"/>
        </w:rPr>
        <w:t xml:space="preserve">Adj-er / more </w:t>
      </w:r>
      <w:proofErr w:type="gramStart"/>
      <w:r w:rsidR="000C4949" w:rsidRPr="00621391">
        <w:rPr>
          <w:b/>
          <w:sz w:val="26"/>
          <w:szCs w:val="26"/>
          <w:u w:val="single"/>
        </w:rPr>
        <w:t>adj</w:t>
      </w:r>
      <w:r w:rsidR="000C4949" w:rsidRPr="00621391">
        <w:rPr>
          <w:b/>
          <w:sz w:val="26"/>
          <w:szCs w:val="26"/>
        </w:rPr>
        <w:t xml:space="preserve">  +</w:t>
      </w:r>
      <w:proofErr w:type="gramEnd"/>
      <w:r w:rsidR="000C4949" w:rsidRPr="00621391">
        <w:rPr>
          <w:b/>
          <w:sz w:val="26"/>
          <w:szCs w:val="26"/>
        </w:rPr>
        <w:t xml:space="preserve"> than +  </w:t>
      </w:r>
      <w:proofErr w:type="spellStart"/>
      <w:r w:rsidR="000C4949" w:rsidRPr="00621391">
        <w:rPr>
          <w:b/>
          <w:sz w:val="26"/>
          <w:szCs w:val="26"/>
        </w:rPr>
        <w:t>S</w:t>
      </w:r>
      <w:r w:rsidR="000C4949" w:rsidRPr="00621391">
        <w:rPr>
          <w:b/>
          <w:sz w:val="26"/>
          <w:szCs w:val="26"/>
          <w:vertAlign w:val="subscript"/>
        </w:rPr>
        <w:t>2</w:t>
      </w:r>
      <w:proofErr w:type="spellEnd"/>
      <w:r w:rsidR="000C4949" w:rsidRPr="00621391">
        <w:rPr>
          <w:b/>
          <w:sz w:val="26"/>
          <w:szCs w:val="26"/>
        </w:rPr>
        <w:t>/O</w:t>
      </w:r>
    </w:p>
    <w:p w14:paraId="7EBFF152" w14:textId="77777777" w:rsidR="000C4949" w:rsidRPr="00621391" w:rsidRDefault="00700BBC" w:rsidP="000C4949">
      <w:pPr>
        <w:tabs>
          <w:tab w:val="left" w:pos="360"/>
          <w:tab w:val="left" w:pos="540"/>
          <w:tab w:val="left" w:pos="5040"/>
        </w:tabs>
        <w:spacing w:line="240" w:lineRule="atLeast"/>
        <w:rPr>
          <w:b/>
          <w:sz w:val="26"/>
          <w:szCs w:val="26"/>
        </w:rPr>
      </w:pPr>
      <w:r>
        <w:rPr>
          <w:b/>
          <w:noProof/>
          <w:sz w:val="26"/>
          <w:szCs w:val="26"/>
        </w:rPr>
        <w:pict w14:anchorId="4391FC18">
          <v:shape id="_x0000_s2656" type="#_x0000_t32" style="position:absolute;margin-left:147.4pt;margin-top:2.15pt;width:202.5pt;height:14.25pt;flip:x;z-index:251755520" o:connectortype="straight">
            <v:stroke endarrow="block"/>
          </v:shape>
        </w:pict>
      </w:r>
      <w:r>
        <w:rPr>
          <w:b/>
          <w:noProof/>
          <w:sz w:val="26"/>
          <w:szCs w:val="26"/>
        </w:rPr>
        <w:pict w14:anchorId="5280F57E">
          <v:shape id="_x0000_s2657" type="#_x0000_t32" style="position:absolute;margin-left:120.45pt;margin-top:2.15pt;width:203.55pt;height:14.25pt;z-index:251756544" o:connectortype="straight">
            <v:stroke endarrow="block"/>
          </v:shape>
        </w:pict>
      </w:r>
    </w:p>
    <w:p w14:paraId="2499E202" w14:textId="77777777" w:rsidR="000C4949" w:rsidRPr="00621391" w:rsidRDefault="000C4949" w:rsidP="000C4949">
      <w:pPr>
        <w:tabs>
          <w:tab w:val="left" w:pos="360"/>
          <w:tab w:val="left" w:pos="540"/>
          <w:tab w:val="left" w:pos="5040"/>
        </w:tabs>
        <w:spacing w:line="240" w:lineRule="atLeast"/>
        <w:jc w:val="center"/>
        <w:rPr>
          <w:b/>
          <w:sz w:val="26"/>
          <w:szCs w:val="26"/>
        </w:rPr>
      </w:pPr>
      <w:r w:rsidRPr="00621391">
        <w:rPr>
          <w:b/>
          <w:sz w:val="26"/>
          <w:szCs w:val="26"/>
        </w:rPr>
        <w:t>S + be + not + as + adj + as + S/O</w:t>
      </w:r>
    </w:p>
    <w:p w14:paraId="3E802D16" w14:textId="77777777" w:rsidR="000C4949" w:rsidRPr="00621391" w:rsidRDefault="000C4949" w:rsidP="000C4949">
      <w:pPr>
        <w:tabs>
          <w:tab w:val="left" w:pos="360"/>
          <w:tab w:val="left" w:pos="540"/>
          <w:tab w:val="left" w:pos="5040"/>
        </w:tabs>
        <w:spacing w:line="240" w:lineRule="atLeast"/>
        <w:rPr>
          <w:sz w:val="26"/>
          <w:szCs w:val="26"/>
        </w:rPr>
      </w:pPr>
      <w:r w:rsidRPr="00621391">
        <w:rPr>
          <w:sz w:val="26"/>
          <w:szCs w:val="26"/>
        </w:rPr>
        <w:t>Ex. She is more beautiful than me</w:t>
      </w:r>
    </w:p>
    <w:p w14:paraId="564E6DF9" w14:textId="77777777" w:rsidR="000C4949" w:rsidRPr="00621391" w:rsidRDefault="000C4949" w:rsidP="000C4949">
      <w:pPr>
        <w:tabs>
          <w:tab w:val="left" w:pos="360"/>
          <w:tab w:val="left" w:pos="540"/>
          <w:tab w:val="left" w:pos="5040"/>
        </w:tabs>
        <w:spacing w:line="240" w:lineRule="atLeast"/>
        <w:rPr>
          <w:sz w:val="26"/>
          <w:szCs w:val="26"/>
        </w:rPr>
      </w:pPr>
      <w:r w:rsidRPr="00621391">
        <w:rPr>
          <w:sz w:val="26"/>
          <w:szCs w:val="26"/>
        </w:rPr>
        <w:t xml:space="preserve">-&gt; I am not as beautiful as her. </w:t>
      </w:r>
    </w:p>
    <w:p w14:paraId="19DDC027" w14:textId="77777777" w:rsidR="000C4949" w:rsidRPr="00621391" w:rsidRDefault="000C4949" w:rsidP="000C4949">
      <w:pPr>
        <w:tabs>
          <w:tab w:val="left" w:pos="360"/>
          <w:tab w:val="left" w:pos="540"/>
          <w:tab w:val="left" w:pos="5040"/>
        </w:tabs>
        <w:spacing w:line="240" w:lineRule="atLeast"/>
        <w:rPr>
          <w:b/>
          <w:sz w:val="26"/>
          <w:szCs w:val="26"/>
        </w:rPr>
      </w:pPr>
      <w:r w:rsidRPr="00621391">
        <w:rPr>
          <w:b/>
          <w:sz w:val="26"/>
          <w:szCs w:val="26"/>
        </w:rPr>
        <w:t xml:space="preserve">2/ So </w:t>
      </w:r>
      <w:proofErr w:type="spellStart"/>
      <w:r w:rsidRPr="00621391">
        <w:rPr>
          <w:b/>
          <w:sz w:val="26"/>
          <w:szCs w:val="26"/>
        </w:rPr>
        <w:t>sánh</w:t>
      </w:r>
      <w:proofErr w:type="spellEnd"/>
      <w:r w:rsidRPr="00621391">
        <w:rPr>
          <w:b/>
          <w:sz w:val="26"/>
          <w:szCs w:val="26"/>
        </w:rPr>
        <w:t xml:space="preserve"> </w:t>
      </w:r>
      <w:proofErr w:type="spellStart"/>
      <w:r w:rsidRPr="00621391">
        <w:rPr>
          <w:b/>
          <w:sz w:val="26"/>
          <w:szCs w:val="26"/>
        </w:rPr>
        <w:t>nhất</w:t>
      </w:r>
      <w:proofErr w:type="spellEnd"/>
      <w:r w:rsidRPr="00621391">
        <w:rPr>
          <w:b/>
          <w:sz w:val="26"/>
          <w:szCs w:val="26"/>
        </w:rPr>
        <w:t xml:space="preserve"> &lt;=&gt; No + noun + be + so </w:t>
      </w:r>
      <w:proofErr w:type="spellStart"/>
      <w:r w:rsidRPr="00621391">
        <w:rPr>
          <w:b/>
          <w:sz w:val="26"/>
          <w:szCs w:val="26"/>
        </w:rPr>
        <w:t>sánh</w:t>
      </w:r>
      <w:proofErr w:type="spellEnd"/>
      <w:r w:rsidRPr="00621391">
        <w:rPr>
          <w:b/>
          <w:sz w:val="26"/>
          <w:szCs w:val="26"/>
        </w:rPr>
        <w:t xml:space="preserve"> </w:t>
      </w:r>
      <w:proofErr w:type="spellStart"/>
      <w:r w:rsidRPr="00621391">
        <w:rPr>
          <w:b/>
          <w:sz w:val="26"/>
          <w:szCs w:val="26"/>
        </w:rPr>
        <w:t>bằng</w:t>
      </w:r>
      <w:proofErr w:type="spellEnd"/>
      <w:r w:rsidRPr="00621391">
        <w:rPr>
          <w:b/>
          <w:sz w:val="26"/>
          <w:szCs w:val="26"/>
        </w:rPr>
        <w:t xml:space="preserve"> / so </w:t>
      </w:r>
      <w:proofErr w:type="spellStart"/>
      <w:r w:rsidRPr="00621391">
        <w:rPr>
          <w:b/>
          <w:sz w:val="26"/>
          <w:szCs w:val="26"/>
        </w:rPr>
        <w:t>sánh</w:t>
      </w:r>
      <w:proofErr w:type="spellEnd"/>
      <w:r w:rsidRPr="00621391">
        <w:rPr>
          <w:b/>
          <w:sz w:val="26"/>
          <w:szCs w:val="26"/>
        </w:rPr>
        <w:t xml:space="preserve"> </w:t>
      </w:r>
      <w:proofErr w:type="spellStart"/>
      <w:r w:rsidRPr="00621391">
        <w:rPr>
          <w:b/>
          <w:sz w:val="26"/>
          <w:szCs w:val="26"/>
        </w:rPr>
        <w:t>hơn</w:t>
      </w:r>
      <w:proofErr w:type="spellEnd"/>
    </w:p>
    <w:p w14:paraId="6B2151B6" w14:textId="77777777" w:rsidR="000C4949" w:rsidRPr="00621391" w:rsidRDefault="00700BBC" w:rsidP="000C4949">
      <w:pPr>
        <w:tabs>
          <w:tab w:val="left" w:pos="360"/>
          <w:tab w:val="left" w:pos="540"/>
          <w:tab w:val="left" w:pos="5040"/>
        </w:tabs>
        <w:spacing w:line="240" w:lineRule="atLeast"/>
        <w:jc w:val="center"/>
        <w:rPr>
          <w:b/>
          <w:sz w:val="26"/>
          <w:szCs w:val="26"/>
        </w:rPr>
      </w:pPr>
      <w:r>
        <w:rPr>
          <w:b/>
          <w:noProof/>
          <w:sz w:val="26"/>
          <w:szCs w:val="26"/>
        </w:rPr>
        <w:pict w14:anchorId="3856B545">
          <v:shape id="_x0000_s2660" type="#_x0000_t32" style="position:absolute;left:0;text-align:left;margin-left:163.95pt;margin-top:14.7pt;width:167.3pt;height:16.05pt;z-index:251759616" o:connectortype="straight">
            <v:stroke endarrow="block"/>
          </v:shape>
        </w:pict>
      </w:r>
      <w:r w:rsidR="000C4949" w:rsidRPr="00621391">
        <w:rPr>
          <w:b/>
          <w:sz w:val="26"/>
          <w:szCs w:val="26"/>
        </w:rPr>
        <w:t xml:space="preserve">S + be + </w:t>
      </w:r>
      <w:r w:rsidR="000C4949" w:rsidRPr="00621391">
        <w:rPr>
          <w:b/>
          <w:sz w:val="26"/>
          <w:szCs w:val="26"/>
          <w:u w:val="single"/>
        </w:rPr>
        <w:t>Adj-</w:t>
      </w:r>
      <w:proofErr w:type="spellStart"/>
      <w:r w:rsidR="000C4949" w:rsidRPr="00621391">
        <w:rPr>
          <w:b/>
          <w:sz w:val="26"/>
          <w:szCs w:val="26"/>
          <w:u w:val="single"/>
        </w:rPr>
        <w:t>est</w:t>
      </w:r>
      <w:proofErr w:type="spellEnd"/>
      <w:r w:rsidR="000C4949" w:rsidRPr="00621391">
        <w:rPr>
          <w:b/>
          <w:sz w:val="26"/>
          <w:szCs w:val="26"/>
          <w:u w:val="single"/>
        </w:rPr>
        <w:t xml:space="preserve"> / the most </w:t>
      </w:r>
      <w:proofErr w:type="gramStart"/>
      <w:r w:rsidR="000C4949" w:rsidRPr="00621391">
        <w:rPr>
          <w:b/>
          <w:sz w:val="26"/>
          <w:szCs w:val="26"/>
          <w:u w:val="single"/>
        </w:rPr>
        <w:t>adj</w:t>
      </w:r>
      <w:r w:rsidR="000C4949" w:rsidRPr="00621391">
        <w:rPr>
          <w:b/>
          <w:sz w:val="26"/>
          <w:szCs w:val="26"/>
        </w:rPr>
        <w:t xml:space="preserve">  ...</w:t>
      </w:r>
      <w:proofErr w:type="gramEnd"/>
    </w:p>
    <w:p w14:paraId="7848A022" w14:textId="77777777" w:rsidR="000C4949" w:rsidRPr="00621391" w:rsidRDefault="00700BBC" w:rsidP="000C4949">
      <w:pPr>
        <w:tabs>
          <w:tab w:val="left" w:pos="360"/>
          <w:tab w:val="left" w:pos="540"/>
          <w:tab w:val="left" w:pos="5040"/>
        </w:tabs>
        <w:spacing w:line="240" w:lineRule="atLeast"/>
        <w:jc w:val="center"/>
        <w:rPr>
          <w:b/>
          <w:sz w:val="26"/>
          <w:szCs w:val="26"/>
        </w:rPr>
      </w:pPr>
      <w:r>
        <w:rPr>
          <w:b/>
          <w:noProof/>
          <w:sz w:val="26"/>
          <w:szCs w:val="26"/>
        </w:rPr>
        <w:pict w14:anchorId="7174F161">
          <v:shape id="_x0000_s2659" type="#_x0000_t32" style="position:absolute;left:0;text-align:left;margin-left:253.05pt;margin-top:2.25pt;width:19.7pt;height:15.5pt;z-index:251758592" o:connectortype="straight">
            <v:stroke endarrow="block"/>
          </v:shape>
        </w:pict>
      </w:r>
    </w:p>
    <w:p w14:paraId="153443A5" w14:textId="77777777" w:rsidR="000C4949" w:rsidRPr="00621391" w:rsidRDefault="000C4949" w:rsidP="000C4949">
      <w:pPr>
        <w:tabs>
          <w:tab w:val="left" w:pos="360"/>
          <w:tab w:val="left" w:pos="540"/>
          <w:tab w:val="left" w:pos="5040"/>
        </w:tabs>
        <w:spacing w:line="240" w:lineRule="atLeast"/>
        <w:jc w:val="center"/>
        <w:rPr>
          <w:b/>
          <w:sz w:val="26"/>
          <w:szCs w:val="26"/>
        </w:rPr>
      </w:pPr>
      <w:r w:rsidRPr="00621391">
        <w:rPr>
          <w:b/>
          <w:sz w:val="26"/>
          <w:szCs w:val="26"/>
        </w:rPr>
        <w:t>No + noun + be + as + adj + as + S/O</w:t>
      </w:r>
    </w:p>
    <w:p w14:paraId="1113DE32" w14:textId="77777777" w:rsidR="000C4949" w:rsidRPr="00621391" w:rsidRDefault="000C4949" w:rsidP="000C4949">
      <w:pPr>
        <w:tabs>
          <w:tab w:val="left" w:pos="360"/>
          <w:tab w:val="left" w:pos="540"/>
          <w:tab w:val="left" w:pos="5040"/>
        </w:tabs>
        <w:spacing w:line="240" w:lineRule="atLeast"/>
        <w:rPr>
          <w:sz w:val="26"/>
          <w:szCs w:val="26"/>
        </w:rPr>
      </w:pPr>
      <w:r w:rsidRPr="00621391">
        <w:rPr>
          <w:sz w:val="26"/>
          <w:szCs w:val="26"/>
        </w:rPr>
        <w:t>Ex. Lan is the tallest student in the class</w:t>
      </w:r>
    </w:p>
    <w:p w14:paraId="423FE20E" w14:textId="77777777" w:rsidR="000C4949" w:rsidRPr="00621391" w:rsidRDefault="000C4949" w:rsidP="000C4949">
      <w:pPr>
        <w:tabs>
          <w:tab w:val="left" w:pos="360"/>
          <w:tab w:val="left" w:pos="540"/>
          <w:tab w:val="left" w:pos="5040"/>
        </w:tabs>
        <w:spacing w:line="240" w:lineRule="atLeast"/>
        <w:rPr>
          <w:sz w:val="26"/>
          <w:szCs w:val="26"/>
        </w:rPr>
      </w:pPr>
      <w:r w:rsidRPr="00621391">
        <w:rPr>
          <w:sz w:val="26"/>
          <w:szCs w:val="26"/>
        </w:rPr>
        <w:t xml:space="preserve">-&gt; No other student in the class is as tall as Lan. </w:t>
      </w:r>
    </w:p>
    <w:p w14:paraId="27D00E47" w14:textId="77777777" w:rsidR="000C4949" w:rsidRPr="00621391" w:rsidRDefault="000C4949" w:rsidP="000C4949">
      <w:pPr>
        <w:tabs>
          <w:tab w:val="left" w:pos="360"/>
          <w:tab w:val="left" w:pos="540"/>
          <w:tab w:val="left" w:pos="5040"/>
        </w:tabs>
        <w:spacing w:line="240" w:lineRule="atLeast"/>
        <w:rPr>
          <w:b/>
          <w:sz w:val="26"/>
          <w:szCs w:val="26"/>
        </w:rPr>
      </w:pPr>
      <w:r w:rsidRPr="00621391">
        <w:rPr>
          <w:b/>
          <w:sz w:val="26"/>
          <w:szCs w:val="26"/>
        </w:rPr>
        <w:t xml:space="preserve">3/ So </w:t>
      </w:r>
      <w:proofErr w:type="spellStart"/>
      <w:r w:rsidRPr="00621391">
        <w:rPr>
          <w:b/>
          <w:sz w:val="26"/>
          <w:szCs w:val="26"/>
        </w:rPr>
        <w:t>sánh</w:t>
      </w:r>
      <w:proofErr w:type="spellEnd"/>
      <w:r w:rsidRPr="00621391">
        <w:rPr>
          <w:b/>
          <w:sz w:val="26"/>
          <w:szCs w:val="26"/>
        </w:rPr>
        <w:t xml:space="preserve"> </w:t>
      </w:r>
      <w:proofErr w:type="spellStart"/>
      <w:r w:rsidRPr="00621391">
        <w:rPr>
          <w:b/>
          <w:sz w:val="26"/>
          <w:szCs w:val="26"/>
        </w:rPr>
        <w:t>kém</w:t>
      </w:r>
      <w:proofErr w:type="spellEnd"/>
      <w:r w:rsidRPr="00621391">
        <w:rPr>
          <w:b/>
          <w:sz w:val="26"/>
          <w:szCs w:val="26"/>
        </w:rPr>
        <w:t xml:space="preserve"> </w:t>
      </w:r>
      <w:proofErr w:type="spellStart"/>
      <w:r w:rsidRPr="00621391">
        <w:rPr>
          <w:b/>
          <w:sz w:val="26"/>
          <w:szCs w:val="26"/>
        </w:rPr>
        <w:t>hơn</w:t>
      </w:r>
      <w:proofErr w:type="spellEnd"/>
      <w:r w:rsidRPr="00621391">
        <w:rPr>
          <w:b/>
          <w:sz w:val="26"/>
          <w:szCs w:val="26"/>
        </w:rPr>
        <w:t xml:space="preserve"> =&gt; so </w:t>
      </w:r>
      <w:proofErr w:type="spellStart"/>
      <w:r w:rsidRPr="00621391">
        <w:rPr>
          <w:b/>
          <w:sz w:val="26"/>
          <w:szCs w:val="26"/>
        </w:rPr>
        <w:t>sánh</w:t>
      </w:r>
      <w:proofErr w:type="spellEnd"/>
      <w:r w:rsidRPr="00621391">
        <w:rPr>
          <w:b/>
          <w:sz w:val="26"/>
          <w:szCs w:val="26"/>
        </w:rPr>
        <w:t xml:space="preserve"> </w:t>
      </w:r>
      <w:proofErr w:type="spellStart"/>
      <w:r w:rsidRPr="00621391">
        <w:rPr>
          <w:b/>
          <w:sz w:val="26"/>
          <w:szCs w:val="26"/>
        </w:rPr>
        <w:t>không</w:t>
      </w:r>
      <w:proofErr w:type="spellEnd"/>
      <w:r w:rsidRPr="00621391">
        <w:rPr>
          <w:b/>
          <w:sz w:val="26"/>
          <w:szCs w:val="26"/>
        </w:rPr>
        <w:t xml:space="preserve"> </w:t>
      </w:r>
      <w:proofErr w:type="spellStart"/>
      <w:r w:rsidRPr="00621391">
        <w:rPr>
          <w:b/>
          <w:sz w:val="26"/>
          <w:szCs w:val="26"/>
        </w:rPr>
        <w:t>bằng</w:t>
      </w:r>
      <w:proofErr w:type="spellEnd"/>
      <w:r w:rsidRPr="00621391">
        <w:rPr>
          <w:b/>
          <w:sz w:val="26"/>
          <w:szCs w:val="26"/>
        </w:rPr>
        <w:t xml:space="preserve"> </w:t>
      </w:r>
    </w:p>
    <w:p w14:paraId="73C06F70" w14:textId="77777777" w:rsidR="000C4949" w:rsidRPr="00621391" w:rsidRDefault="00700BBC" w:rsidP="000C4949">
      <w:pPr>
        <w:tabs>
          <w:tab w:val="left" w:pos="360"/>
          <w:tab w:val="left" w:pos="540"/>
          <w:tab w:val="left" w:pos="5040"/>
        </w:tabs>
        <w:spacing w:line="240" w:lineRule="atLeast"/>
        <w:rPr>
          <w:sz w:val="26"/>
          <w:szCs w:val="26"/>
        </w:rPr>
      </w:pPr>
      <w:r>
        <w:rPr>
          <w:noProof/>
          <w:sz w:val="26"/>
          <w:szCs w:val="26"/>
        </w:rPr>
        <w:pict w14:anchorId="2E5D03DC">
          <v:shape id="_x0000_s2662" type="#_x0000_t32" style="position:absolute;margin-left:5.15pt;margin-top:13.8pt;width:149.15pt;height:15.5pt;flip:x;z-index:251761664" o:connectortype="straight">
            <v:stroke endarrow="block"/>
          </v:shape>
        </w:pict>
      </w:r>
      <w:r>
        <w:rPr>
          <w:noProof/>
          <w:sz w:val="26"/>
          <w:szCs w:val="26"/>
        </w:rPr>
        <w:pict w14:anchorId="4169DEDF">
          <v:shape id="_x0000_s2663" type="#_x0000_t32" style="position:absolute;margin-left:5.5pt;margin-top:14.95pt;width:176.6pt;height:18.65pt;z-index:251762688" o:connectortype="straight">
            <v:stroke endarrow="block"/>
          </v:shape>
        </w:pict>
      </w:r>
      <w:r>
        <w:rPr>
          <w:noProof/>
          <w:sz w:val="26"/>
          <w:szCs w:val="26"/>
        </w:rPr>
        <w:pict w14:anchorId="1597E396">
          <v:shape id="_x0000_s2664" type="#_x0000_t32" style="position:absolute;margin-left:104.4pt;margin-top:14.95pt;width:135.75pt;height:6.25pt;z-index:251763712" o:connectortype="straight">
            <v:stroke endarrow="block"/>
          </v:shape>
        </w:pict>
      </w:r>
      <w:proofErr w:type="spellStart"/>
      <w:r w:rsidR="000C4949" w:rsidRPr="00621391">
        <w:rPr>
          <w:sz w:val="26"/>
          <w:szCs w:val="26"/>
        </w:rPr>
        <w:t>S</w:t>
      </w:r>
      <w:r w:rsidR="000C4949" w:rsidRPr="00621391">
        <w:rPr>
          <w:sz w:val="26"/>
          <w:szCs w:val="26"/>
          <w:vertAlign w:val="subscript"/>
        </w:rPr>
        <w:t>1</w:t>
      </w:r>
      <w:proofErr w:type="spellEnd"/>
      <w:r w:rsidR="000C4949" w:rsidRPr="00621391">
        <w:rPr>
          <w:sz w:val="26"/>
          <w:szCs w:val="26"/>
        </w:rPr>
        <w:t xml:space="preserve"> + be + less + adj + than + </w:t>
      </w:r>
      <w:proofErr w:type="spellStart"/>
      <w:r w:rsidR="000C4949" w:rsidRPr="00621391">
        <w:rPr>
          <w:sz w:val="26"/>
          <w:szCs w:val="26"/>
        </w:rPr>
        <w:t>S</w:t>
      </w:r>
      <w:r w:rsidR="000C4949" w:rsidRPr="00621391">
        <w:rPr>
          <w:sz w:val="26"/>
          <w:szCs w:val="26"/>
          <w:vertAlign w:val="subscript"/>
        </w:rPr>
        <w:t>2</w:t>
      </w:r>
      <w:proofErr w:type="spellEnd"/>
      <w:r w:rsidR="000C4949" w:rsidRPr="00621391">
        <w:rPr>
          <w:sz w:val="26"/>
          <w:szCs w:val="26"/>
        </w:rPr>
        <w:t>/O</w:t>
      </w:r>
    </w:p>
    <w:p w14:paraId="38801DFD" w14:textId="77777777" w:rsidR="000C4949" w:rsidRPr="00621391" w:rsidRDefault="00700BBC" w:rsidP="000C4949">
      <w:pPr>
        <w:tabs>
          <w:tab w:val="left" w:pos="360"/>
          <w:tab w:val="left" w:pos="540"/>
          <w:tab w:val="left" w:pos="5040"/>
        </w:tabs>
        <w:spacing w:line="240" w:lineRule="atLeast"/>
        <w:rPr>
          <w:sz w:val="26"/>
          <w:szCs w:val="26"/>
        </w:rPr>
      </w:pPr>
      <w:r>
        <w:rPr>
          <w:noProof/>
          <w:sz w:val="26"/>
          <w:szCs w:val="26"/>
        </w:rPr>
        <w:pict w14:anchorId="7F02AB69">
          <v:shape id="_x0000_s2661" type="#_x0000_t32" style="position:absolute;margin-left:93.2pt;margin-top:0;width:13.95pt;height:21.25pt;z-index:251760640" o:connectortype="straight">
            <v:stroke endarrow="block"/>
          </v:shape>
        </w:pict>
      </w:r>
      <w:r>
        <w:rPr>
          <w:noProof/>
          <w:sz w:val="26"/>
          <w:szCs w:val="26"/>
        </w:rPr>
        <w:pict w14:anchorId="2476C4A5">
          <v:shape id="_x0000_s2665" type="#_x0000_t32" style="position:absolute;margin-left:115.25pt;margin-top:5.1pt;width:124.9pt;height:12.4pt;flip:y;z-index:251764736" o:connectortype="straight">
            <v:stroke endarrow="block"/>
          </v:shape>
        </w:pict>
      </w:r>
      <w:r w:rsidR="000C4949" w:rsidRPr="00621391">
        <w:rPr>
          <w:sz w:val="26"/>
          <w:szCs w:val="26"/>
        </w:rPr>
        <w:t xml:space="preserve">                                                                      </w:t>
      </w:r>
      <w:r w:rsidR="000C4949">
        <w:rPr>
          <w:sz w:val="26"/>
          <w:szCs w:val="26"/>
        </w:rPr>
        <w:t xml:space="preserve">       </w:t>
      </w:r>
      <w:r w:rsidR="000C4949" w:rsidRPr="00621391">
        <w:rPr>
          <w:sz w:val="26"/>
          <w:szCs w:val="26"/>
        </w:rPr>
        <w:t xml:space="preserve">2 </w:t>
      </w:r>
      <w:proofErr w:type="spellStart"/>
      <w:r w:rsidR="000C4949" w:rsidRPr="00621391">
        <w:rPr>
          <w:sz w:val="26"/>
          <w:szCs w:val="26"/>
        </w:rPr>
        <w:t>tính</w:t>
      </w:r>
      <w:proofErr w:type="spellEnd"/>
      <w:r w:rsidR="000C4949" w:rsidRPr="00621391">
        <w:rPr>
          <w:sz w:val="26"/>
          <w:szCs w:val="26"/>
        </w:rPr>
        <w:t xml:space="preserve"> </w:t>
      </w:r>
      <w:proofErr w:type="spellStart"/>
      <w:r w:rsidR="000C4949" w:rsidRPr="00621391">
        <w:rPr>
          <w:sz w:val="26"/>
          <w:szCs w:val="26"/>
        </w:rPr>
        <w:t>từ</w:t>
      </w:r>
      <w:proofErr w:type="spellEnd"/>
      <w:r w:rsidR="000C4949" w:rsidRPr="00621391">
        <w:rPr>
          <w:sz w:val="26"/>
          <w:szCs w:val="26"/>
        </w:rPr>
        <w:t xml:space="preserve"> </w:t>
      </w:r>
      <w:proofErr w:type="spellStart"/>
      <w:r w:rsidR="000C4949" w:rsidRPr="00621391">
        <w:rPr>
          <w:sz w:val="26"/>
          <w:szCs w:val="26"/>
        </w:rPr>
        <w:t>này</w:t>
      </w:r>
      <w:proofErr w:type="spellEnd"/>
      <w:r w:rsidR="000C4949" w:rsidRPr="00621391">
        <w:rPr>
          <w:sz w:val="26"/>
          <w:szCs w:val="26"/>
        </w:rPr>
        <w:t xml:space="preserve"> </w:t>
      </w:r>
      <w:proofErr w:type="spellStart"/>
      <w:r w:rsidR="000C4949" w:rsidRPr="00621391">
        <w:rPr>
          <w:sz w:val="26"/>
          <w:szCs w:val="26"/>
        </w:rPr>
        <w:t>phải</w:t>
      </w:r>
      <w:proofErr w:type="spellEnd"/>
      <w:r w:rsidR="000C4949" w:rsidRPr="00621391">
        <w:rPr>
          <w:sz w:val="26"/>
          <w:szCs w:val="26"/>
        </w:rPr>
        <w:t xml:space="preserve"> </w:t>
      </w:r>
      <w:proofErr w:type="spellStart"/>
      <w:r w:rsidR="000C4949" w:rsidRPr="00621391">
        <w:rPr>
          <w:sz w:val="26"/>
          <w:szCs w:val="26"/>
        </w:rPr>
        <w:t>trái</w:t>
      </w:r>
      <w:proofErr w:type="spellEnd"/>
      <w:r w:rsidR="000C4949" w:rsidRPr="00621391">
        <w:rPr>
          <w:sz w:val="26"/>
          <w:szCs w:val="26"/>
        </w:rPr>
        <w:t xml:space="preserve"> </w:t>
      </w:r>
      <w:proofErr w:type="spellStart"/>
      <w:r w:rsidR="000C4949" w:rsidRPr="00621391">
        <w:rPr>
          <w:sz w:val="26"/>
          <w:szCs w:val="26"/>
        </w:rPr>
        <w:t>nghĩa</w:t>
      </w:r>
      <w:proofErr w:type="spellEnd"/>
      <w:r w:rsidR="000C4949" w:rsidRPr="00621391">
        <w:rPr>
          <w:sz w:val="26"/>
          <w:szCs w:val="26"/>
        </w:rPr>
        <w:t xml:space="preserve"> </w:t>
      </w:r>
      <w:proofErr w:type="spellStart"/>
      <w:r w:rsidR="000C4949" w:rsidRPr="00621391">
        <w:rPr>
          <w:sz w:val="26"/>
          <w:szCs w:val="26"/>
        </w:rPr>
        <w:t>nhau</w:t>
      </w:r>
      <w:proofErr w:type="spellEnd"/>
    </w:p>
    <w:p w14:paraId="260B47F5" w14:textId="77777777" w:rsidR="000C4949" w:rsidRPr="00621391" w:rsidRDefault="000C4949" w:rsidP="000C4949">
      <w:pPr>
        <w:tabs>
          <w:tab w:val="left" w:pos="360"/>
          <w:tab w:val="left" w:pos="540"/>
          <w:tab w:val="left" w:pos="5040"/>
        </w:tabs>
        <w:spacing w:line="240" w:lineRule="atLeast"/>
        <w:rPr>
          <w:sz w:val="26"/>
          <w:szCs w:val="26"/>
        </w:rPr>
      </w:pPr>
      <w:r w:rsidRPr="00621391">
        <w:rPr>
          <w:sz w:val="26"/>
          <w:szCs w:val="26"/>
        </w:rPr>
        <w:t xml:space="preserve">S + be + not + as + adj + as + S/O             </w:t>
      </w:r>
    </w:p>
    <w:p w14:paraId="19D43BB4" w14:textId="77777777" w:rsidR="000C4949" w:rsidRPr="00621391" w:rsidRDefault="000C4949" w:rsidP="000C4949">
      <w:pPr>
        <w:tabs>
          <w:tab w:val="left" w:pos="360"/>
          <w:tab w:val="left" w:pos="540"/>
          <w:tab w:val="left" w:pos="5040"/>
        </w:tabs>
        <w:spacing w:line="240" w:lineRule="atLeast"/>
        <w:rPr>
          <w:sz w:val="26"/>
          <w:szCs w:val="26"/>
        </w:rPr>
      </w:pPr>
      <w:r w:rsidRPr="00621391">
        <w:rPr>
          <w:sz w:val="26"/>
          <w:szCs w:val="26"/>
        </w:rPr>
        <w:t xml:space="preserve">Ex. He is less tall than you </w:t>
      </w:r>
    </w:p>
    <w:p w14:paraId="7E03169E" w14:textId="77777777" w:rsidR="000C4949" w:rsidRPr="00621391" w:rsidRDefault="000C4949" w:rsidP="000C4949">
      <w:pPr>
        <w:tabs>
          <w:tab w:val="left" w:pos="360"/>
          <w:tab w:val="left" w:pos="540"/>
          <w:tab w:val="left" w:pos="5040"/>
        </w:tabs>
        <w:spacing w:line="240" w:lineRule="atLeast"/>
        <w:rPr>
          <w:sz w:val="26"/>
          <w:szCs w:val="26"/>
        </w:rPr>
      </w:pPr>
      <w:r w:rsidRPr="00621391">
        <w:rPr>
          <w:sz w:val="26"/>
          <w:szCs w:val="26"/>
        </w:rPr>
        <w:t xml:space="preserve">-&gt; You are not as short as him </w:t>
      </w:r>
    </w:p>
    <w:p w14:paraId="5787AE5F" w14:textId="77777777" w:rsidR="000C4949" w:rsidRPr="00621391" w:rsidRDefault="000C4949" w:rsidP="000C4949">
      <w:pPr>
        <w:tabs>
          <w:tab w:val="left" w:pos="360"/>
          <w:tab w:val="left" w:pos="540"/>
          <w:tab w:val="left" w:pos="5040"/>
        </w:tabs>
        <w:spacing w:line="240" w:lineRule="atLeast"/>
        <w:rPr>
          <w:b/>
          <w:sz w:val="26"/>
          <w:szCs w:val="26"/>
        </w:rPr>
      </w:pPr>
      <w:r w:rsidRPr="00621391">
        <w:rPr>
          <w:b/>
          <w:sz w:val="26"/>
          <w:szCs w:val="26"/>
        </w:rPr>
        <w:t xml:space="preserve">* EXERCISES 1: </w:t>
      </w:r>
      <w:proofErr w:type="spellStart"/>
      <w:r w:rsidRPr="00621391">
        <w:rPr>
          <w:sz w:val="26"/>
          <w:szCs w:val="26"/>
        </w:rPr>
        <w:t>Viết</w:t>
      </w:r>
      <w:proofErr w:type="spellEnd"/>
      <w:r w:rsidRPr="00621391">
        <w:rPr>
          <w:sz w:val="26"/>
          <w:szCs w:val="26"/>
        </w:rPr>
        <w:t> </w:t>
      </w:r>
      <w:proofErr w:type="spellStart"/>
      <w:r w:rsidRPr="00621391">
        <w:rPr>
          <w:sz w:val="26"/>
          <w:szCs w:val="26"/>
        </w:rPr>
        <w:t>lại</w:t>
      </w:r>
      <w:proofErr w:type="spellEnd"/>
      <w:r w:rsidRPr="00621391">
        <w:rPr>
          <w:sz w:val="26"/>
          <w:szCs w:val="26"/>
        </w:rPr>
        <w:t> </w:t>
      </w:r>
      <w:proofErr w:type="spellStart"/>
      <w:r w:rsidRPr="00621391">
        <w:rPr>
          <w:sz w:val="26"/>
          <w:szCs w:val="26"/>
        </w:rPr>
        <w:t>câu</w:t>
      </w:r>
      <w:proofErr w:type="spellEnd"/>
      <w:r w:rsidRPr="00621391">
        <w:rPr>
          <w:sz w:val="26"/>
          <w:szCs w:val="26"/>
        </w:rPr>
        <w:t> </w:t>
      </w:r>
      <w:proofErr w:type="spellStart"/>
      <w:r w:rsidRPr="00621391">
        <w:rPr>
          <w:sz w:val="26"/>
          <w:szCs w:val="26"/>
        </w:rPr>
        <w:t>không</w:t>
      </w:r>
      <w:proofErr w:type="spellEnd"/>
      <w:r w:rsidRPr="00621391">
        <w:rPr>
          <w:sz w:val="26"/>
          <w:szCs w:val="26"/>
        </w:rPr>
        <w:t> </w:t>
      </w:r>
      <w:proofErr w:type="spellStart"/>
      <w:r w:rsidRPr="00621391">
        <w:rPr>
          <w:sz w:val="26"/>
          <w:szCs w:val="26"/>
        </w:rPr>
        <w:t>thay</w:t>
      </w:r>
      <w:proofErr w:type="spellEnd"/>
      <w:r w:rsidRPr="00621391">
        <w:rPr>
          <w:sz w:val="26"/>
          <w:szCs w:val="26"/>
        </w:rPr>
        <w:t> </w:t>
      </w:r>
      <w:proofErr w:type="spellStart"/>
      <w:r w:rsidRPr="00621391">
        <w:rPr>
          <w:sz w:val="26"/>
          <w:szCs w:val="26"/>
        </w:rPr>
        <w:t>đổi</w:t>
      </w:r>
      <w:proofErr w:type="spellEnd"/>
      <w:r w:rsidRPr="00621391">
        <w:rPr>
          <w:sz w:val="26"/>
          <w:szCs w:val="26"/>
        </w:rPr>
        <w:t> </w:t>
      </w:r>
      <w:proofErr w:type="spellStart"/>
      <w:proofErr w:type="gramStart"/>
      <w:r w:rsidRPr="00621391">
        <w:rPr>
          <w:sz w:val="26"/>
          <w:szCs w:val="26"/>
        </w:rPr>
        <w:t>nghĩa</w:t>
      </w:r>
      <w:proofErr w:type="spellEnd"/>
      <w:r w:rsidRPr="00621391">
        <w:rPr>
          <w:sz w:val="26"/>
          <w:szCs w:val="26"/>
        </w:rPr>
        <w:t> :</w:t>
      </w:r>
      <w:proofErr w:type="gramEnd"/>
    </w:p>
    <w:p w14:paraId="0B395FD6" w14:textId="77777777" w:rsidR="000C4949" w:rsidRPr="00621391" w:rsidRDefault="000C4949" w:rsidP="000C4949">
      <w:pPr>
        <w:spacing w:line="240" w:lineRule="atLeast"/>
        <w:rPr>
          <w:sz w:val="26"/>
          <w:szCs w:val="26"/>
        </w:rPr>
      </w:pPr>
      <w:r w:rsidRPr="00621391">
        <w:rPr>
          <w:sz w:val="26"/>
          <w:szCs w:val="26"/>
        </w:rPr>
        <w:t>1) Nobody else in the class is fatter than Mary.</w:t>
      </w:r>
      <w:r w:rsidRPr="00621391">
        <w:rPr>
          <w:sz w:val="26"/>
          <w:szCs w:val="26"/>
        </w:rPr>
        <w:br/>
        <w:t>=&gt; Mary is the ………………………………………………………………….</w:t>
      </w:r>
      <w:r w:rsidRPr="00621391">
        <w:rPr>
          <w:sz w:val="26"/>
          <w:szCs w:val="26"/>
        </w:rPr>
        <w:br/>
        <w:t>2) I haven’t written as much as you.</w:t>
      </w:r>
    </w:p>
    <w:p w14:paraId="331E48BE" w14:textId="77777777" w:rsidR="000C4949" w:rsidRPr="00621391" w:rsidRDefault="000C4949" w:rsidP="000C4949">
      <w:pPr>
        <w:pStyle w:val="ft85"/>
        <w:spacing w:before="0" w:beforeAutospacing="0" w:after="0" w:afterAutospacing="0"/>
        <w:rPr>
          <w:sz w:val="26"/>
          <w:szCs w:val="26"/>
        </w:rPr>
      </w:pPr>
      <w:r w:rsidRPr="00621391">
        <w:rPr>
          <w:sz w:val="26"/>
          <w:szCs w:val="26"/>
        </w:rPr>
        <w:t>=&gt; You have written…..…………………………………………………………….</w:t>
      </w:r>
      <w:r w:rsidRPr="00621391">
        <w:rPr>
          <w:sz w:val="26"/>
          <w:szCs w:val="26"/>
        </w:rPr>
        <w:br/>
        <w:t>3) Tom’s hair was not as long as Mary’s.</w:t>
      </w:r>
      <w:r w:rsidRPr="00621391">
        <w:rPr>
          <w:sz w:val="26"/>
          <w:szCs w:val="26"/>
        </w:rPr>
        <w:br/>
        <w:t>=&gt; Mary’s hair was….…………………………………………………………….</w:t>
      </w:r>
      <w:r w:rsidRPr="00621391">
        <w:rPr>
          <w:sz w:val="26"/>
          <w:szCs w:val="26"/>
        </w:rPr>
        <w:br/>
        <w:t>4) No student in the school is noisier than I am.</w:t>
      </w:r>
      <w:r w:rsidRPr="00621391">
        <w:rPr>
          <w:sz w:val="26"/>
          <w:szCs w:val="26"/>
        </w:rPr>
        <w:br/>
        <w:t>=&gt; I am the …..…………………………………………………………….</w:t>
      </w:r>
      <w:r w:rsidRPr="00621391">
        <w:rPr>
          <w:sz w:val="26"/>
          <w:szCs w:val="26"/>
        </w:rPr>
        <w:br/>
        <w:t>5) The first film was not as interesting as this one.</w:t>
      </w:r>
      <w:r w:rsidRPr="00621391">
        <w:rPr>
          <w:sz w:val="26"/>
          <w:szCs w:val="26"/>
        </w:rPr>
        <w:br/>
        <w:t>=&gt; This film was …..…………………………………………………………….</w:t>
      </w:r>
      <w:r w:rsidRPr="00621391">
        <w:rPr>
          <w:sz w:val="26"/>
          <w:szCs w:val="26"/>
        </w:rPr>
        <w:br/>
        <w:t>6) This house is not so expensive as that one.</w:t>
      </w:r>
      <w:r w:rsidRPr="00621391">
        <w:rPr>
          <w:sz w:val="26"/>
          <w:szCs w:val="26"/>
        </w:rPr>
        <w:br/>
      </w:r>
      <w:r w:rsidRPr="00621391">
        <w:rPr>
          <w:sz w:val="26"/>
          <w:szCs w:val="26"/>
        </w:rPr>
        <w:lastRenderedPageBreak/>
        <w:t>=&gt; That house is  ……………………………………………………………….</w:t>
      </w:r>
      <w:r w:rsidRPr="00621391">
        <w:rPr>
          <w:sz w:val="26"/>
          <w:szCs w:val="26"/>
        </w:rPr>
        <w:br/>
        <w:t>7) My dog ate more than your dog.</w:t>
      </w:r>
      <w:r w:rsidRPr="00621391">
        <w:rPr>
          <w:sz w:val="26"/>
          <w:szCs w:val="26"/>
        </w:rPr>
        <w:br/>
        <w:t>=&gt; Your dog didn’t ….…………………………………………………………….</w:t>
      </w:r>
      <w:r w:rsidRPr="00621391">
        <w:rPr>
          <w:sz w:val="26"/>
          <w:szCs w:val="26"/>
        </w:rPr>
        <w:br/>
        <w:t>8) </w:t>
      </w:r>
      <w:proofErr w:type="spellStart"/>
      <w:r w:rsidRPr="00621391">
        <w:rPr>
          <w:sz w:val="26"/>
          <w:szCs w:val="26"/>
        </w:rPr>
        <w:t>Voleyball</w:t>
      </w:r>
      <w:proofErr w:type="spellEnd"/>
      <w:r w:rsidRPr="00621391">
        <w:rPr>
          <w:sz w:val="26"/>
          <w:szCs w:val="26"/>
        </w:rPr>
        <w:t> is not as exciting as football .</w:t>
      </w:r>
      <w:r w:rsidRPr="00621391">
        <w:rPr>
          <w:sz w:val="26"/>
          <w:szCs w:val="26"/>
        </w:rPr>
        <w:br/>
        <w:t>=&gt; Football  is …….…………………………………………………………….</w:t>
      </w:r>
      <w:r w:rsidRPr="00621391">
        <w:rPr>
          <w:sz w:val="26"/>
          <w:szCs w:val="26"/>
        </w:rPr>
        <w:br/>
        <w:t>9) Tom isn’t as interested in movies as his father.</w:t>
      </w:r>
      <w:r w:rsidRPr="00621391">
        <w:rPr>
          <w:sz w:val="26"/>
          <w:szCs w:val="26"/>
        </w:rPr>
        <w:br/>
        <w:t>=&gt; Tom’s father is ….…………………………………………………………….</w:t>
      </w:r>
    </w:p>
    <w:p w14:paraId="2BD97D1D" w14:textId="77777777" w:rsidR="000C4949" w:rsidRPr="00621391" w:rsidRDefault="000C4949" w:rsidP="000C4949">
      <w:pPr>
        <w:pBdr>
          <w:bottom w:val="single" w:sz="4" w:space="1" w:color="auto"/>
        </w:pBdr>
        <w:rPr>
          <w:sz w:val="26"/>
          <w:szCs w:val="26"/>
        </w:rPr>
      </w:pPr>
    </w:p>
    <w:p w14:paraId="51A17E14" w14:textId="77777777" w:rsidR="000C4949" w:rsidRPr="00621391" w:rsidRDefault="000C4949" w:rsidP="000C4949">
      <w:pPr>
        <w:rPr>
          <w:b/>
          <w:sz w:val="26"/>
          <w:szCs w:val="26"/>
        </w:rPr>
      </w:pPr>
    </w:p>
    <w:p w14:paraId="3B6E961D" w14:textId="77777777" w:rsidR="000C4949" w:rsidRPr="00621391" w:rsidRDefault="000C4949" w:rsidP="000C4949">
      <w:pPr>
        <w:jc w:val="center"/>
        <w:rPr>
          <w:sz w:val="26"/>
          <w:szCs w:val="26"/>
        </w:rPr>
      </w:pPr>
      <w:r w:rsidRPr="00621391">
        <w:rPr>
          <w:b/>
          <w:sz w:val="26"/>
          <w:szCs w:val="26"/>
        </w:rPr>
        <w:t>* CONDITIONAL SENTENCE</w:t>
      </w:r>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điều</w:t>
      </w:r>
      <w:proofErr w:type="spellEnd"/>
      <w:r w:rsidRPr="00621391">
        <w:rPr>
          <w:sz w:val="26"/>
          <w:szCs w:val="26"/>
        </w:rPr>
        <w:t xml:space="preserve"> </w:t>
      </w:r>
      <w:proofErr w:type="spellStart"/>
      <w:r w:rsidRPr="00621391">
        <w:rPr>
          <w:sz w:val="26"/>
          <w:szCs w:val="26"/>
        </w:rPr>
        <w:t>kiện</w:t>
      </w:r>
      <w:proofErr w:type="spellEnd"/>
      <w:r w:rsidRPr="00621391">
        <w:rPr>
          <w:sz w:val="26"/>
          <w:szCs w:val="26"/>
        </w:rPr>
        <w:t>)</w:t>
      </w:r>
    </w:p>
    <w:p w14:paraId="1C81B001" w14:textId="77777777" w:rsidR="000C4949" w:rsidRPr="00621391" w:rsidRDefault="000C4949" w:rsidP="000C4949">
      <w:pPr>
        <w:jc w:val="center"/>
        <w:rPr>
          <w:sz w:val="26"/>
          <w:szCs w:val="26"/>
        </w:rPr>
      </w:pPr>
    </w:p>
    <w:tbl>
      <w:tblPr>
        <w:tblStyle w:val="TableGrid"/>
        <w:tblW w:w="9781" w:type="dxa"/>
        <w:tblInd w:w="108" w:type="dxa"/>
        <w:tblLook w:val="04A0" w:firstRow="1" w:lastRow="0" w:firstColumn="1" w:lastColumn="0" w:noHBand="0" w:noVBand="1"/>
      </w:tblPr>
      <w:tblGrid>
        <w:gridCol w:w="761"/>
        <w:gridCol w:w="3208"/>
        <w:gridCol w:w="3261"/>
        <w:gridCol w:w="2551"/>
      </w:tblGrid>
      <w:tr w:rsidR="000C4949" w:rsidRPr="00621391" w14:paraId="56336F59" w14:textId="77777777" w:rsidTr="0047291B">
        <w:tc>
          <w:tcPr>
            <w:tcW w:w="761" w:type="dxa"/>
          </w:tcPr>
          <w:p w14:paraId="3649C532" w14:textId="77777777" w:rsidR="000C4949" w:rsidRPr="00621391" w:rsidRDefault="000C4949" w:rsidP="00553E4F">
            <w:pPr>
              <w:jc w:val="center"/>
              <w:rPr>
                <w:b/>
                <w:sz w:val="26"/>
                <w:szCs w:val="26"/>
              </w:rPr>
            </w:pPr>
            <w:proofErr w:type="spellStart"/>
            <w:r w:rsidRPr="00621391">
              <w:rPr>
                <w:b/>
                <w:sz w:val="26"/>
                <w:szCs w:val="26"/>
              </w:rPr>
              <w:t>Loại</w:t>
            </w:r>
            <w:proofErr w:type="spellEnd"/>
          </w:p>
        </w:tc>
        <w:tc>
          <w:tcPr>
            <w:tcW w:w="3208" w:type="dxa"/>
            <w:tcBorders>
              <w:bottom w:val="single" w:sz="4" w:space="0" w:color="000000" w:themeColor="text1"/>
            </w:tcBorders>
          </w:tcPr>
          <w:p w14:paraId="471ED6CC" w14:textId="77777777" w:rsidR="000C4949" w:rsidRPr="00621391" w:rsidRDefault="000C4949" w:rsidP="00553E4F">
            <w:pPr>
              <w:jc w:val="center"/>
              <w:rPr>
                <w:b/>
                <w:sz w:val="26"/>
                <w:szCs w:val="26"/>
              </w:rPr>
            </w:pPr>
            <w:proofErr w:type="spellStart"/>
            <w:r w:rsidRPr="00621391">
              <w:rPr>
                <w:b/>
                <w:sz w:val="26"/>
                <w:szCs w:val="26"/>
              </w:rPr>
              <w:t>Mệnh</w:t>
            </w:r>
            <w:proofErr w:type="spellEnd"/>
            <w:r w:rsidRPr="00621391">
              <w:rPr>
                <w:b/>
                <w:sz w:val="26"/>
                <w:szCs w:val="26"/>
              </w:rPr>
              <w:t xml:space="preserve"> </w:t>
            </w:r>
            <w:proofErr w:type="spellStart"/>
            <w:r w:rsidRPr="00621391">
              <w:rPr>
                <w:b/>
                <w:sz w:val="26"/>
                <w:szCs w:val="26"/>
              </w:rPr>
              <w:t>đề</w:t>
            </w:r>
            <w:proofErr w:type="spellEnd"/>
            <w:r w:rsidRPr="00621391">
              <w:rPr>
                <w:b/>
                <w:sz w:val="26"/>
                <w:szCs w:val="26"/>
              </w:rPr>
              <w:t xml:space="preserve"> IF</w:t>
            </w:r>
          </w:p>
        </w:tc>
        <w:tc>
          <w:tcPr>
            <w:tcW w:w="3261" w:type="dxa"/>
            <w:tcBorders>
              <w:bottom w:val="single" w:sz="4" w:space="0" w:color="000000" w:themeColor="text1"/>
            </w:tcBorders>
          </w:tcPr>
          <w:p w14:paraId="05231C77" w14:textId="77777777" w:rsidR="000C4949" w:rsidRPr="00621391" w:rsidRDefault="000C4949" w:rsidP="00553E4F">
            <w:pPr>
              <w:jc w:val="center"/>
              <w:rPr>
                <w:b/>
                <w:sz w:val="26"/>
                <w:szCs w:val="26"/>
              </w:rPr>
            </w:pPr>
            <w:proofErr w:type="spellStart"/>
            <w:r w:rsidRPr="00621391">
              <w:rPr>
                <w:b/>
                <w:sz w:val="26"/>
                <w:szCs w:val="26"/>
              </w:rPr>
              <w:t>Mệnh</w:t>
            </w:r>
            <w:proofErr w:type="spellEnd"/>
            <w:r w:rsidRPr="00621391">
              <w:rPr>
                <w:b/>
                <w:sz w:val="26"/>
                <w:szCs w:val="26"/>
              </w:rPr>
              <w:t xml:space="preserve"> </w:t>
            </w:r>
            <w:proofErr w:type="spellStart"/>
            <w:r w:rsidRPr="00621391">
              <w:rPr>
                <w:b/>
                <w:sz w:val="26"/>
                <w:szCs w:val="26"/>
              </w:rPr>
              <w:t>đề</w:t>
            </w:r>
            <w:proofErr w:type="spellEnd"/>
            <w:r w:rsidRPr="00621391">
              <w:rPr>
                <w:b/>
                <w:sz w:val="26"/>
                <w:szCs w:val="26"/>
              </w:rPr>
              <w:t xml:space="preserve"> </w:t>
            </w:r>
            <w:proofErr w:type="spellStart"/>
            <w:r w:rsidRPr="00621391">
              <w:rPr>
                <w:b/>
                <w:sz w:val="26"/>
                <w:szCs w:val="26"/>
              </w:rPr>
              <w:t>chính</w:t>
            </w:r>
            <w:proofErr w:type="spellEnd"/>
          </w:p>
        </w:tc>
        <w:tc>
          <w:tcPr>
            <w:tcW w:w="2551" w:type="dxa"/>
          </w:tcPr>
          <w:p w14:paraId="2F07B83B" w14:textId="77777777" w:rsidR="000C4949" w:rsidRPr="00621391" w:rsidRDefault="000C4949" w:rsidP="00553E4F">
            <w:pPr>
              <w:jc w:val="center"/>
              <w:rPr>
                <w:b/>
                <w:sz w:val="26"/>
                <w:szCs w:val="26"/>
              </w:rPr>
            </w:pPr>
            <w:proofErr w:type="spellStart"/>
            <w:r w:rsidRPr="00621391">
              <w:rPr>
                <w:b/>
                <w:sz w:val="26"/>
                <w:szCs w:val="26"/>
              </w:rPr>
              <w:t>Cách</w:t>
            </w:r>
            <w:proofErr w:type="spellEnd"/>
            <w:r w:rsidRPr="00621391">
              <w:rPr>
                <w:b/>
                <w:sz w:val="26"/>
                <w:szCs w:val="26"/>
              </w:rPr>
              <w:t xml:space="preserve"> </w:t>
            </w:r>
            <w:proofErr w:type="spellStart"/>
            <w:r w:rsidRPr="00621391">
              <w:rPr>
                <w:b/>
                <w:sz w:val="26"/>
                <w:szCs w:val="26"/>
              </w:rPr>
              <w:t>sử</w:t>
            </w:r>
            <w:proofErr w:type="spellEnd"/>
            <w:r w:rsidRPr="00621391">
              <w:rPr>
                <w:b/>
                <w:sz w:val="26"/>
                <w:szCs w:val="26"/>
              </w:rPr>
              <w:t xml:space="preserve"> </w:t>
            </w:r>
            <w:proofErr w:type="spellStart"/>
            <w:r w:rsidRPr="00621391">
              <w:rPr>
                <w:b/>
                <w:sz w:val="26"/>
                <w:szCs w:val="26"/>
              </w:rPr>
              <w:t>dụng</w:t>
            </w:r>
            <w:proofErr w:type="spellEnd"/>
          </w:p>
        </w:tc>
      </w:tr>
      <w:tr w:rsidR="000C4949" w:rsidRPr="00621391" w14:paraId="58398F5D" w14:textId="77777777" w:rsidTr="0047291B">
        <w:tc>
          <w:tcPr>
            <w:tcW w:w="761" w:type="dxa"/>
            <w:vMerge w:val="restart"/>
          </w:tcPr>
          <w:p w14:paraId="0E4380DA" w14:textId="77777777" w:rsidR="000C4949" w:rsidRPr="00621391" w:rsidRDefault="000C4949" w:rsidP="00553E4F">
            <w:pPr>
              <w:rPr>
                <w:sz w:val="26"/>
                <w:szCs w:val="26"/>
              </w:rPr>
            </w:pPr>
            <w:r w:rsidRPr="00621391">
              <w:rPr>
                <w:sz w:val="26"/>
                <w:szCs w:val="26"/>
              </w:rPr>
              <w:t>I</w:t>
            </w:r>
          </w:p>
        </w:tc>
        <w:tc>
          <w:tcPr>
            <w:tcW w:w="3208" w:type="dxa"/>
            <w:tcBorders>
              <w:bottom w:val="nil"/>
            </w:tcBorders>
          </w:tcPr>
          <w:p w14:paraId="4EB2E4AA"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hiện</w:t>
            </w:r>
            <w:proofErr w:type="spellEnd"/>
            <w:r w:rsidRPr="00621391">
              <w:rPr>
                <w:sz w:val="26"/>
                <w:szCs w:val="26"/>
              </w:rPr>
              <w:t xml:space="preserve"> </w:t>
            </w:r>
            <w:proofErr w:type="spellStart"/>
            <w:r w:rsidRPr="00621391">
              <w:rPr>
                <w:sz w:val="26"/>
                <w:szCs w:val="26"/>
              </w:rPr>
              <w:t>tại</w:t>
            </w:r>
            <w:proofErr w:type="spellEnd"/>
            <w:r w:rsidRPr="00621391">
              <w:rPr>
                <w:sz w:val="26"/>
                <w:szCs w:val="26"/>
              </w:rPr>
              <w:t xml:space="preserve"> </w:t>
            </w:r>
            <w:proofErr w:type="spellStart"/>
            <w:r w:rsidRPr="00621391">
              <w:rPr>
                <w:sz w:val="26"/>
                <w:szCs w:val="26"/>
              </w:rPr>
              <w:t>đơn</w:t>
            </w:r>
            <w:proofErr w:type="spellEnd"/>
          </w:p>
          <w:p w14:paraId="3FFB33CF" w14:textId="77777777" w:rsidR="000C4949" w:rsidRDefault="00700BBC" w:rsidP="00553E4F">
            <w:pPr>
              <w:rPr>
                <w:sz w:val="26"/>
                <w:szCs w:val="26"/>
              </w:rPr>
            </w:pPr>
            <w:r>
              <w:rPr>
                <w:noProof/>
                <w:sz w:val="26"/>
                <w:szCs w:val="26"/>
              </w:rPr>
              <w:pict w14:anchorId="7B62BE30">
                <v:shape id="_x0000_s2766" type="#_x0000_t32" style="position:absolute;margin-left:29.85pt;margin-top:2.8pt;width:.5pt;height:43pt;z-index:251868160" o:connectortype="straight" strokeweight="1pt"/>
              </w:pict>
            </w:r>
            <w:r w:rsidR="000C4949">
              <w:rPr>
                <w:sz w:val="26"/>
                <w:szCs w:val="26"/>
              </w:rPr>
              <w:t xml:space="preserve">   </w:t>
            </w:r>
            <w:r w:rsidR="000C4949" w:rsidRPr="00621391">
              <w:rPr>
                <w:sz w:val="26"/>
                <w:szCs w:val="26"/>
              </w:rPr>
              <w:t>S +</w:t>
            </w:r>
            <w:r w:rsidR="000C4949">
              <w:rPr>
                <w:sz w:val="26"/>
                <w:szCs w:val="26"/>
              </w:rPr>
              <w:t xml:space="preserve"> </w:t>
            </w:r>
            <w:r w:rsidR="000C4949" w:rsidRPr="00621391">
              <w:rPr>
                <w:sz w:val="26"/>
                <w:szCs w:val="26"/>
              </w:rPr>
              <w:t xml:space="preserve"> V/V</w:t>
            </w:r>
            <w:r w:rsidR="000C4949" w:rsidRPr="00621391">
              <w:rPr>
                <w:sz w:val="26"/>
                <w:szCs w:val="26"/>
                <w:vertAlign w:val="subscript"/>
              </w:rPr>
              <w:t>(s/es)</w:t>
            </w:r>
          </w:p>
          <w:p w14:paraId="22FF752D" w14:textId="77777777" w:rsidR="000C4949" w:rsidRDefault="000C4949" w:rsidP="00553E4F">
            <w:pPr>
              <w:rPr>
                <w:sz w:val="26"/>
                <w:szCs w:val="26"/>
              </w:rPr>
            </w:pPr>
            <w:r>
              <w:rPr>
                <w:sz w:val="26"/>
                <w:szCs w:val="26"/>
              </w:rPr>
              <w:t xml:space="preserve">          do/does + not + inf…</w:t>
            </w:r>
          </w:p>
          <w:p w14:paraId="3D3F052E" w14:textId="77777777" w:rsidR="000C4949" w:rsidRPr="009F4010" w:rsidRDefault="000C4949" w:rsidP="00553E4F">
            <w:pPr>
              <w:rPr>
                <w:sz w:val="26"/>
                <w:szCs w:val="26"/>
              </w:rPr>
            </w:pPr>
            <w:r>
              <w:rPr>
                <w:sz w:val="26"/>
                <w:szCs w:val="26"/>
              </w:rPr>
              <w:t xml:space="preserve">          is/are/am (not)</w:t>
            </w:r>
          </w:p>
        </w:tc>
        <w:tc>
          <w:tcPr>
            <w:tcW w:w="3261" w:type="dxa"/>
            <w:tcBorders>
              <w:bottom w:val="nil"/>
            </w:tcBorders>
          </w:tcPr>
          <w:p w14:paraId="35B69AA4" w14:textId="77777777" w:rsidR="000C4949" w:rsidRPr="00621391" w:rsidRDefault="000C4949" w:rsidP="00553E4F">
            <w:pPr>
              <w:rPr>
                <w:sz w:val="26"/>
                <w:szCs w:val="26"/>
              </w:rPr>
            </w:pPr>
            <w:r w:rsidRPr="00621391">
              <w:rPr>
                <w:sz w:val="26"/>
                <w:szCs w:val="26"/>
              </w:rPr>
              <w:t>*</w:t>
            </w: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tương</w:t>
            </w:r>
            <w:proofErr w:type="spellEnd"/>
            <w:r w:rsidRPr="00621391">
              <w:rPr>
                <w:sz w:val="26"/>
                <w:szCs w:val="26"/>
              </w:rPr>
              <w:t xml:space="preserve"> </w:t>
            </w:r>
            <w:proofErr w:type="spellStart"/>
            <w:r w:rsidRPr="00621391">
              <w:rPr>
                <w:sz w:val="26"/>
                <w:szCs w:val="26"/>
              </w:rPr>
              <w:t>lai</w:t>
            </w:r>
            <w:proofErr w:type="spellEnd"/>
            <w:r w:rsidRPr="00621391">
              <w:rPr>
                <w:sz w:val="26"/>
                <w:szCs w:val="26"/>
              </w:rPr>
              <w:t xml:space="preserve"> </w:t>
            </w:r>
            <w:proofErr w:type="spellStart"/>
            <w:r w:rsidRPr="00621391">
              <w:rPr>
                <w:sz w:val="26"/>
                <w:szCs w:val="26"/>
              </w:rPr>
              <w:t>đơn</w:t>
            </w:r>
            <w:proofErr w:type="spellEnd"/>
          </w:p>
          <w:p w14:paraId="395752C1" w14:textId="77777777" w:rsidR="000C4949" w:rsidRPr="00621391" w:rsidRDefault="000C4949" w:rsidP="00553E4F">
            <w:pPr>
              <w:rPr>
                <w:sz w:val="26"/>
                <w:szCs w:val="26"/>
              </w:rPr>
            </w:pPr>
            <w:r w:rsidRPr="00621391">
              <w:rPr>
                <w:sz w:val="26"/>
                <w:szCs w:val="26"/>
              </w:rPr>
              <w:t>S + will/</w:t>
            </w:r>
            <w:proofErr w:type="spellStart"/>
            <w:r w:rsidRPr="00621391">
              <w:rPr>
                <w:sz w:val="26"/>
                <w:szCs w:val="26"/>
              </w:rPr>
              <w:t>mod.v</w:t>
            </w:r>
            <w:proofErr w:type="spellEnd"/>
            <w:r w:rsidRPr="00621391">
              <w:rPr>
                <w:sz w:val="26"/>
                <w:szCs w:val="26"/>
              </w:rPr>
              <w:t xml:space="preserve"> </w:t>
            </w:r>
            <w:r>
              <w:rPr>
                <w:sz w:val="26"/>
                <w:szCs w:val="26"/>
              </w:rPr>
              <w:t xml:space="preserve">(not) </w:t>
            </w:r>
            <w:r w:rsidRPr="00621391">
              <w:rPr>
                <w:sz w:val="26"/>
                <w:szCs w:val="26"/>
              </w:rPr>
              <w:t>+ inf …</w:t>
            </w:r>
          </w:p>
        </w:tc>
        <w:tc>
          <w:tcPr>
            <w:tcW w:w="2551" w:type="dxa"/>
            <w:vMerge w:val="restart"/>
          </w:tcPr>
          <w:p w14:paraId="660E9366" w14:textId="77777777" w:rsidR="000C4949" w:rsidRPr="00621391" w:rsidRDefault="000C4949" w:rsidP="00553E4F">
            <w:pPr>
              <w:rPr>
                <w:sz w:val="26"/>
                <w:szCs w:val="26"/>
              </w:rPr>
            </w:pPr>
            <w:proofErr w:type="spellStart"/>
            <w:r w:rsidRPr="00621391">
              <w:rPr>
                <w:sz w:val="26"/>
                <w:szCs w:val="26"/>
              </w:rPr>
              <w:t>Diễn</w:t>
            </w:r>
            <w:proofErr w:type="spellEnd"/>
            <w:r w:rsidRPr="00621391">
              <w:rPr>
                <w:sz w:val="26"/>
                <w:szCs w:val="26"/>
              </w:rPr>
              <w:t xml:space="preserve"> </w:t>
            </w:r>
            <w:proofErr w:type="spellStart"/>
            <w:r w:rsidRPr="00621391">
              <w:rPr>
                <w:sz w:val="26"/>
                <w:szCs w:val="26"/>
              </w:rPr>
              <w:t>tả</w:t>
            </w:r>
            <w:proofErr w:type="spellEnd"/>
            <w:r w:rsidRPr="00621391">
              <w:rPr>
                <w:sz w:val="26"/>
                <w:szCs w:val="26"/>
              </w:rPr>
              <w:t xml:space="preserve"> 1 </w:t>
            </w:r>
            <w:proofErr w:type="spellStart"/>
            <w:r w:rsidRPr="00621391">
              <w:rPr>
                <w:sz w:val="26"/>
                <w:szCs w:val="26"/>
              </w:rPr>
              <w:t>một</w:t>
            </w:r>
            <w:proofErr w:type="spellEnd"/>
            <w:r w:rsidRPr="00621391">
              <w:rPr>
                <w:sz w:val="26"/>
                <w:szCs w:val="26"/>
              </w:rPr>
              <w:t xml:space="preserve"> </w:t>
            </w:r>
            <w:proofErr w:type="spellStart"/>
            <w:r w:rsidRPr="00621391">
              <w:rPr>
                <w:sz w:val="26"/>
                <w:szCs w:val="26"/>
              </w:rPr>
              <w:t>điều</w:t>
            </w:r>
            <w:proofErr w:type="spellEnd"/>
            <w:r w:rsidRPr="00621391">
              <w:rPr>
                <w:sz w:val="26"/>
                <w:szCs w:val="26"/>
              </w:rPr>
              <w:t xml:space="preserve"> </w:t>
            </w:r>
            <w:proofErr w:type="spellStart"/>
            <w:r w:rsidRPr="00621391">
              <w:rPr>
                <w:sz w:val="26"/>
                <w:szCs w:val="26"/>
              </w:rPr>
              <w:t>kiện</w:t>
            </w:r>
            <w:proofErr w:type="spellEnd"/>
            <w:r w:rsidRPr="00621391">
              <w:rPr>
                <w:sz w:val="26"/>
                <w:szCs w:val="26"/>
              </w:rPr>
              <w:t xml:space="preserve"> </w:t>
            </w:r>
            <w:proofErr w:type="spellStart"/>
            <w:r w:rsidRPr="00621391">
              <w:rPr>
                <w:sz w:val="26"/>
                <w:szCs w:val="26"/>
              </w:rPr>
              <w:t>có</w:t>
            </w:r>
            <w:proofErr w:type="spellEnd"/>
            <w:r w:rsidRPr="00621391">
              <w:rPr>
                <w:sz w:val="26"/>
                <w:szCs w:val="26"/>
              </w:rPr>
              <w:t xml:space="preserve"> </w:t>
            </w:r>
            <w:proofErr w:type="spellStart"/>
            <w:r w:rsidRPr="00621391">
              <w:rPr>
                <w:sz w:val="26"/>
                <w:szCs w:val="26"/>
              </w:rPr>
              <w:t>thể</w:t>
            </w:r>
            <w:proofErr w:type="spellEnd"/>
            <w:r w:rsidRPr="00621391">
              <w:rPr>
                <w:sz w:val="26"/>
                <w:szCs w:val="26"/>
              </w:rPr>
              <w:t xml:space="preserve"> </w:t>
            </w:r>
            <w:proofErr w:type="spellStart"/>
            <w:r w:rsidRPr="00621391">
              <w:rPr>
                <w:sz w:val="26"/>
                <w:szCs w:val="26"/>
              </w:rPr>
              <w:t>xảy</w:t>
            </w:r>
            <w:proofErr w:type="spellEnd"/>
            <w:r w:rsidRPr="00621391">
              <w:rPr>
                <w:sz w:val="26"/>
                <w:szCs w:val="26"/>
              </w:rPr>
              <w:t xml:space="preserve"> </w:t>
            </w:r>
            <w:proofErr w:type="spellStart"/>
            <w:r w:rsidRPr="00621391">
              <w:rPr>
                <w:sz w:val="26"/>
                <w:szCs w:val="26"/>
              </w:rPr>
              <w:t>ra</w:t>
            </w:r>
            <w:proofErr w:type="spellEnd"/>
            <w:r w:rsidRPr="00621391">
              <w:rPr>
                <w:sz w:val="26"/>
                <w:szCs w:val="26"/>
              </w:rPr>
              <w:t xml:space="preserve"> ở </w:t>
            </w:r>
            <w:proofErr w:type="spellStart"/>
            <w:r w:rsidRPr="00621391">
              <w:rPr>
                <w:sz w:val="26"/>
                <w:szCs w:val="26"/>
              </w:rPr>
              <w:t>hiện</w:t>
            </w:r>
            <w:proofErr w:type="spellEnd"/>
            <w:r w:rsidRPr="00621391">
              <w:rPr>
                <w:sz w:val="26"/>
                <w:szCs w:val="26"/>
              </w:rPr>
              <w:t xml:space="preserve"> </w:t>
            </w:r>
            <w:proofErr w:type="spellStart"/>
            <w:r w:rsidRPr="00621391">
              <w:rPr>
                <w:sz w:val="26"/>
                <w:szCs w:val="26"/>
              </w:rPr>
              <w:t>tại</w:t>
            </w:r>
            <w:proofErr w:type="spellEnd"/>
            <w:r w:rsidRPr="00621391">
              <w:rPr>
                <w:sz w:val="26"/>
                <w:szCs w:val="26"/>
              </w:rPr>
              <w:t xml:space="preserve"> </w:t>
            </w:r>
            <w:proofErr w:type="spellStart"/>
            <w:r w:rsidRPr="00621391">
              <w:rPr>
                <w:sz w:val="26"/>
                <w:szCs w:val="26"/>
              </w:rPr>
              <w:t>hoặc</w:t>
            </w:r>
            <w:proofErr w:type="spellEnd"/>
            <w:r w:rsidRPr="00621391">
              <w:rPr>
                <w:sz w:val="26"/>
                <w:szCs w:val="26"/>
              </w:rPr>
              <w:t xml:space="preserve"> </w:t>
            </w:r>
            <w:proofErr w:type="spellStart"/>
            <w:r w:rsidRPr="00621391">
              <w:rPr>
                <w:sz w:val="26"/>
                <w:szCs w:val="26"/>
              </w:rPr>
              <w:t>tương</w:t>
            </w:r>
            <w:proofErr w:type="spellEnd"/>
            <w:r w:rsidRPr="00621391">
              <w:rPr>
                <w:sz w:val="26"/>
                <w:szCs w:val="26"/>
              </w:rPr>
              <w:t xml:space="preserve"> </w:t>
            </w:r>
            <w:proofErr w:type="spellStart"/>
            <w:r w:rsidRPr="00621391">
              <w:rPr>
                <w:sz w:val="26"/>
                <w:szCs w:val="26"/>
              </w:rPr>
              <w:t>lai</w:t>
            </w:r>
            <w:proofErr w:type="spellEnd"/>
            <w:r w:rsidRPr="00621391">
              <w:rPr>
                <w:sz w:val="26"/>
                <w:szCs w:val="26"/>
              </w:rPr>
              <w:t xml:space="preserve">. </w:t>
            </w:r>
          </w:p>
        </w:tc>
      </w:tr>
      <w:tr w:rsidR="000C4949" w:rsidRPr="00621391" w14:paraId="4FB3DE2E" w14:textId="77777777" w:rsidTr="0047291B">
        <w:tc>
          <w:tcPr>
            <w:tcW w:w="761" w:type="dxa"/>
            <w:vMerge/>
          </w:tcPr>
          <w:p w14:paraId="333DBE6C" w14:textId="77777777" w:rsidR="000C4949" w:rsidRPr="00621391" w:rsidRDefault="000C4949" w:rsidP="00553E4F">
            <w:pPr>
              <w:rPr>
                <w:sz w:val="26"/>
                <w:szCs w:val="26"/>
              </w:rPr>
            </w:pPr>
          </w:p>
        </w:tc>
        <w:tc>
          <w:tcPr>
            <w:tcW w:w="3208" w:type="dxa"/>
            <w:tcBorders>
              <w:top w:val="nil"/>
              <w:bottom w:val="single" w:sz="4" w:space="0" w:color="000000" w:themeColor="text1"/>
              <w:right w:val="nil"/>
            </w:tcBorders>
          </w:tcPr>
          <w:p w14:paraId="62BF14B1" w14:textId="77777777" w:rsidR="000C4949" w:rsidRPr="00621391" w:rsidRDefault="000C4949" w:rsidP="00553E4F">
            <w:pPr>
              <w:ind w:right="-108"/>
              <w:jc w:val="right"/>
              <w:rPr>
                <w:sz w:val="26"/>
                <w:szCs w:val="26"/>
              </w:rPr>
            </w:pPr>
            <w:r>
              <w:rPr>
                <w:sz w:val="26"/>
                <w:szCs w:val="26"/>
              </w:rPr>
              <w:t xml:space="preserve">   </w:t>
            </w:r>
            <w:r w:rsidRPr="00621391">
              <w:rPr>
                <w:sz w:val="26"/>
                <w:szCs w:val="26"/>
              </w:rPr>
              <w:t>Ex. If it rains,</w:t>
            </w:r>
          </w:p>
        </w:tc>
        <w:tc>
          <w:tcPr>
            <w:tcW w:w="3261" w:type="dxa"/>
            <w:tcBorders>
              <w:top w:val="nil"/>
              <w:left w:val="nil"/>
              <w:bottom w:val="single" w:sz="4" w:space="0" w:color="000000" w:themeColor="text1"/>
            </w:tcBorders>
          </w:tcPr>
          <w:p w14:paraId="5789B3E0" w14:textId="77777777" w:rsidR="000C4949" w:rsidRPr="00621391" w:rsidRDefault="000C4949" w:rsidP="00553E4F">
            <w:pPr>
              <w:ind w:left="-108"/>
              <w:rPr>
                <w:sz w:val="26"/>
                <w:szCs w:val="26"/>
              </w:rPr>
            </w:pPr>
            <w:r>
              <w:rPr>
                <w:sz w:val="26"/>
                <w:szCs w:val="26"/>
              </w:rPr>
              <w:t xml:space="preserve"> </w:t>
            </w:r>
            <w:r w:rsidRPr="00621391">
              <w:rPr>
                <w:sz w:val="26"/>
                <w:szCs w:val="26"/>
              </w:rPr>
              <w:t>I will be wet</w:t>
            </w:r>
          </w:p>
        </w:tc>
        <w:tc>
          <w:tcPr>
            <w:tcW w:w="2551" w:type="dxa"/>
            <w:vMerge/>
          </w:tcPr>
          <w:p w14:paraId="58C66F97" w14:textId="77777777" w:rsidR="000C4949" w:rsidRPr="00621391" w:rsidRDefault="000C4949" w:rsidP="00553E4F">
            <w:pPr>
              <w:rPr>
                <w:sz w:val="26"/>
                <w:szCs w:val="26"/>
              </w:rPr>
            </w:pPr>
          </w:p>
        </w:tc>
      </w:tr>
      <w:tr w:rsidR="000C4949" w:rsidRPr="00621391" w14:paraId="70DA0BC3" w14:textId="77777777" w:rsidTr="0047291B">
        <w:tc>
          <w:tcPr>
            <w:tcW w:w="761" w:type="dxa"/>
            <w:vMerge w:val="restart"/>
          </w:tcPr>
          <w:p w14:paraId="425F5AE2" w14:textId="77777777" w:rsidR="000C4949" w:rsidRPr="00621391" w:rsidRDefault="000C4949" w:rsidP="00553E4F">
            <w:pPr>
              <w:jc w:val="center"/>
              <w:rPr>
                <w:sz w:val="26"/>
                <w:szCs w:val="26"/>
              </w:rPr>
            </w:pPr>
          </w:p>
          <w:p w14:paraId="5F2E7793" w14:textId="77777777" w:rsidR="000C4949" w:rsidRPr="00621391" w:rsidRDefault="000C4949" w:rsidP="00553E4F">
            <w:pPr>
              <w:jc w:val="center"/>
              <w:rPr>
                <w:sz w:val="26"/>
                <w:szCs w:val="26"/>
              </w:rPr>
            </w:pPr>
          </w:p>
          <w:p w14:paraId="14AE3CB0" w14:textId="77777777" w:rsidR="000C4949" w:rsidRPr="00621391" w:rsidRDefault="000C4949" w:rsidP="00553E4F">
            <w:pPr>
              <w:jc w:val="center"/>
              <w:rPr>
                <w:sz w:val="26"/>
                <w:szCs w:val="26"/>
              </w:rPr>
            </w:pPr>
            <w:r w:rsidRPr="00621391">
              <w:rPr>
                <w:sz w:val="26"/>
                <w:szCs w:val="26"/>
              </w:rPr>
              <w:t>II</w:t>
            </w:r>
          </w:p>
        </w:tc>
        <w:tc>
          <w:tcPr>
            <w:tcW w:w="3208" w:type="dxa"/>
            <w:tcBorders>
              <w:bottom w:val="nil"/>
            </w:tcBorders>
          </w:tcPr>
          <w:p w14:paraId="7B5AF032" w14:textId="77777777" w:rsidR="000C4949" w:rsidRPr="00621391" w:rsidRDefault="000C4949" w:rsidP="00553E4F">
            <w:pPr>
              <w:rPr>
                <w:sz w:val="26"/>
                <w:szCs w:val="26"/>
              </w:rPr>
            </w:pPr>
            <w:proofErr w:type="spellStart"/>
            <w:r w:rsidRPr="00621391">
              <w:rPr>
                <w:sz w:val="26"/>
                <w:szCs w:val="26"/>
              </w:rPr>
              <w:t>Thì</w:t>
            </w:r>
            <w:proofErr w:type="spellEnd"/>
            <w:r w:rsidRPr="00621391">
              <w:rPr>
                <w:sz w:val="26"/>
                <w:szCs w:val="26"/>
              </w:rPr>
              <w:t xml:space="preserve"> </w:t>
            </w:r>
            <w:proofErr w:type="spellStart"/>
            <w:r w:rsidRPr="00621391">
              <w:rPr>
                <w:sz w:val="26"/>
                <w:szCs w:val="26"/>
              </w:rPr>
              <w:t>quá</w:t>
            </w:r>
            <w:proofErr w:type="spellEnd"/>
            <w:r w:rsidRPr="00621391">
              <w:rPr>
                <w:sz w:val="26"/>
                <w:szCs w:val="26"/>
              </w:rPr>
              <w:t xml:space="preserve"> </w:t>
            </w:r>
            <w:proofErr w:type="spellStart"/>
            <w:r w:rsidRPr="00621391">
              <w:rPr>
                <w:sz w:val="26"/>
                <w:szCs w:val="26"/>
              </w:rPr>
              <w:t>khứ</w:t>
            </w:r>
            <w:proofErr w:type="spellEnd"/>
            <w:r w:rsidRPr="00621391">
              <w:rPr>
                <w:sz w:val="26"/>
                <w:szCs w:val="26"/>
              </w:rPr>
              <w:t xml:space="preserve"> </w:t>
            </w:r>
            <w:proofErr w:type="spellStart"/>
            <w:r w:rsidRPr="00621391">
              <w:rPr>
                <w:sz w:val="26"/>
                <w:szCs w:val="26"/>
              </w:rPr>
              <w:t>đơn</w:t>
            </w:r>
            <w:proofErr w:type="spellEnd"/>
          </w:p>
          <w:p w14:paraId="6ABD9A35" w14:textId="77777777" w:rsidR="000C4949" w:rsidRPr="00621391" w:rsidRDefault="00700BBC" w:rsidP="00553E4F">
            <w:pPr>
              <w:rPr>
                <w:sz w:val="26"/>
                <w:szCs w:val="26"/>
                <w:vertAlign w:val="subscript"/>
              </w:rPr>
            </w:pPr>
            <w:r>
              <w:rPr>
                <w:noProof/>
                <w:sz w:val="26"/>
                <w:szCs w:val="26"/>
              </w:rPr>
              <w:pict w14:anchorId="162725E2">
                <v:shape id="_x0000_s2649" type="#_x0000_t32" style="position:absolute;margin-left:19.95pt;margin-top:3.05pt;width:0;height:41pt;z-index:251748352" o:connectortype="straight" strokecolor="black [3213]" strokeweight="1pt"/>
              </w:pict>
            </w:r>
            <w:r w:rsidR="000C4949" w:rsidRPr="00621391">
              <w:rPr>
                <w:sz w:val="26"/>
                <w:szCs w:val="26"/>
              </w:rPr>
              <w:t xml:space="preserve">S + </w:t>
            </w:r>
            <w:r w:rsidR="000C4949">
              <w:rPr>
                <w:sz w:val="26"/>
                <w:szCs w:val="26"/>
              </w:rPr>
              <w:t xml:space="preserve"> </w:t>
            </w:r>
            <w:r w:rsidR="000C4949" w:rsidRPr="00621391">
              <w:rPr>
                <w:sz w:val="26"/>
                <w:szCs w:val="26"/>
              </w:rPr>
              <w:t>V</w:t>
            </w:r>
            <w:r w:rsidR="000C4949" w:rsidRPr="00621391">
              <w:rPr>
                <w:sz w:val="26"/>
                <w:szCs w:val="26"/>
                <w:vertAlign w:val="subscript"/>
              </w:rPr>
              <w:t>(2/ed)</w:t>
            </w:r>
          </w:p>
          <w:p w14:paraId="06D1E0C3" w14:textId="77777777" w:rsidR="000C4949" w:rsidRDefault="000C4949" w:rsidP="00553E4F">
            <w:pPr>
              <w:rPr>
                <w:sz w:val="26"/>
                <w:szCs w:val="26"/>
              </w:rPr>
            </w:pPr>
            <w:r>
              <w:rPr>
                <w:sz w:val="26"/>
                <w:szCs w:val="26"/>
              </w:rPr>
              <w:t xml:space="preserve">        did + not + inf…</w:t>
            </w:r>
          </w:p>
          <w:p w14:paraId="3CA855D5" w14:textId="77777777" w:rsidR="000C4949" w:rsidRPr="00621391" w:rsidRDefault="000C4949" w:rsidP="00553E4F">
            <w:pPr>
              <w:rPr>
                <w:sz w:val="26"/>
                <w:szCs w:val="26"/>
              </w:rPr>
            </w:pPr>
            <w:r>
              <w:rPr>
                <w:sz w:val="26"/>
                <w:szCs w:val="26"/>
              </w:rPr>
              <w:t xml:space="preserve">        w</w:t>
            </w:r>
            <w:r w:rsidRPr="00621391">
              <w:rPr>
                <w:sz w:val="26"/>
                <w:szCs w:val="26"/>
              </w:rPr>
              <w:t>ere</w:t>
            </w:r>
            <w:r>
              <w:rPr>
                <w:sz w:val="26"/>
                <w:szCs w:val="26"/>
              </w:rPr>
              <w:t xml:space="preserve"> (not)</w:t>
            </w:r>
          </w:p>
        </w:tc>
        <w:tc>
          <w:tcPr>
            <w:tcW w:w="3261" w:type="dxa"/>
            <w:tcBorders>
              <w:bottom w:val="nil"/>
            </w:tcBorders>
          </w:tcPr>
          <w:p w14:paraId="20F1A0AD" w14:textId="77777777" w:rsidR="000C4949" w:rsidRDefault="000C4949" w:rsidP="00553E4F">
            <w:pPr>
              <w:rPr>
                <w:sz w:val="26"/>
                <w:szCs w:val="26"/>
              </w:rPr>
            </w:pPr>
            <w:r>
              <w:rPr>
                <w:sz w:val="26"/>
                <w:szCs w:val="26"/>
              </w:rPr>
              <w:t xml:space="preserve">* </w:t>
            </w:r>
            <w:proofErr w:type="spellStart"/>
            <w:r>
              <w:rPr>
                <w:sz w:val="26"/>
                <w:szCs w:val="26"/>
              </w:rPr>
              <w:t>Tương</w:t>
            </w:r>
            <w:proofErr w:type="spellEnd"/>
            <w:r>
              <w:rPr>
                <w:sz w:val="26"/>
                <w:szCs w:val="26"/>
              </w:rPr>
              <w:t xml:space="preserve"> </w:t>
            </w:r>
            <w:proofErr w:type="spellStart"/>
            <w:r>
              <w:rPr>
                <w:sz w:val="26"/>
                <w:szCs w:val="26"/>
              </w:rPr>
              <w:t>lai</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quá</w:t>
            </w:r>
            <w:proofErr w:type="spellEnd"/>
            <w:r>
              <w:rPr>
                <w:sz w:val="26"/>
                <w:szCs w:val="26"/>
              </w:rPr>
              <w:t xml:space="preserve"> </w:t>
            </w:r>
            <w:proofErr w:type="spellStart"/>
            <w:r>
              <w:rPr>
                <w:sz w:val="26"/>
                <w:szCs w:val="26"/>
              </w:rPr>
              <w:t>khứ</w:t>
            </w:r>
            <w:proofErr w:type="spellEnd"/>
          </w:p>
          <w:p w14:paraId="70ADCD95" w14:textId="77777777" w:rsidR="000C4949" w:rsidRPr="00621391" w:rsidRDefault="000C4949" w:rsidP="00553E4F">
            <w:pPr>
              <w:rPr>
                <w:sz w:val="26"/>
                <w:szCs w:val="26"/>
              </w:rPr>
            </w:pPr>
            <w:r w:rsidRPr="00621391">
              <w:rPr>
                <w:sz w:val="26"/>
                <w:szCs w:val="26"/>
              </w:rPr>
              <w:t>S + would / could / should / might</w:t>
            </w:r>
            <w:r>
              <w:rPr>
                <w:sz w:val="26"/>
                <w:szCs w:val="26"/>
              </w:rPr>
              <w:t xml:space="preserve"> (not)</w:t>
            </w:r>
            <w:r w:rsidRPr="00621391">
              <w:rPr>
                <w:sz w:val="26"/>
                <w:szCs w:val="26"/>
              </w:rPr>
              <w:t xml:space="preserve">  + inf </w:t>
            </w:r>
            <w:r>
              <w:rPr>
                <w:sz w:val="26"/>
                <w:szCs w:val="26"/>
              </w:rPr>
              <w:t>…</w:t>
            </w:r>
          </w:p>
        </w:tc>
        <w:tc>
          <w:tcPr>
            <w:tcW w:w="2551" w:type="dxa"/>
            <w:vMerge w:val="restart"/>
          </w:tcPr>
          <w:p w14:paraId="56B4CAEF" w14:textId="77777777" w:rsidR="000C4949" w:rsidRPr="00621391" w:rsidRDefault="000C4949" w:rsidP="00553E4F">
            <w:pPr>
              <w:rPr>
                <w:sz w:val="26"/>
                <w:szCs w:val="26"/>
              </w:rPr>
            </w:pPr>
            <w:proofErr w:type="spellStart"/>
            <w:r w:rsidRPr="00621391">
              <w:rPr>
                <w:sz w:val="26"/>
                <w:szCs w:val="26"/>
              </w:rPr>
              <w:t>Diễn</w:t>
            </w:r>
            <w:proofErr w:type="spellEnd"/>
            <w:r w:rsidRPr="00621391">
              <w:rPr>
                <w:sz w:val="26"/>
                <w:szCs w:val="26"/>
              </w:rPr>
              <w:t xml:space="preserve"> </w:t>
            </w:r>
            <w:proofErr w:type="spellStart"/>
            <w:r w:rsidRPr="00621391">
              <w:rPr>
                <w:sz w:val="26"/>
                <w:szCs w:val="26"/>
              </w:rPr>
              <w:t>tả</w:t>
            </w:r>
            <w:proofErr w:type="spellEnd"/>
            <w:r w:rsidRPr="00621391">
              <w:rPr>
                <w:sz w:val="26"/>
                <w:szCs w:val="26"/>
              </w:rPr>
              <w:t xml:space="preserve"> 1 </w:t>
            </w:r>
            <w:proofErr w:type="spellStart"/>
            <w:r w:rsidRPr="00621391">
              <w:rPr>
                <w:sz w:val="26"/>
                <w:szCs w:val="26"/>
              </w:rPr>
              <w:t>một</w:t>
            </w:r>
            <w:proofErr w:type="spellEnd"/>
            <w:r w:rsidRPr="00621391">
              <w:rPr>
                <w:sz w:val="26"/>
                <w:szCs w:val="26"/>
              </w:rPr>
              <w:t xml:space="preserve"> </w:t>
            </w:r>
            <w:proofErr w:type="spellStart"/>
            <w:r w:rsidRPr="00621391">
              <w:rPr>
                <w:sz w:val="26"/>
                <w:szCs w:val="26"/>
              </w:rPr>
              <w:t>điều</w:t>
            </w:r>
            <w:proofErr w:type="spellEnd"/>
            <w:r w:rsidRPr="00621391">
              <w:rPr>
                <w:sz w:val="26"/>
                <w:szCs w:val="26"/>
              </w:rPr>
              <w:t xml:space="preserve"> </w:t>
            </w:r>
            <w:proofErr w:type="spellStart"/>
            <w:r w:rsidRPr="00621391">
              <w:rPr>
                <w:sz w:val="26"/>
                <w:szCs w:val="26"/>
              </w:rPr>
              <w:t>kiện</w:t>
            </w:r>
            <w:proofErr w:type="spellEnd"/>
            <w:r w:rsidRPr="00621391">
              <w:rPr>
                <w:sz w:val="26"/>
                <w:szCs w:val="26"/>
              </w:rPr>
              <w:t xml:space="preserve"> </w:t>
            </w:r>
            <w:proofErr w:type="spellStart"/>
            <w:r w:rsidRPr="00621391">
              <w:rPr>
                <w:sz w:val="26"/>
                <w:szCs w:val="26"/>
              </w:rPr>
              <w:t>không</w:t>
            </w:r>
            <w:proofErr w:type="spellEnd"/>
            <w:r w:rsidRPr="00621391">
              <w:rPr>
                <w:sz w:val="26"/>
                <w:szCs w:val="26"/>
              </w:rPr>
              <w:t xml:space="preserve"> </w:t>
            </w:r>
            <w:proofErr w:type="spellStart"/>
            <w:r w:rsidRPr="00621391">
              <w:rPr>
                <w:sz w:val="26"/>
                <w:szCs w:val="26"/>
              </w:rPr>
              <w:t>thể</w:t>
            </w:r>
            <w:proofErr w:type="spellEnd"/>
            <w:r w:rsidRPr="00621391">
              <w:rPr>
                <w:sz w:val="26"/>
                <w:szCs w:val="26"/>
              </w:rPr>
              <w:t xml:space="preserve"> </w:t>
            </w:r>
            <w:proofErr w:type="spellStart"/>
            <w:r w:rsidRPr="00621391">
              <w:rPr>
                <w:sz w:val="26"/>
                <w:szCs w:val="26"/>
              </w:rPr>
              <w:t>xảy</w:t>
            </w:r>
            <w:proofErr w:type="spellEnd"/>
            <w:r w:rsidRPr="00621391">
              <w:rPr>
                <w:sz w:val="26"/>
                <w:szCs w:val="26"/>
              </w:rPr>
              <w:t xml:space="preserve"> </w:t>
            </w:r>
            <w:proofErr w:type="spellStart"/>
            <w:r w:rsidRPr="00621391">
              <w:rPr>
                <w:sz w:val="26"/>
                <w:szCs w:val="26"/>
              </w:rPr>
              <w:t>ra</w:t>
            </w:r>
            <w:proofErr w:type="spellEnd"/>
            <w:r w:rsidRPr="00621391">
              <w:rPr>
                <w:sz w:val="26"/>
                <w:szCs w:val="26"/>
              </w:rPr>
              <w:t xml:space="preserve"> ở </w:t>
            </w:r>
            <w:proofErr w:type="spellStart"/>
            <w:r w:rsidRPr="00621391">
              <w:rPr>
                <w:sz w:val="26"/>
                <w:szCs w:val="26"/>
              </w:rPr>
              <w:t>hiện</w:t>
            </w:r>
            <w:proofErr w:type="spellEnd"/>
            <w:r w:rsidRPr="00621391">
              <w:rPr>
                <w:sz w:val="26"/>
                <w:szCs w:val="26"/>
              </w:rPr>
              <w:t xml:space="preserve"> </w:t>
            </w:r>
            <w:proofErr w:type="spellStart"/>
            <w:r w:rsidRPr="00621391">
              <w:rPr>
                <w:sz w:val="26"/>
                <w:szCs w:val="26"/>
              </w:rPr>
              <w:t>tại</w:t>
            </w:r>
            <w:proofErr w:type="spellEnd"/>
            <w:r w:rsidRPr="00621391">
              <w:rPr>
                <w:sz w:val="26"/>
                <w:szCs w:val="26"/>
              </w:rPr>
              <w:t xml:space="preserve"> </w:t>
            </w:r>
            <w:proofErr w:type="spellStart"/>
            <w:r w:rsidRPr="00621391">
              <w:rPr>
                <w:sz w:val="26"/>
                <w:szCs w:val="26"/>
              </w:rPr>
              <w:t>hoặc</w:t>
            </w:r>
            <w:proofErr w:type="spellEnd"/>
            <w:r w:rsidRPr="00621391">
              <w:rPr>
                <w:sz w:val="26"/>
                <w:szCs w:val="26"/>
              </w:rPr>
              <w:t xml:space="preserve"> </w:t>
            </w:r>
            <w:proofErr w:type="spellStart"/>
            <w:r w:rsidRPr="00621391">
              <w:rPr>
                <w:sz w:val="26"/>
                <w:szCs w:val="26"/>
              </w:rPr>
              <w:t>tương</w:t>
            </w:r>
            <w:proofErr w:type="spellEnd"/>
            <w:r w:rsidRPr="00621391">
              <w:rPr>
                <w:sz w:val="26"/>
                <w:szCs w:val="26"/>
              </w:rPr>
              <w:t xml:space="preserve"> </w:t>
            </w:r>
            <w:proofErr w:type="spellStart"/>
            <w:r w:rsidRPr="00621391">
              <w:rPr>
                <w:sz w:val="26"/>
                <w:szCs w:val="26"/>
              </w:rPr>
              <w:t>lai</w:t>
            </w:r>
            <w:proofErr w:type="spellEnd"/>
            <w:r w:rsidRPr="00621391">
              <w:rPr>
                <w:sz w:val="26"/>
                <w:szCs w:val="26"/>
              </w:rPr>
              <w:t xml:space="preserve"> </w:t>
            </w:r>
          </w:p>
        </w:tc>
      </w:tr>
      <w:tr w:rsidR="0047291B" w:rsidRPr="00621391" w14:paraId="4E266DCE" w14:textId="77777777" w:rsidTr="002322DB">
        <w:tc>
          <w:tcPr>
            <w:tcW w:w="761" w:type="dxa"/>
            <w:vMerge/>
            <w:tcBorders>
              <w:bottom w:val="single" w:sz="4" w:space="0" w:color="000000" w:themeColor="text1"/>
            </w:tcBorders>
          </w:tcPr>
          <w:p w14:paraId="780228FA" w14:textId="77777777" w:rsidR="0047291B" w:rsidRPr="00621391" w:rsidRDefault="0047291B" w:rsidP="00553E4F">
            <w:pPr>
              <w:jc w:val="center"/>
              <w:rPr>
                <w:sz w:val="26"/>
                <w:szCs w:val="26"/>
              </w:rPr>
            </w:pPr>
          </w:p>
        </w:tc>
        <w:tc>
          <w:tcPr>
            <w:tcW w:w="6469" w:type="dxa"/>
            <w:gridSpan w:val="2"/>
            <w:tcBorders>
              <w:top w:val="nil"/>
              <w:bottom w:val="single" w:sz="4" w:space="0" w:color="000000" w:themeColor="text1"/>
            </w:tcBorders>
          </w:tcPr>
          <w:p w14:paraId="05EB09D1" w14:textId="77777777" w:rsidR="0047291B" w:rsidRDefault="0061402E" w:rsidP="0047291B">
            <w:pPr>
              <w:rPr>
                <w:sz w:val="26"/>
                <w:szCs w:val="26"/>
              </w:rPr>
            </w:pPr>
            <w:r>
              <w:rPr>
                <w:sz w:val="26"/>
                <w:szCs w:val="26"/>
              </w:rPr>
              <w:t xml:space="preserve">                   </w:t>
            </w:r>
            <w:r w:rsidR="0047291B" w:rsidRPr="00621391">
              <w:rPr>
                <w:sz w:val="26"/>
                <w:szCs w:val="26"/>
              </w:rPr>
              <w:t>Ex. If I were you, I would do that</w:t>
            </w:r>
          </w:p>
          <w:p w14:paraId="24E4484E" w14:textId="77777777" w:rsidR="0047291B" w:rsidRPr="00621391" w:rsidRDefault="0047291B" w:rsidP="0047291B">
            <w:pPr>
              <w:rPr>
                <w:sz w:val="26"/>
                <w:szCs w:val="26"/>
              </w:rPr>
            </w:pPr>
            <w:r>
              <w:rPr>
                <w:sz w:val="26"/>
                <w:szCs w:val="26"/>
              </w:rPr>
              <w:t>(</w:t>
            </w:r>
            <w:proofErr w:type="spellStart"/>
            <w:r>
              <w:rPr>
                <w:sz w:val="26"/>
                <w:szCs w:val="26"/>
              </w:rPr>
              <w:t>Dùng</w:t>
            </w:r>
            <w:proofErr w:type="spellEnd"/>
            <w:r>
              <w:rPr>
                <w:sz w:val="26"/>
                <w:szCs w:val="26"/>
              </w:rPr>
              <w:t xml:space="preserve"> </w:t>
            </w:r>
            <w:r w:rsidRPr="00880452">
              <w:rPr>
                <w:b/>
                <w:color w:val="FF0000"/>
                <w:sz w:val="26"/>
                <w:szCs w:val="26"/>
              </w:rPr>
              <w:t xml:space="preserve">WERE </w:t>
            </w:r>
            <w:proofErr w:type="spellStart"/>
            <w:r>
              <w:rPr>
                <w:sz w:val="26"/>
                <w:szCs w:val="26"/>
              </w:rPr>
              <w:t>cho</w:t>
            </w:r>
            <w:proofErr w:type="spellEnd"/>
            <w:r>
              <w:rPr>
                <w:sz w:val="26"/>
                <w:szCs w:val="26"/>
              </w:rPr>
              <w:t xml:space="preserve"> </w:t>
            </w:r>
            <w:proofErr w:type="spellStart"/>
            <w:r w:rsidRPr="00621391">
              <w:rPr>
                <w:sz w:val="26"/>
                <w:szCs w:val="26"/>
              </w:rPr>
              <w:t>tất</w:t>
            </w:r>
            <w:proofErr w:type="spellEnd"/>
            <w:r w:rsidRPr="00621391">
              <w:rPr>
                <w:sz w:val="26"/>
                <w:szCs w:val="26"/>
              </w:rPr>
              <w:t xml:space="preserve"> </w:t>
            </w:r>
            <w:proofErr w:type="spellStart"/>
            <w:r w:rsidRPr="00621391">
              <w:rPr>
                <w:sz w:val="26"/>
                <w:szCs w:val="26"/>
              </w:rPr>
              <w:t>cả</w:t>
            </w:r>
            <w:proofErr w:type="spellEnd"/>
            <w:r w:rsidRPr="00621391">
              <w:rPr>
                <w:sz w:val="26"/>
                <w:szCs w:val="26"/>
              </w:rPr>
              <w:t xml:space="preserve"> </w:t>
            </w:r>
            <w:proofErr w:type="spellStart"/>
            <w:r w:rsidRPr="00621391">
              <w:rPr>
                <w:sz w:val="26"/>
                <w:szCs w:val="26"/>
              </w:rPr>
              <w:t>các</w:t>
            </w:r>
            <w:proofErr w:type="spellEnd"/>
            <w:r w:rsidRPr="00621391">
              <w:rPr>
                <w:sz w:val="26"/>
                <w:szCs w:val="26"/>
              </w:rPr>
              <w:t xml:space="preserve"> </w:t>
            </w:r>
            <w:proofErr w:type="spellStart"/>
            <w:r w:rsidRPr="00621391">
              <w:rPr>
                <w:sz w:val="26"/>
                <w:szCs w:val="26"/>
              </w:rPr>
              <w:t>ngôi</w:t>
            </w:r>
            <w:proofErr w:type="spellEnd"/>
            <w:r>
              <w:rPr>
                <w:sz w:val="26"/>
                <w:szCs w:val="26"/>
              </w:rPr>
              <w:t>)</w:t>
            </w:r>
          </w:p>
        </w:tc>
        <w:tc>
          <w:tcPr>
            <w:tcW w:w="2551" w:type="dxa"/>
            <w:vMerge/>
          </w:tcPr>
          <w:p w14:paraId="64B6A6B6" w14:textId="77777777" w:rsidR="0047291B" w:rsidRPr="00621391" w:rsidRDefault="0047291B" w:rsidP="00553E4F">
            <w:pPr>
              <w:rPr>
                <w:sz w:val="26"/>
                <w:szCs w:val="26"/>
              </w:rPr>
            </w:pPr>
          </w:p>
        </w:tc>
      </w:tr>
    </w:tbl>
    <w:p w14:paraId="334F61EF" w14:textId="77777777" w:rsidR="000C4949" w:rsidRPr="00AE178A" w:rsidRDefault="000C4949" w:rsidP="000C4949">
      <w:pPr>
        <w:rPr>
          <w:b/>
          <w:bCs/>
          <w:color w:val="FF0000"/>
          <w:sz w:val="26"/>
          <w:szCs w:val="26"/>
        </w:rPr>
      </w:pPr>
      <w:r w:rsidRPr="00AE178A">
        <w:rPr>
          <w:b/>
          <w:bCs/>
          <w:color w:val="FF0000"/>
          <w:sz w:val="26"/>
          <w:szCs w:val="26"/>
        </w:rPr>
        <w:t xml:space="preserve">* </w:t>
      </w:r>
      <w:proofErr w:type="spellStart"/>
      <w:r w:rsidRPr="00AE178A">
        <w:rPr>
          <w:b/>
          <w:bCs/>
          <w:color w:val="FF0000"/>
          <w:sz w:val="26"/>
          <w:szCs w:val="26"/>
        </w:rPr>
        <w:t>CÁCH</w:t>
      </w:r>
      <w:proofErr w:type="spellEnd"/>
      <w:r w:rsidRPr="00AE178A">
        <w:rPr>
          <w:b/>
          <w:bCs/>
          <w:color w:val="FF0000"/>
          <w:sz w:val="26"/>
          <w:szCs w:val="26"/>
        </w:rPr>
        <w:t> </w:t>
      </w:r>
      <w:proofErr w:type="spellStart"/>
      <w:r w:rsidRPr="00AE178A">
        <w:rPr>
          <w:b/>
          <w:bCs/>
          <w:color w:val="FF0000"/>
          <w:sz w:val="26"/>
          <w:szCs w:val="26"/>
        </w:rPr>
        <w:t>CHUYỂN</w:t>
      </w:r>
      <w:proofErr w:type="spellEnd"/>
      <w:r w:rsidRPr="00AE178A">
        <w:rPr>
          <w:b/>
          <w:bCs/>
          <w:color w:val="FF0000"/>
          <w:sz w:val="26"/>
          <w:szCs w:val="26"/>
        </w:rPr>
        <w:t> </w:t>
      </w:r>
      <w:proofErr w:type="spellStart"/>
      <w:r w:rsidRPr="00AE178A">
        <w:rPr>
          <w:b/>
          <w:bCs/>
          <w:color w:val="FF0000"/>
          <w:sz w:val="26"/>
          <w:szCs w:val="26"/>
        </w:rPr>
        <w:t>TỪ</w:t>
      </w:r>
      <w:proofErr w:type="spellEnd"/>
      <w:r w:rsidRPr="00AE178A">
        <w:rPr>
          <w:b/>
          <w:bCs/>
          <w:color w:val="FF0000"/>
          <w:sz w:val="26"/>
          <w:szCs w:val="26"/>
        </w:rPr>
        <w:t> </w:t>
      </w:r>
      <w:proofErr w:type="spellStart"/>
      <w:r w:rsidRPr="00AE178A">
        <w:rPr>
          <w:b/>
          <w:bCs/>
          <w:color w:val="FF0000"/>
          <w:sz w:val="26"/>
          <w:szCs w:val="26"/>
        </w:rPr>
        <w:t>CÂU</w:t>
      </w:r>
      <w:proofErr w:type="spellEnd"/>
      <w:r w:rsidRPr="00AE178A">
        <w:rPr>
          <w:b/>
          <w:bCs/>
          <w:color w:val="FF0000"/>
          <w:sz w:val="26"/>
          <w:szCs w:val="26"/>
        </w:rPr>
        <w:t> </w:t>
      </w:r>
      <w:proofErr w:type="spellStart"/>
      <w:r w:rsidRPr="00AE178A">
        <w:rPr>
          <w:b/>
          <w:bCs/>
          <w:color w:val="FF0000"/>
          <w:sz w:val="26"/>
          <w:szCs w:val="26"/>
        </w:rPr>
        <w:t>BÌNH</w:t>
      </w:r>
      <w:proofErr w:type="spellEnd"/>
      <w:r w:rsidRPr="00AE178A">
        <w:rPr>
          <w:b/>
          <w:bCs/>
          <w:color w:val="FF0000"/>
          <w:sz w:val="26"/>
          <w:szCs w:val="26"/>
        </w:rPr>
        <w:t xml:space="preserve"> </w:t>
      </w:r>
      <w:proofErr w:type="spellStart"/>
      <w:r w:rsidRPr="00AE178A">
        <w:rPr>
          <w:b/>
          <w:bCs/>
          <w:color w:val="FF0000"/>
          <w:sz w:val="26"/>
          <w:szCs w:val="26"/>
        </w:rPr>
        <w:t>THƯỜNG</w:t>
      </w:r>
      <w:proofErr w:type="spellEnd"/>
      <w:r w:rsidRPr="00AE178A">
        <w:rPr>
          <w:b/>
          <w:bCs/>
          <w:color w:val="FF0000"/>
          <w:sz w:val="26"/>
          <w:szCs w:val="26"/>
        </w:rPr>
        <w:t xml:space="preserve"> SANG </w:t>
      </w:r>
      <w:proofErr w:type="spellStart"/>
      <w:r w:rsidRPr="00AE178A">
        <w:rPr>
          <w:b/>
          <w:bCs/>
          <w:color w:val="FF0000"/>
          <w:sz w:val="26"/>
          <w:szCs w:val="26"/>
        </w:rPr>
        <w:t>CÂU</w:t>
      </w:r>
      <w:proofErr w:type="spellEnd"/>
      <w:r w:rsidRPr="00AE178A">
        <w:rPr>
          <w:b/>
          <w:bCs/>
          <w:color w:val="FF0000"/>
          <w:sz w:val="26"/>
          <w:szCs w:val="26"/>
        </w:rPr>
        <w:t> </w:t>
      </w:r>
      <w:proofErr w:type="spellStart"/>
      <w:r w:rsidRPr="00AE178A">
        <w:rPr>
          <w:b/>
          <w:bCs/>
          <w:color w:val="FF0000"/>
          <w:sz w:val="26"/>
          <w:szCs w:val="26"/>
        </w:rPr>
        <w:t>ĐIỀU</w:t>
      </w:r>
      <w:proofErr w:type="spellEnd"/>
      <w:r w:rsidRPr="00AE178A">
        <w:rPr>
          <w:b/>
          <w:bCs/>
          <w:color w:val="FF0000"/>
          <w:sz w:val="26"/>
          <w:szCs w:val="26"/>
        </w:rPr>
        <w:t> </w:t>
      </w:r>
      <w:proofErr w:type="spellStart"/>
      <w:r w:rsidRPr="00AE178A">
        <w:rPr>
          <w:b/>
          <w:bCs/>
          <w:color w:val="FF0000"/>
          <w:sz w:val="26"/>
          <w:szCs w:val="26"/>
        </w:rPr>
        <w:t>KIỆN</w:t>
      </w:r>
      <w:proofErr w:type="spellEnd"/>
      <w:r w:rsidRPr="00AE178A">
        <w:rPr>
          <w:b/>
          <w:bCs/>
          <w:color w:val="FF0000"/>
          <w:sz w:val="26"/>
          <w:szCs w:val="26"/>
        </w:rPr>
        <w:t>:</w:t>
      </w:r>
    </w:p>
    <w:p w14:paraId="076CEF76" w14:textId="77777777" w:rsidR="000C4949" w:rsidRPr="00621391" w:rsidRDefault="000C4949" w:rsidP="000C4949">
      <w:pPr>
        <w:rPr>
          <w:sz w:val="26"/>
          <w:szCs w:val="26"/>
        </w:rPr>
      </w:pPr>
      <w:r w:rsidRPr="00AE178A">
        <w:rPr>
          <w:b/>
          <w:bCs/>
          <w:color w:val="FF0000"/>
          <w:sz w:val="26"/>
          <w:szCs w:val="26"/>
        </w:rPr>
        <w:t xml:space="preserve">I/ </w:t>
      </w:r>
      <w:proofErr w:type="spellStart"/>
      <w:r w:rsidRPr="00AE178A">
        <w:rPr>
          <w:b/>
          <w:bCs/>
          <w:color w:val="FF0000"/>
          <w:sz w:val="26"/>
          <w:szCs w:val="26"/>
        </w:rPr>
        <w:t>VIẾT</w:t>
      </w:r>
      <w:proofErr w:type="spellEnd"/>
      <w:r w:rsidRPr="00AE178A">
        <w:rPr>
          <w:b/>
          <w:bCs/>
          <w:color w:val="FF0000"/>
          <w:sz w:val="26"/>
          <w:szCs w:val="26"/>
        </w:rPr>
        <w:t xml:space="preserve"> </w:t>
      </w:r>
      <w:proofErr w:type="spellStart"/>
      <w:r w:rsidRPr="00AE178A">
        <w:rPr>
          <w:b/>
          <w:bCs/>
          <w:color w:val="FF0000"/>
          <w:sz w:val="26"/>
          <w:szCs w:val="26"/>
        </w:rPr>
        <w:t>LẠI</w:t>
      </w:r>
      <w:proofErr w:type="spellEnd"/>
      <w:r w:rsidRPr="00AE178A">
        <w:rPr>
          <w:b/>
          <w:bCs/>
          <w:color w:val="FF0000"/>
          <w:sz w:val="26"/>
          <w:szCs w:val="26"/>
        </w:rPr>
        <w:t xml:space="preserve"> </w:t>
      </w:r>
      <w:proofErr w:type="spellStart"/>
      <w:r w:rsidRPr="00AE178A">
        <w:rPr>
          <w:b/>
          <w:bCs/>
          <w:color w:val="FF0000"/>
          <w:sz w:val="26"/>
          <w:szCs w:val="26"/>
        </w:rPr>
        <w:t>CÂU</w:t>
      </w:r>
      <w:proofErr w:type="spellEnd"/>
      <w:r w:rsidRPr="00AE178A">
        <w:rPr>
          <w:b/>
          <w:bCs/>
          <w:color w:val="FF0000"/>
          <w:sz w:val="26"/>
          <w:szCs w:val="26"/>
        </w:rPr>
        <w:t xml:space="preserve"> </w:t>
      </w:r>
      <w:proofErr w:type="spellStart"/>
      <w:r w:rsidRPr="00AE178A">
        <w:rPr>
          <w:b/>
          <w:bCs/>
          <w:color w:val="FF0000"/>
          <w:sz w:val="26"/>
          <w:szCs w:val="26"/>
        </w:rPr>
        <w:t>BẰNG</w:t>
      </w:r>
      <w:proofErr w:type="spellEnd"/>
      <w:r w:rsidRPr="00AE178A">
        <w:rPr>
          <w:b/>
          <w:bCs/>
          <w:color w:val="FF0000"/>
          <w:sz w:val="26"/>
          <w:szCs w:val="26"/>
        </w:rPr>
        <w:t xml:space="preserve"> </w:t>
      </w:r>
      <w:proofErr w:type="spellStart"/>
      <w:r w:rsidRPr="00AE178A">
        <w:rPr>
          <w:b/>
          <w:bCs/>
          <w:color w:val="FF0000"/>
          <w:sz w:val="26"/>
          <w:szCs w:val="26"/>
        </w:rPr>
        <w:t>CÂU</w:t>
      </w:r>
      <w:proofErr w:type="spellEnd"/>
      <w:r w:rsidRPr="00AE178A">
        <w:rPr>
          <w:b/>
          <w:bCs/>
          <w:color w:val="FF0000"/>
          <w:sz w:val="26"/>
          <w:szCs w:val="26"/>
        </w:rPr>
        <w:t xml:space="preserve"> </w:t>
      </w:r>
      <w:proofErr w:type="spellStart"/>
      <w:r w:rsidRPr="00AE178A">
        <w:rPr>
          <w:b/>
          <w:bCs/>
          <w:color w:val="FF0000"/>
          <w:sz w:val="26"/>
          <w:szCs w:val="26"/>
        </w:rPr>
        <w:t>ĐIỀU</w:t>
      </w:r>
      <w:proofErr w:type="spellEnd"/>
      <w:r w:rsidRPr="00AE178A">
        <w:rPr>
          <w:b/>
          <w:bCs/>
          <w:color w:val="FF0000"/>
          <w:sz w:val="26"/>
          <w:szCs w:val="26"/>
        </w:rPr>
        <w:t xml:space="preserve"> </w:t>
      </w:r>
      <w:proofErr w:type="spellStart"/>
      <w:r w:rsidRPr="00AE178A">
        <w:rPr>
          <w:b/>
          <w:bCs/>
          <w:color w:val="FF0000"/>
          <w:sz w:val="26"/>
          <w:szCs w:val="26"/>
        </w:rPr>
        <w:t>KIỆN</w:t>
      </w:r>
      <w:proofErr w:type="spellEnd"/>
      <w:r w:rsidRPr="00AE178A">
        <w:rPr>
          <w:b/>
          <w:bCs/>
          <w:color w:val="FF0000"/>
          <w:sz w:val="26"/>
          <w:szCs w:val="26"/>
        </w:rPr>
        <w:t xml:space="preserve"> </w:t>
      </w:r>
      <w:proofErr w:type="spellStart"/>
      <w:r w:rsidRPr="00AE178A">
        <w:rPr>
          <w:b/>
          <w:bCs/>
          <w:color w:val="FF0000"/>
          <w:sz w:val="26"/>
          <w:szCs w:val="26"/>
        </w:rPr>
        <w:t>LOẠI</w:t>
      </w:r>
      <w:proofErr w:type="spellEnd"/>
      <w:r w:rsidRPr="00AE178A">
        <w:rPr>
          <w:b/>
          <w:bCs/>
          <w:color w:val="FF0000"/>
          <w:sz w:val="26"/>
          <w:szCs w:val="26"/>
        </w:rPr>
        <w:t xml:space="preserve"> 1 </w:t>
      </w:r>
      <w:proofErr w:type="spellStart"/>
      <w:r w:rsidRPr="00AE178A">
        <w:rPr>
          <w:b/>
          <w:bCs/>
          <w:color w:val="FF0000"/>
          <w:sz w:val="26"/>
          <w:szCs w:val="26"/>
        </w:rPr>
        <w:t>NẾU</w:t>
      </w:r>
      <w:proofErr w:type="spellEnd"/>
      <w:r w:rsidRPr="00AE178A">
        <w:rPr>
          <w:b/>
          <w:bCs/>
          <w:color w:val="FF0000"/>
          <w:sz w:val="26"/>
          <w:szCs w:val="26"/>
        </w:rPr>
        <w:t xml:space="preserve">: </w:t>
      </w:r>
      <w:r w:rsidRPr="00AE178A">
        <w:rPr>
          <w:b/>
          <w:bCs/>
          <w:color w:val="FF0000"/>
          <w:sz w:val="26"/>
          <w:szCs w:val="26"/>
        </w:rPr>
        <w:br/>
      </w:r>
      <w:r w:rsidRPr="00AE178A">
        <w:rPr>
          <w:b/>
          <w:color w:val="00B050"/>
          <w:sz w:val="26"/>
          <w:szCs w:val="26"/>
        </w:rPr>
        <w:softHyphen/>
        <w:t xml:space="preserve">1/ Hai </w:t>
      </w:r>
      <w:proofErr w:type="spellStart"/>
      <w:r w:rsidRPr="00AE178A">
        <w:rPr>
          <w:b/>
          <w:color w:val="00B050"/>
          <w:sz w:val="26"/>
          <w:szCs w:val="26"/>
        </w:rPr>
        <w:t>câu</w:t>
      </w:r>
      <w:proofErr w:type="spellEnd"/>
      <w:r w:rsidRPr="00AE178A">
        <w:rPr>
          <w:b/>
          <w:color w:val="00B050"/>
          <w:sz w:val="26"/>
          <w:szCs w:val="26"/>
        </w:rPr>
        <w:t> </w:t>
      </w:r>
      <w:proofErr w:type="spellStart"/>
      <w:r w:rsidRPr="00AE178A">
        <w:rPr>
          <w:b/>
          <w:color w:val="00B050"/>
          <w:sz w:val="26"/>
          <w:szCs w:val="26"/>
        </w:rPr>
        <w:t>đều</w:t>
      </w:r>
      <w:proofErr w:type="spellEnd"/>
      <w:r w:rsidRPr="00AE178A">
        <w:rPr>
          <w:b/>
          <w:color w:val="00B050"/>
          <w:sz w:val="26"/>
          <w:szCs w:val="26"/>
        </w:rPr>
        <w:t> </w:t>
      </w:r>
      <w:proofErr w:type="spellStart"/>
      <w:r w:rsidRPr="00AE178A">
        <w:rPr>
          <w:b/>
          <w:color w:val="00B050"/>
          <w:sz w:val="26"/>
          <w:szCs w:val="26"/>
        </w:rPr>
        <w:t>là</w:t>
      </w:r>
      <w:proofErr w:type="spellEnd"/>
      <w:r w:rsidRPr="00AE178A">
        <w:rPr>
          <w:b/>
          <w:color w:val="00B050"/>
          <w:sz w:val="26"/>
          <w:szCs w:val="26"/>
        </w:rPr>
        <w:t> </w:t>
      </w:r>
      <w:proofErr w:type="spellStart"/>
      <w:r w:rsidRPr="00AE178A">
        <w:rPr>
          <w:b/>
          <w:color w:val="00B050"/>
          <w:sz w:val="26"/>
          <w:szCs w:val="26"/>
        </w:rPr>
        <w:t>thì</w:t>
      </w:r>
      <w:proofErr w:type="spellEnd"/>
      <w:r w:rsidRPr="00AE178A">
        <w:rPr>
          <w:b/>
          <w:color w:val="00B050"/>
          <w:sz w:val="26"/>
          <w:szCs w:val="26"/>
        </w:rPr>
        <w:t xml:space="preserve"> </w:t>
      </w:r>
      <w:proofErr w:type="spellStart"/>
      <w:r w:rsidRPr="00AE178A">
        <w:rPr>
          <w:b/>
          <w:color w:val="00B050"/>
          <w:sz w:val="26"/>
          <w:szCs w:val="26"/>
        </w:rPr>
        <w:t>tưong</w:t>
      </w:r>
      <w:proofErr w:type="spellEnd"/>
      <w:r w:rsidRPr="00AE178A">
        <w:rPr>
          <w:b/>
          <w:color w:val="00B050"/>
          <w:sz w:val="26"/>
          <w:szCs w:val="26"/>
        </w:rPr>
        <w:t> </w:t>
      </w:r>
      <w:proofErr w:type="spellStart"/>
      <w:r w:rsidRPr="00AE178A">
        <w:rPr>
          <w:b/>
          <w:color w:val="00B050"/>
          <w:sz w:val="26"/>
          <w:szCs w:val="26"/>
        </w:rPr>
        <w:t>lai</w:t>
      </w:r>
      <w:proofErr w:type="spellEnd"/>
      <w:r w:rsidRPr="00621391">
        <w:rPr>
          <w:sz w:val="26"/>
          <w:szCs w:val="26"/>
        </w:rPr>
        <w:t xml:space="preserve"> (</w:t>
      </w:r>
      <w:proofErr w:type="spellStart"/>
      <w:r w:rsidRPr="00621391">
        <w:rPr>
          <w:sz w:val="26"/>
          <w:szCs w:val="26"/>
        </w:rPr>
        <w:t>không</w:t>
      </w:r>
      <w:proofErr w:type="spellEnd"/>
      <w:r w:rsidRPr="00621391">
        <w:rPr>
          <w:sz w:val="26"/>
          <w:szCs w:val="26"/>
        </w:rPr>
        <w:t> </w:t>
      </w:r>
      <w:proofErr w:type="spellStart"/>
      <w:r w:rsidRPr="00621391">
        <w:rPr>
          <w:sz w:val="26"/>
          <w:szCs w:val="26"/>
        </w:rPr>
        <w:t>viết</w:t>
      </w:r>
      <w:proofErr w:type="spellEnd"/>
      <w:r w:rsidRPr="00621391">
        <w:rPr>
          <w:sz w:val="26"/>
          <w:szCs w:val="26"/>
        </w:rPr>
        <w:t xml:space="preserve"> </w:t>
      </w:r>
      <w:proofErr w:type="spellStart"/>
      <w:r w:rsidRPr="00621391">
        <w:rPr>
          <w:sz w:val="26"/>
          <w:szCs w:val="26"/>
        </w:rPr>
        <w:t>phản</w:t>
      </w:r>
      <w:proofErr w:type="spellEnd"/>
      <w:r w:rsidRPr="00621391">
        <w:rPr>
          <w:sz w:val="26"/>
          <w:szCs w:val="26"/>
        </w:rPr>
        <w:t> </w:t>
      </w:r>
      <w:proofErr w:type="spellStart"/>
      <w:proofErr w:type="gramStart"/>
      <w:r w:rsidRPr="00621391">
        <w:rPr>
          <w:sz w:val="26"/>
          <w:szCs w:val="26"/>
        </w:rPr>
        <w:t>nghĩa</w:t>
      </w:r>
      <w:proofErr w:type="spellEnd"/>
      <w:r w:rsidRPr="00621391">
        <w:rPr>
          <w:sz w:val="26"/>
          <w:szCs w:val="26"/>
        </w:rPr>
        <w:t> )</w:t>
      </w:r>
      <w:proofErr w:type="gramEnd"/>
      <w:r w:rsidRPr="00621391">
        <w:rPr>
          <w:sz w:val="26"/>
          <w:szCs w:val="26"/>
        </w:rPr>
        <w:br/>
        <w:t>Ex. I </w:t>
      </w:r>
      <w:proofErr w:type="gramStart"/>
      <w:r w:rsidRPr="00621391">
        <w:rPr>
          <w:sz w:val="26"/>
          <w:szCs w:val="26"/>
        </w:rPr>
        <w:t>will  go</w:t>
      </w:r>
      <w:proofErr w:type="gramEnd"/>
      <w:r w:rsidRPr="00621391">
        <w:rPr>
          <w:sz w:val="26"/>
          <w:szCs w:val="26"/>
        </w:rPr>
        <w:t> to VT. I </w:t>
      </w:r>
      <w:proofErr w:type="gramStart"/>
      <w:r w:rsidRPr="00621391">
        <w:rPr>
          <w:sz w:val="26"/>
          <w:szCs w:val="26"/>
        </w:rPr>
        <w:t>will  buy</w:t>
      </w:r>
      <w:proofErr w:type="gramEnd"/>
      <w:r w:rsidRPr="00621391">
        <w:rPr>
          <w:sz w:val="26"/>
          <w:szCs w:val="26"/>
        </w:rPr>
        <w:t xml:space="preserve"> you a present. </w:t>
      </w:r>
      <w:r w:rsidRPr="00621391">
        <w:rPr>
          <w:i/>
          <w:sz w:val="26"/>
          <w:szCs w:val="26"/>
        </w:rPr>
        <w:t>=&gt; If I go to VT, I </w:t>
      </w:r>
      <w:proofErr w:type="gramStart"/>
      <w:r w:rsidRPr="00621391">
        <w:rPr>
          <w:i/>
          <w:sz w:val="26"/>
          <w:szCs w:val="26"/>
        </w:rPr>
        <w:t>will  buy</w:t>
      </w:r>
      <w:proofErr w:type="gramEnd"/>
      <w:r w:rsidRPr="00621391">
        <w:rPr>
          <w:i/>
          <w:sz w:val="26"/>
          <w:szCs w:val="26"/>
        </w:rPr>
        <w:t> you a present.</w:t>
      </w:r>
      <w:r w:rsidRPr="00621391">
        <w:rPr>
          <w:sz w:val="26"/>
          <w:szCs w:val="26"/>
        </w:rPr>
        <w:br/>
      </w:r>
      <w:r w:rsidRPr="00AE178A">
        <w:rPr>
          <w:color w:val="00B050"/>
          <w:sz w:val="26"/>
          <w:szCs w:val="26"/>
        </w:rPr>
        <w:softHyphen/>
        <w:t>2</w:t>
      </w:r>
      <w:r w:rsidRPr="00AE178A">
        <w:rPr>
          <w:b/>
          <w:color w:val="00B050"/>
          <w:sz w:val="26"/>
          <w:szCs w:val="26"/>
        </w:rPr>
        <w:t xml:space="preserve">/ Hai </w:t>
      </w:r>
      <w:proofErr w:type="spellStart"/>
      <w:r w:rsidRPr="00AE178A">
        <w:rPr>
          <w:b/>
          <w:color w:val="00B050"/>
          <w:sz w:val="26"/>
          <w:szCs w:val="26"/>
        </w:rPr>
        <w:t>câu</w:t>
      </w:r>
      <w:proofErr w:type="spellEnd"/>
      <w:r w:rsidRPr="00AE178A">
        <w:rPr>
          <w:b/>
          <w:color w:val="00B050"/>
          <w:sz w:val="26"/>
          <w:szCs w:val="26"/>
        </w:rPr>
        <w:t> </w:t>
      </w:r>
      <w:proofErr w:type="spellStart"/>
      <w:r w:rsidRPr="00AE178A">
        <w:rPr>
          <w:b/>
          <w:color w:val="00B050"/>
          <w:sz w:val="26"/>
          <w:szCs w:val="26"/>
        </w:rPr>
        <w:t>nối</w:t>
      </w:r>
      <w:proofErr w:type="spellEnd"/>
      <w:r w:rsidRPr="00AE178A">
        <w:rPr>
          <w:b/>
          <w:color w:val="00B050"/>
          <w:sz w:val="26"/>
          <w:szCs w:val="26"/>
        </w:rPr>
        <w:t xml:space="preserve"> </w:t>
      </w:r>
      <w:proofErr w:type="spellStart"/>
      <w:r w:rsidRPr="00AE178A">
        <w:rPr>
          <w:b/>
          <w:color w:val="00B050"/>
          <w:sz w:val="26"/>
          <w:szCs w:val="26"/>
        </w:rPr>
        <w:t>nhau</w:t>
      </w:r>
      <w:proofErr w:type="spellEnd"/>
      <w:r w:rsidRPr="00AE178A">
        <w:rPr>
          <w:b/>
          <w:color w:val="00B050"/>
          <w:sz w:val="26"/>
          <w:szCs w:val="26"/>
        </w:rPr>
        <w:t xml:space="preserve"> </w:t>
      </w:r>
      <w:proofErr w:type="spellStart"/>
      <w:r w:rsidRPr="00AE178A">
        <w:rPr>
          <w:b/>
          <w:color w:val="00B050"/>
          <w:sz w:val="26"/>
          <w:szCs w:val="26"/>
        </w:rPr>
        <w:t>bằng</w:t>
      </w:r>
      <w:proofErr w:type="spellEnd"/>
      <w:r w:rsidRPr="00AE178A">
        <w:rPr>
          <w:b/>
          <w:color w:val="00B050"/>
          <w:sz w:val="26"/>
          <w:szCs w:val="26"/>
        </w:rPr>
        <w:t xml:space="preserve"> </w:t>
      </w:r>
      <w:proofErr w:type="spellStart"/>
      <w:r w:rsidRPr="00AE178A">
        <w:rPr>
          <w:b/>
          <w:color w:val="00B050"/>
          <w:sz w:val="26"/>
          <w:szCs w:val="26"/>
        </w:rPr>
        <w:t>từ</w:t>
      </w:r>
      <w:proofErr w:type="spellEnd"/>
      <w:r w:rsidRPr="00AE178A">
        <w:rPr>
          <w:b/>
          <w:color w:val="00B050"/>
          <w:sz w:val="26"/>
          <w:szCs w:val="26"/>
        </w:rPr>
        <w:t xml:space="preserve"> “OR’</w:t>
      </w:r>
      <w:r w:rsidRPr="00621391">
        <w:rPr>
          <w:sz w:val="26"/>
          <w:szCs w:val="26"/>
        </w:rPr>
        <w:t xml:space="preserve"> </w:t>
      </w:r>
    </w:p>
    <w:p w14:paraId="792B28FA" w14:textId="77777777" w:rsidR="000C4949" w:rsidRPr="00621391" w:rsidRDefault="000C4949" w:rsidP="000C4949">
      <w:pPr>
        <w:rPr>
          <w:b/>
          <w:sz w:val="26"/>
          <w:szCs w:val="26"/>
        </w:rPr>
      </w:pPr>
      <w:r w:rsidRPr="00621391">
        <w:rPr>
          <w:b/>
          <w:sz w:val="26"/>
          <w:szCs w:val="26"/>
        </w:rPr>
        <w:t xml:space="preserve">a/ </w:t>
      </w:r>
      <w:proofErr w:type="spellStart"/>
      <w:r w:rsidRPr="00621391">
        <w:rPr>
          <w:b/>
          <w:sz w:val="26"/>
          <w:szCs w:val="26"/>
        </w:rPr>
        <w:t>Nếu</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bắt</w:t>
      </w:r>
      <w:proofErr w:type="spellEnd"/>
      <w:r w:rsidRPr="00621391">
        <w:rPr>
          <w:b/>
          <w:sz w:val="26"/>
          <w:szCs w:val="26"/>
        </w:rPr>
        <w:t xml:space="preserve"> </w:t>
      </w:r>
      <w:proofErr w:type="spellStart"/>
      <w:r w:rsidRPr="00621391">
        <w:rPr>
          <w:b/>
          <w:sz w:val="26"/>
          <w:szCs w:val="26"/>
        </w:rPr>
        <w:t>đầu</w:t>
      </w:r>
      <w:proofErr w:type="spellEnd"/>
      <w:r w:rsidRPr="00621391">
        <w:rPr>
          <w:b/>
          <w:sz w:val="26"/>
          <w:szCs w:val="26"/>
        </w:rPr>
        <w:t xml:space="preserve"> </w:t>
      </w:r>
      <w:proofErr w:type="spellStart"/>
      <w:r w:rsidRPr="00621391">
        <w:rPr>
          <w:b/>
          <w:sz w:val="26"/>
          <w:szCs w:val="26"/>
        </w:rPr>
        <w:t>bằng</w:t>
      </w:r>
      <w:proofErr w:type="spellEnd"/>
      <w:r w:rsidRPr="00621391">
        <w:rPr>
          <w:b/>
          <w:sz w:val="26"/>
          <w:szCs w:val="26"/>
        </w:rPr>
        <w:t xml:space="preserve"> “Don’t”</w:t>
      </w:r>
    </w:p>
    <w:p w14:paraId="07CFF7FC" w14:textId="77777777" w:rsidR="000C4949" w:rsidRPr="00621391" w:rsidRDefault="00700BBC" w:rsidP="000C4949">
      <w:pPr>
        <w:rPr>
          <w:sz w:val="26"/>
          <w:szCs w:val="26"/>
        </w:rPr>
      </w:pPr>
      <w:r>
        <w:rPr>
          <w:noProof/>
          <w:sz w:val="26"/>
          <w:szCs w:val="26"/>
          <w:u w:val="single"/>
          <w:lang w:eastAsia="zh-CN"/>
        </w:rPr>
        <w:pict w14:anchorId="76E51F0C">
          <v:shape id="_x0000_s2714" type="#_x0000_t32" style="position:absolute;margin-left:125.1pt;margin-top:12.2pt;width:.55pt;height:17.2pt;z-index:251814912" o:connectortype="straight">
            <v:stroke endarrow="block"/>
          </v:shape>
        </w:pict>
      </w:r>
      <w:r>
        <w:rPr>
          <w:noProof/>
          <w:sz w:val="26"/>
          <w:szCs w:val="26"/>
          <w:u w:val="single"/>
          <w:lang w:eastAsia="zh-CN"/>
        </w:rPr>
        <w:pict w14:anchorId="4EE5084B">
          <v:shape id="_x0000_s2713" type="#_x0000_t32" style="position:absolute;margin-left:32.15pt;margin-top:12.2pt;width:0;height:17.2pt;z-index:251813888" o:connectortype="straight">
            <v:stroke endarrow="block"/>
          </v:shape>
        </w:pict>
      </w:r>
      <w:r w:rsidR="000C4949" w:rsidRPr="00621391">
        <w:rPr>
          <w:sz w:val="26"/>
          <w:szCs w:val="26"/>
          <w:u w:val="single"/>
        </w:rPr>
        <w:t>Don’t + V…….</w:t>
      </w:r>
      <w:r w:rsidR="000C4949" w:rsidRPr="00621391">
        <w:rPr>
          <w:sz w:val="26"/>
          <w:szCs w:val="26"/>
        </w:rPr>
        <w:t xml:space="preserve">  or + </w:t>
      </w:r>
      <w:proofErr w:type="spellStart"/>
      <w:r w:rsidR="000C4949" w:rsidRPr="00621391">
        <w:rPr>
          <w:sz w:val="26"/>
          <w:szCs w:val="26"/>
        </w:rPr>
        <w:t>mệnh</w:t>
      </w:r>
      <w:proofErr w:type="spellEnd"/>
      <w:r w:rsidR="000C4949" w:rsidRPr="00621391">
        <w:rPr>
          <w:sz w:val="26"/>
          <w:szCs w:val="26"/>
        </w:rPr>
        <w:t xml:space="preserve"> </w:t>
      </w:r>
      <w:proofErr w:type="spellStart"/>
      <w:r w:rsidR="000C4949" w:rsidRPr="00621391">
        <w:rPr>
          <w:sz w:val="26"/>
          <w:szCs w:val="26"/>
        </w:rPr>
        <w:t>đề</w:t>
      </w:r>
      <w:proofErr w:type="spellEnd"/>
      <w:r w:rsidR="000C4949" w:rsidRPr="00621391">
        <w:rPr>
          <w:sz w:val="26"/>
          <w:szCs w:val="26"/>
        </w:rPr>
        <w:t xml:space="preserve"> -</w:t>
      </w:r>
      <w:proofErr w:type="gramStart"/>
      <w:r w:rsidR="000C4949" w:rsidRPr="00621391">
        <w:rPr>
          <w:sz w:val="26"/>
          <w:szCs w:val="26"/>
        </w:rPr>
        <w:t>&gt;  </w:t>
      </w:r>
      <w:proofErr w:type="spellStart"/>
      <w:r w:rsidR="000C4949" w:rsidRPr="00621391">
        <w:rPr>
          <w:sz w:val="26"/>
          <w:szCs w:val="26"/>
        </w:rPr>
        <w:t>thì</w:t>
      </w:r>
      <w:proofErr w:type="spellEnd"/>
      <w:proofErr w:type="gramEnd"/>
      <w:r w:rsidR="000C4949" w:rsidRPr="00621391">
        <w:rPr>
          <w:sz w:val="26"/>
          <w:szCs w:val="26"/>
        </w:rPr>
        <w:t> </w:t>
      </w:r>
      <w:proofErr w:type="spellStart"/>
      <w:r w:rsidR="000C4949" w:rsidRPr="00621391">
        <w:rPr>
          <w:sz w:val="26"/>
          <w:szCs w:val="26"/>
        </w:rPr>
        <w:t>viết</w:t>
      </w:r>
      <w:proofErr w:type="spellEnd"/>
      <w:r w:rsidR="000C4949" w:rsidRPr="00621391">
        <w:rPr>
          <w:sz w:val="26"/>
          <w:szCs w:val="26"/>
        </w:rPr>
        <w:t> </w:t>
      </w:r>
      <w:proofErr w:type="spellStart"/>
      <w:r w:rsidR="000C4949" w:rsidRPr="00621391">
        <w:rPr>
          <w:sz w:val="26"/>
          <w:szCs w:val="26"/>
        </w:rPr>
        <w:t>lại</w:t>
      </w:r>
      <w:proofErr w:type="spellEnd"/>
      <w:r w:rsidR="000C4949" w:rsidRPr="00621391">
        <w:rPr>
          <w:sz w:val="26"/>
          <w:szCs w:val="26"/>
        </w:rPr>
        <w:t> </w:t>
      </w:r>
      <w:proofErr w:type="spellStart"/>
      <w:r w:rsidR="000C4949" w:rsidRPr="00621391">
        <w:rPr>
          <w:sz w:val="26"/>
          <w:szCs w:val="26"/>
        </w:rPr>
        <w:t>là</w:t>
      </w:r>
      <w:proofErr w:type="spellEnd"/>
      <w:r w:rsidR="000C4949" w:rsidRPr="00621391">
        <w:rPr>
          <w:sz w:val="26"/>
          <w:szCs w:val="26"/>
        </w:rPr>
        <w:t> :</w:t>
      </w:r>
    </w:p>
    <w:p w14:paraId="50692715" w14:textId="77777777" w:rsidR="000C4949" w:rsidRPr="00621391" w:rsidRDefault="000C4949" w:rsidP="000C4949">
      <w:pPr>
        <w:rPr>
          <w:sz w:val="26"/>
          <w:szCs w:val="26"/>
        </w:rPr>
      </w:pPr>
    </w:p>
    <w:p w14:paraId="6D0D34BB" w14:textId="77777777" w:rsidR="000C4949" w:rsidRPr="00621391" w:rsidRDefault="000C4949" w:rsidP="000C4949">
      <w:pPr>
        <w:rPr>
          <w:b/>
          <w:sz w:val="26"/>
          <w:szCs w:val="26"/>
        </w:rPr>
      </w:pPr>
      <w:r w:rsidRPr="00621391">
        <w:rPr>
          <w:sz w:val="26"/>
          <w:szCs w:val="26"/>
          <w:u w:val="single"/>
        </w:rPr>
        <w:t>If you + V.</w:t>
      </w:r>
      <w:proofErr w:type="gramStart"/>
      <w:r w:rsidRPr="00621391">
        <w:rPr>
          <w:sz w:val="26"/>
          <w:szCs w:val="26"/>
          <w:u w:val="single"/>
        </w:rPr>
        <w:t>...... ,</w:t>
      </w:r>
      <w:proofErr w:type="gramEnd"/>
      <w:r w:rsidRPr="00621391">
        <w:rPr>
          <w:sz w:val="26"/>
          <w:szCs w:val="26"/>
        </w:rPr>
        <w:t xml:space="preserve">  +  </w:t>
      </w:r>
      <w:proofErr w:type="spellStart"/>
      <w:r w:rsidRPr="00621391">
        <w:rPr>
          <w:sz w:val="26"/>
          <w:szCs w:val="26"/>
        </w:rPr>
        <w:t>mệnh</w:t>
      </w:r>
      <w:proofErr w:type="spellEnd"/>
      <w:r w:rsidRPr="00621391">
        <w:rPr>
          <w:sz w:val="26"/>
          <w:szCs w:val="26"/>
        </w:rPr>
        <w:t xml:space="preserve"> </w:t>
      </w:r>
      <w:proofErr w:type="spellStart"/>
      <w:r w:rsidRPr="00621391">
        <w:rPr>
          <w:sz w:val="26"/>
          <w:szCs w:val="26"/>
        </w:rPr>
        <w:t>đề</w:t>
      </w:r>
      <w:proofErr w:type="spellEnd"/>
      <w:r w:rsidRPr="00621391">
        <w:rPr>
          <w:sz w:val="26"/>
          <w:szCs w:val="26"/>
        </w:rPr>
        <w:t xml:space="preserve"> (</w:t>
      </w:r>
      <w:proofErr w:type="spellStart"/>
      <w:r w:rsidRPr="00621391">
        <w:rPr>
          <w:sz w:val="26"/>
          <w:szCs w:val="26"/>
        </w:rPr>
        <w:t>viết</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sz w:val="26"/>
          <w:szCs w:val="26"/>
        </w:rPr>
        <w:t>hết</w:t>
      </w:r>
      <w:proofErr w:type="spellEnd"/>
      <w:r w:rsidRPr="00621391">
        <w:rPr>
          <w:sz w:val="26"/>
          <w:szCs w:val="26"/>
        </w:rPr>
        <w:t xml:space="preserve"> </w:t>
      </w:r>
      <w:proofErr w:type="spellStart"/>
      <w:r w:rsidRPr="00621391">
        <w:rPr>
          <w:sz w:val="26"/>
          <w:szCs w:val="26"/>
        </w:rPr>
        <w:t>bỏ</w:t>
      </w:r>
      <w:proofErr w:type="spellEnd"/>
      <w:r w:rsidRPr="00621391">
        <w:rPr>
          <w:sz w:val="26"/>
          <w:szCs w:val="26"/>
        </w:rPr>
        <w:t xml:space="preserve"> </w:t>
      </w:r>
      <w:r w:rsidRPr="00621391">
        <w:rPr>
          <w:b/>
          <w:i/>
          <w:sz w:val="26"/>
          <w:szCs w:val="26"/>
        </w:rPr>
        <w:t>“OR”</w:t>
      </w:r>
      <w:r w:rsidRPr="00621391">
        <w:rPr>
          <w:sz w:val="26"/>
          <w:szCs w:val="26"/>
        </w:rPr>
        <w:t> )</w:t>
      </w:r>
      <w:r w:rsidRPr="00621391">
        <w:rPr>
          <w:sz w:val="26"/>
          <w:szCs w:val="26"/>
        </w:rPr>
        <w:br/>
        <w:t xml:space="preserve">Ex. Don’t go out or you will get wet. </w:t>
      </w:r>
      <w:r w:rsidRPr="00621391">
        <w:rPr>
          <w:i/>
          <w:sz w:val="26"/>
          <w:szCs w:val="26"/>
        </w:rPr>
        <w:t>=&gt; if you go out, you </w:t>
      </w:r>
      <w:proofErr w:type="gramStart"/>
      <w:r w:rsidRPr="00621391">
        <w:rPr>
          <w:i/>
          <w:sz w:val="26"/>
          <w:szCs w:val="26"/>
        </w:rPr>
        <w:t>will  get</w:t>
      </w:r>
      <w:proofErr w:type="gramEnd"/>
      <w:r w:rsidRPr="00621391">
        <w:rPr>
          <w:i/>
          <w:sz w:val="26"/>
          <w:szCs w:val="26"/>
        </w:rPr>
        <w:t> wet.</w:t>
      </w:r>
      <w:r w:rsidRPr="00621391">
        <w:rPr>
          <w:sz w:val="26"/>
          <w:szCs w:val="26"/>
        </w:rPr>
        <w:br/>
      </w:r>
      <w:r w:rsidRPr="00621391">
        <w:rPr>
          <w:b/>
          <w:sz w:val="26"/>
          <w:szCs w:val="26"/>
        </w:rPr>
        <w:softHyphen/>
        <w:t xml:space="preserve"> b/ </w:t>
      </w:r>
      <w:proofErr w:type="spellStart"/>
      <w:r w:rsidRPr="00621391">
        <w:rPr>
          <w:b/>
          <w:sz w:val="26"/>
          <w:szCs w:val="26"/>
        </w:rPr>
        <w:t>Nếu</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bắt</w:t>
      </w:r>
      <w:proofErr w:type="spellEnd"/>
      <w:r w:rsidRPr="00621391">
        <w:rPr>
          <w:b/>
          <w:sz w:val="26"/>
          <w:szCs w:val="26"/>
        </w:rPr>
        <w:t xml:space="preserve"> </w:t>
      </w:r>
      <w:proofErr w:type="spellStart"/>
      <w:r w:rsidRPr="00621391">
        <w:rPr>
          <w:b/>
          <w:sz w:val="26"/>
          <w:szCs w:val="26"/>
        </w:rPr>
        <w:t>đầu</w:t>
      </w:r>
      <w:proofErr w:type="spellEnd"/>
      <w:r w:rsidRPr="00621391">
        <w:rPr>
          <w:b/>
          <w:sz w:val="26"/>
          <w:szCs w:val="26"/>
        </w:rPr>
        <w:t xml:space="preserve"> </w:t>
      </w:r>
      <w:proofErr w:type="spellStart"/>
      <w:r w:rsidRPr="00621391">
        <w:rPr>
          <w:b/>
          <w:sz w:val="26"/>
          <w:szCs w:val="26"/>
        </w:rPr>
        <w:t>bằng</w:t>
      </w:r>
      <w:proofErr w:type="spellEnd"/>
      <w:r w:rsidRPr="00621391">
        <w:rPr>
          <w:b/>
          <w:sz w:val="26"/>
          <w:szCs w:val="26"/>
        </w:rPr>
        <w:t xml:space="preserve"> V(</w:t>
      </w:r>
      <w:proofErr w:type="spellStart"/>
      <w:r w:rsidRPr="00621391">
        <w:rPr>
          <w:b/>
          <w:sz w:val="26"/>
          <w:szCs w:val="26"/>
        </w:rPr>
        <w:t>động</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w:t>
      </w:r>
    </w:p>
    <w:p w14:paraId="2EACDD8D" w14:textId="77777777" w:rsidR="000C4949" w:rsidRPr="00621391" w:rsidRDefault="000C4949" w:rsidP="000C4949">
      <w:pPr>
        <w:rPr>
          <w:sz w:val="26"/>
          <w:szCs w:val="26"/>
        </w:rPr>
      </w:pPr>
      <w:r w:rsidRPr="00621391">
        <w:rPr>
          <w:sz w:val="26"/>
          <w:szCs w:val="26"/>
        </w:rPr>
        <w:t xml:space="preserve"> V …….   </w:t>
      </w:r>
      <w:proofErr w:type="gramStart"/>
      <w:r w:rsidRPr="00621391">
        <w:rPr>
          <w:sz w:val="26"/>
          <w:szCs w:val="26"/>
        </w:rPr>
        <w:t xml:space="preserve">or  </w:t>
      </w:r>
      <w:r w:rsidRPr="00621391">
        <w:rPr>
          <w:sz w:val="26"/>
          <w:szCs w:val="26"/>
          <w:u w:val="single"/>
        </w:rPr>
        <w:t>+</w:t>
      </w:r>
      <w:proofErr w:type="gramEnd"/>
      <w:r w:rsidRPr="00621391">
        <w:rPr>
          <w:sz w:val="26"/>
          <w:szCs w:val="26"/>
          <w:u w:val="single"/>
        </w:rPr>
        <w:t> </w:t>
      </w:r>
      <w:proofErr w:type="spellStart"/>
      <w:r w:rsidRPr="00621391">
        <w:rPr>
          <w:sz w:val="26"/>
          <w:szCs w:val="26"/>
          <w:u w:val="single"/>
        </w:rPr>
        <w:t>mệnh</w:t>
      </w:r>
      <w:proofErr w:type="spellEnd"/>
      <w:r w:rsidRPr="00621391">
        <w:rPr>
          <w:sz w:val="26"/>
          <w:szCs w:val="26"/>
          <w:u w:val="single"/>
        </w:rPr>
        <w:t xml:space="preserve"> </w:t>
      </w:r>
      <w:proofErr w:type="spellStart"/>
      <w:r w:rsidRPr="00621391">
        <w:rPr>
          <w:sz w:val="26"/>
          <w:szCs w:val="26"/>
          <w:u w:val="single"/>
        </w:rPr>
        <w:t>đề</w:t>
      </w:r>
      <w:proofErr w:type="spellEnd"/>
      <w:r w:rsidRPr="00621391">
        <w:rPr>
          <w:sz w:val="26"/>
          <w:szCs w:val="26"/>
        </w:rPr>
        <w:t xml:space="preserve"> -&gt; </w:t>
      </w:r>
      <w:proofErr w:type="spellStart"/>
      <w:r w:rsidRPr="00621391">
        <w:rPr>
          <w:sz w:val="26"/>
          <w:szCs w:val="26"/>
        </w:rPr>
        <w:t>thì</w:t>
      </w:r>
      <w:proofErr w:type="spellEnd"/>
      <w:r w:rsidRPr="00621391">
        <w:rPr>
          <w:sz w:val="26"/>
          <w:szCs w:val="26"/>
        </w:rPr>
        <w:t> </w:t>
      </w:r>
      <w:proofErr w:type="spellStart"/>
      <w:r w:rsidRPr="00621391">
        <w:rPr>
          <w:sz w:val="26"/>
          <w:szCs w:val="26"/>
        </w:rPr>
        <w:t>viết</w:t>
      </w:r>
      <w:proofErr w:type="spellEnd"/>
      <w:r w:rsidRPr="00621391">
        <w:rPr>
          <w:sz w:val="26"/>
          <w:szCs w:val="26"/>
        </w:rPr>
        <w:t> </w:t>
      </w:r>
      <w:proofErr w:type="spellStart"/>
      <w:r w:rsidRPr="00621391">
        <w:rPr>
          <w:sz w:val="26"/>
          <w:szCs w:val="26"/>
        </w:rPr>
        <w:t>lại</w:t>
      </w:r>
      <w:proofErr w:type="spellEnd"/>
      <w:r w:rsidRPr="00621391">
        <w:rPr>
          <w:sz w:val="26"/>
          <w:szCs w:val="26"/>
        </w:rPr>
        <w:t> </w:t>
      </w:r>
      <w:proofErr w:type="spellStart"/>
      <w:r w:rsidRPr="00621391">
        <w:rPr>
          <w:sz w:val="26"/>
          <w:szCs w:val="26"/>
        </w:rPr>
        <w:t>là</w:t>
      </w:r>
      <w:proofErr w:type="spellEnd"/>
      <w:r w:rsidRPr="00621391">
        <w:rPr>
          <w:sz w:val="26"/>
          <w:szCs w:val="26"/>
        </w:rPr>
        <w:t>:</w:t>
      </w:r>
    </w:p>
    <w:p w14:paraId="38BC2830" w14:textId="77777777" w:rsidR="000C4949" w:rsidRPr="00621391" w:rsidRDefault="00700BBC" w:rsidP="000C4949">
      <w:pPr>
        <w:rPr>
          <w:sz w:val="26"/>
          <w:szCs w:val="26"/>
        </w:rPr>
      </w:pPr>
      <w:r>
        <w:rPr>
          <w:noProof/>
          <w:sz w:val="26"/>
          <w:szCs w:val="26"/>
          <w:lang w:eastAsia="zh-CN"/>
        </w:rPr>
        <w:pict w14:anchorId="437C05AE">
          <v:shape id="_x0000_s2715" type="#_x0000_t32" style="position:absolute;margin-left:10.75pt;margin-top:.55pt;width:18.5pt;height:17.75pt;z-index:251815936" o:connectortype="straight">
            <v:stroke endarrow="block"/>
          </v:shape>
        </w:pict>
      </w:r>
      <w:r>
        <w:rPr>
          <w:noProof/>
          <w:sz w:val="26"/>
          <w:szCs w:val="26"/>
          <w:lang w:eastAsia="zh-CN"/>
        </w:rPr>
        <w:pict w14:anchorId="07F2B549">
          <v:shape id="_x0000_s2716" type="#_x0000_t32" style="position:absolute;margin-left:104.95pt;margin-top:.55pt;width:15.55pt;height:14.15pt;z-index:251816960" o:connectortype="straight">
            <v:stroke endarrow="block"/>
          </v:shape>
        </w:pict>
      </w:r>
    </w:p>
    <w:p w14:paraId="255E9B98" w14:textId="77777777" w:rsidR="000C4949" w:rsidRPr="00621391" w:rsidRDefault="000C4949" w:rsidP="000C4949">
      <w:pPr>
        <w:rPr>
          <w:i/>
          <w:sz w:val="26"/>
          <w:szCs w:val="26"/>
        </w:rPr>
      </w:pPr>
      <w:r w:rsidRPr="00621391">
        <w:rPr>
          <w:sz w:val="26"/>
          <w:szCs w:val="26"/>
          <w:u w:val="single"/>
        </w:rPr>
        <w:t>If you don’t V...</w:t>
      </w:r>
      <w:r w:rsidRPr="00621391">
        <w:rPr>
          <w:sz w:val="26"/>
          <w:szCs w:val="26"/>
        </w:rPr>
        <w:t xml:space="preserve">  +    </w:t>
      </w:r>
      <w:proofErr w:type="spellStart"/>
      <w:r w:rsidRPr="00621391">
        <w:rPr>
          <w:sz w:val="26"/>
          <w:szCs w:val="26"/>
          <w:u w:val="single"/>
        </w:rPr>
        <w:t>mệnh</w:t>
      </w:r>
      <w:proofErr w:type="spellEnd"/>
      <w:r w:rsidRPr="00621391">
        <w:rPr>
          <w:sz w:val="26"/>
          <w:szCs w:val="26"/>
          <w:u w:val="single"/>
        </w:rPr>
        <w:t xml:space="preserve"> </w:t>
      </w:r>
      <w:proofErr w:type="spellStart"/>
      <w:r w:rsidRPr="00621391">
        <w:rPr>
          <w:sz w:val="26"/>
          <w:szCs w:val="26"/>
          <w:u w:val="single"/>
        </w:rPr>
        <w:t>đề</w:t>
      </w:r>
      <w:proofErr w:type="spellEnd"/>
      <w:r w:rsidRPr="00621391">
        <w:rPr>
          <w:sz w:val="26"/>
          <w:szCs w:val="26"/>
          <w:u w:val="single"/>
        </w:rPr>
        <w:t xml:space="preserve"> </w:t>
      </w:r>
      <w:r w:rsidRPr="00621391">
        <w:rPr>
          <w:sz w:val="26"/>
          <w:szCs w:val="26"/>
        </w:rPr>
        <w:t>(</w:t>
      </w:r>
      <w:proofErr w:type="spellStart"/>
      <w:r w:rsidRPr="00621391">
        <w:rPr>
          <w:sz w:val="26"/>
          <w:szCs w:val="26"/>
        </w:rPr>
        <w:t>viết</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sz w:val="26"/>
          <w:szCs w:val="26"/>
        </w:rPr>
        <w:t>hết</w:t>
      </w:r>
      <w:proofErr w:type="spellEnd"/>
      <w:r w:rsidRPr="00621391">
        <w:rPr>
          <w:sz w:val="26"/>
          <w:szCs w:val="26"/>
        </w:rPr>
        <w:t xml:space="preserve"> </w:t>
      </w:r>
      <w:proofErr w:type="spellStart"/>
      <w:r w:rsidRPr="00621391">
        <w:rPr>
          <w:sz w:val="26"/>
          <w:szCs w:val="26"/>
        </w:rPr>
        <w:t>bỏ</w:t>
      </w:r>
      <w:proofErr w:type="spellEnd"/>
      <w:r w:rsidRPr="00621391">
        <w:rPr>
          <w:sz w:val="26"/>
          <w:szCs w:val="26"/>
        </w:rPr>
        <w:t xml:space="preserve"> </w:t>
      </w:r>
      <w:r w:rsidRPr="00621391">
        <w:rPr>
          <w:b/>
          <w:i/>
          <w:sz w:val="26"/>
          <w:szCs w:val="26"/>
        </w:rPr>
        <w:t>“or</w:t>
      </w:r>
      <w:proofErr w:type="gramStart"/>
      <w:r w:rsidRPr="00621391">
        <w:rPr>
          <w:b/>
          <w:i/>
          <w:sz w:val="26"/>
          <w:szCs w:val="26"/>
        </w:rPr>
        <w:t>”</w:t>
      </w:r>
      <w:r w:rsidRPr="00621391">
        <w:rPr>
          <w:sz w:val="26"/>
          <w:szCs w:val="26"/>
        </w:rPr>
        <w:t> )</w:t>
      </w:r>
      <w:proofErr w:type="gramEnd"/>
      <w:r w:rsidRPr="00621391">
        <w:rPr>
          <w:sz w:val="26"/>
          <w:szCs w:val="26"/>
        </w:rPr>
        <w:br/>
      </w:r>
      <w:proofErr w:type="spellStart"/>
      <w:r w:rsidRPr="00621391">
        <w:rPr>
          <w:sz w:val="26"/>
          <w:szCs w:val="26"/>
        </w:rPr>
        <w:t>Ex1</w:t>
      </w:r>
      <w:proofErr w:type="spellEnd"/>
      <w:r w:rsidRPr="00621391">
        <w:rPr>
          <w:sz w:val="26"/>
          <w:szCs w:val="26"/>
        </w:rPr>
        <w:t>. Raise your hand or I will kill you.</w:t>
      </w:r>
      <w:r w:rsidRPr="00621391">
        <w:rPr>
          <w:sz w:val="26"/>
          <w:szCs w:val="26"/>
        </w:rPr>
        <w:br/>
      </w:r>
      <w:r w:rsidRPr="00621391">
        <w:rPr>
          <w:i/>
          <w:sz w:val="26"/>
          <w:szCs w:val="26"/>
        </w:rPr>
        <w:t>=&gt; If you don’t raise your hand, I will </w:t>
      </w:r>
      <w:proofErr w:type="gramStart"/>
      <w:r w:rsidRPr="00621391">
        <w:rPr>
          <w:i/>
          <w:sz w:val="26"/>
          <w:szCs w:val="26"/>
        </w:rPr>
        <w:t>kill  you</w:t>
      </w:r>
      <w:proofErr w:type="gramEnd"/>
      <w:r w:rsidRPr="00621391">
        <w:rPr>
          <w:i/>
          <w:sz w:val="26"/>
          <w:szCs w:val="26"/>
        </w:rPr>
        <w:t>.</w:t>
      </w:r>
    </w:p>
    <w:p w14:paraId="3983EE1C" w14:textId="77777777" w:rsidR="000C4949" w:rsidRPr="00621391" w:rsidRDefault="000C4949" w:rsidP="000C4949">
      <w:pPr>
        <w:rPr>
          <w:b/>
          <w:sz w:val="26"/>
          <w:szCs w:val="26"/>
        </w:rPr>
      </w:pPr>
      <w:r w:rsidRPr="00621391">
        <w:rPr>
          <w:b/>
          <w:sz w:val="26"/>
          <w:szCs w:val="26"/>
        </w:rPr>
        <w:t xml:space="preserve">c/ </w:t>
      </w:r>
      <w:proofErr w:type="spellStart"/>
      <w:r w:rsidRPr="00621391">
        <w:rPr>
          <w:b/>
          <w:sz w:val="26"/>
          <w:szCs w:val="26"/>
        </w:rPr>
        <w:t>Nếu</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bắt</w:t>
      </w:r>
      <w:proofErr w:type="spellEnd"/>
      <w:r w:rsidRPr="00621391">
        <w:rPr>
          <w:b/>
          <w:sz w:val="26"/>
          <w:szCs w:val="26"/>
        </w:rPr>
        <w:t xml:space="preserve"> </w:t>
      </w:r>
      <w:proofErr w:type="spellStart"/>
      <w:r w:rsidRPr="00621391">
        <w:rPr>
          <w:b/>
          <w:sz w:val="26"/>
          <w:szCs w:val="26"/>
        </w:rPr>
        <w:t>đầu</w:t>
      </w:r>
      <w:proofErr w:type="spellEnd"/>
      <w:r w:rsidRPr="00621391">
        <w:rPr>
          <w:b/>
          <w:sz w:val="26"/>
          <w:szCs w:val="26"/>
        </w:rPr>
        <w:t xml:space="preserve"> </w:t>
      </w:r>
      <w:proofErr w:type="spellStart"/>
      <w:r w:rsidRPr="00621391">
        <w:rPr>
          <w:b/>
          <w:sz w:val="26"/>
          <w:szCs w:val="26"/>
        </w:rPr>
        <w:t>bằng</w:t>
      </w:r>
      <w:proofErr w:type="spellEnd"/>
      <w:r w:rsidRPr="00621391">
        <w:rPr>
          <w:b/>
          <w:sz w:val="26"/>
          <w:szCs w:val="26"/>
        </w:rPr>
        <w:t xml:space="preserve"> </w:t>
      </w:r>
      <w:proofErr w:type="spellStart"/>
      <w:r w:rsidRPr="00621391">
        <w:rPr>
          <w:b/>
          <w:sz w:val="26"/>
          <w:szCs w:val="26"/>
        </w:rPr>
        <w:t>tobe</w:t>
      </w:r>
      <w:proofErr w:type="spellEnd"/>
    </w:p>
    <w:p w14:paraId="1552847D" w14:textId="77777777" w:rsidR="000C4949" w:rsidRPr="00621391" w:rsidRDefault="000C4949" w:rsidP="000C4949">
      <w:pPr>
        <w:rPr>
          <w:sz w:val="26"/>
          <w:szCs w:val="26"/>
        </w:rPr>
      </w:pPr>
      <w:r w:rsidRPr="00621391">
        <w:rPr>
          <w:sz w:val="26"/>
          <w:szCs w:val="26"/>
        </w:rPr>
        <w:t xml:space="preserve">be ....         </w:t>
      </w:r>
      <w:proofErr w:type="gramStart"/>
      <w:r w:rsidRPr="00621391">
        <w:rPr>
          <w:sz w:val="26"/>
          <w:szCs w:val="26"/>
        </w:rPr>
        <w:t xml:space="preserve">or  </w:t>
      </w:r>
      <w:r w:rsidRPr="00621391">
        <w:rPr>
          <w:sz w:val="26"/>
          <w:szCs w:val="26"/>
          <w:u w:val="single"/>
        </w:rPr>
        <w:t>+</w:t>
      </w:r>
      <w:proofErr w:type="gramEnd"/>
      <w:r w:rsidRPr="00621391">
        <w:rPr>
          <w:sz w:val="26"/>
          <w:szCs w:val="26"/>
          <w:u w:val="single"/>
        </w:rPr>
        <w:t xml:space="preserve">  </w:t>
      </w:r>
      <w:proofErr w:type="spellStart"/>
      <w:r w:rsidRPr="00621391">
        <w:rPr>
          <w:sz w:val="26"/>
          <w:szCs w:val="26"/>
          <w:u w:val="single"/>
        </w:rPr>
        <w:t>mệnh</w:t>
      </w:r>
      <w:proofErr w:type="spellEnd"/>
      <w:r w:rsidRPr="00621391">
        <w:rPr>
          <w:sz w:val="26"/>
          <w:szCs w:val="26"/>
          <w:u w:val="single"/>
        </w:rPr>
        <w:t xml:space="preserve"> </w:t>
      </w:r>
      <w:proofErr w:type="spellStart"/>
      <w:r w:rsidRPr="00621391">
        <w:rPr>
          <w:sz w:val="26"/>
          <w:szCs w:val="26"/>
          <w:u w:val="single"/>
        </w:rPr>
        <w:t>đề</w:t>
      </w:r>
      <w:proofErr w:type="spellEnd"/>
      <w:r w:rsidRPr="00621391">
        <w:rPr>
          <w:sz w:val="26"/>
          <w:szCs w:val="26"/>
        </w:rPr>
        <w:t xml:space="preserve"> -&gt; </w:t>
      </w:r>
      <w:proofErr w:type="spellStart"/>
      <w:r w:rsidRPr="00621391">
        <w:rPr>
          <w:sz w:val="26"/>
          <w:szCs w:val="26"/>
        </w:rPr>
        <w:t>thì</w:t>
      </w:r>
      <w:proofErr w:type="spellEnd"/>
      <w:r w:rsidRPr="00621391">
        <w:rPr>
          <w:sz w:val="26"/>
          <w:szCs w:val="26"/>
        </w:rPr>
        <w:t> </w:t>
      </w:r>
      <w:proofErr w:type="spellStart"/>
      <w:r w:rsidRPr="00621391">
        <w:rPr>
          <w:sz w:val="26"/>
          <w:szCs w:val="26"/>
        </w:rPr>
        <w:t>viết</w:t>
      </w:r>
      <w:proofErr w:type="spellEnd"/>
      <w:r w:rsidRPr="00621391">
        <w:rPr>
          <w:sz w:val="26"/>
          <w:szCs w:val="26"/>
        </w:rPr>
        <w:t> </w:t>
      </w:r>
      <w:proofErr w:type="spellStart"/>
      <w:r w:rsidRPr="00621391">
        <w:rPr>
          <w:sz w:val="26"/>
          <w:szCs w:val="26"/>
        </w:rPr>
        <w:t>lại</w:t>
      </w:r>
      <w:proofErr w:type="spellEnd"/>
      <w:r w:rsidRPr="00621391">
        <w:rPr>
          <w:sz w:val="26"/>
          <w:szCs w:val="26"/>
        </w:rPr>
        <w:t> </w:t>
      </w:r>
      <w:proofErr w:type="spellStart"/>
      <w:r w:rsidRPr="00621391">
        <w:rPr>
          <w:sz w:val="26"/>
          <w:szCs w:val="26"/>
        </w:rPr>
        <w:t>là</w:t>
      </w:r>
      <w:proofErr w:type="spellEnd"/>
      <w:r w:rsidRPr="00621391">
        <w:rPr>
          <w:sz w:val="26"/>
          <w:szCs w:val="26"/>
        </w:rPr>
        <w:t>:</w:t>
      </w:r>
    </w:p>
    <w:p w14:paraId="19B15A7F" w14:textId="77777777" w:rsidR="000C4949" w:rsidRPr="00621391" w:rsidRDefault="00700BBC" w:rsidP="000C4949">
      <w:pPr>
        <w:rPr>
          <w:sz w:val="26"/>
          <w:szCs w:val="26"/>
        </w:rPr>
      </w:pPr>
      <w:r>
        <w:rPr>
          <w:noProof/>
          <w:sz w:val="26"/>
          <w:szCs w:val="26"/>
        </w:rPr>
        <w:pict w14:anchorId="05217988">
          <v:shape id="_x0000_s2718" type="#_x0000_t32" style="position:absolute;margin-left:94.9pt;margin-top:.55pt;width:18.55pt;height:14.15pt;z-index:251819008" o:connectortype="straight">
            <v:stroke endarrow="block"/>
          </v:shape>
        </w:pict>
      </w:r>
      <w:r>
        <w:rPr>
          <w:noProof/>
          <w:sz w:val="26"/>
          <w:szCs w:val="26"/>
          <w:lang w:eastAsia="zh-CN"/>
        </w:rPr>
        <w:pict w14:anchorId="703FF8DF">
          <v:shape id="_x0000_s2717" type="#_x0000_t32" style="position:absolute;margin-left:6.95pt;margin-top:.55pt;width:22.3pt;height:17.7pt;z-index:251817984" o:connectortype="straight">
            <v:stroke endarrow="block"/>
          </v:shape>
        </w:pict>
      </w:r>
    </w:p>
    <w:p w14:paraId="43E97E9F" w14:textId="77777777" w:rsidR="000C4949" w:rsidRPr="00621391" w:rsidRDefault="000C4949" w:rsidP="000C4949">
      <w:pPr>
        <w:rPr>
          <w:i/>
          <w:sz w:val="26"/>
          <w:szCs w:val="26"/>
        </w:rPr>
      </w:pPr>
      <w:r w:rsidRPr="00621391">
        <w:rPr>
          <w:sz w:val="26"/>
          <w:szCs w:val="26"/>
          <w:u w:val="single"/>
        </w:rPr>
        <w:t>If you are not...</w:t>
      </w:r>
      <w:r w:rsidRPr="00621391">
        <w:rPr>
          <w:sz w:val="26"/>
          <w:szCs w:val="26"/>
        </w:rPr>
        <w:t xml:space="preserve"> +    </w:t>
      </w:r>
      <w:proofErr w:type="spellStart"/>
      <w:r w:rsidRPr="00621391">
        <w:rPr>
          <w:sz w:val="26"/>
          <w:szCs w:val="26"/>
          <w:u w:val="single"/>
        </w:rPr>
        <w:t>mệnh</w:t>
      </w:r>
      <w:proofErr w:type="spellEnd"/>
      <w:r w:rsidRPr="00621391">
        <w:rPr>
          <w:sz w:val="26"/>
          <w:szCs w:val="26"/>
          <w:u w:val="single"/>
        </w:rPr>
        <w:t xml:space="preserve"> </w:t>
      </w:r>
      <w:proofErr w:type="spellStart"/>
      <w:r w:rsidRPr="00621391">
        <w:rPr>
          <w:sz w:val="26"/>
          <w:szCs w:val="26"/>
          <w:u w:val="single"/>
        </w:rPr>
        <w:t>đề</w:t>
      </w:r>
      <w:proofErr w:type="spellEnd"/>
      <w:r w:rsidRPr="00621391">
        <w:rPr>
          <w:sz w:val="26"/>
          <w:szCs w:val="26"/>
          <w:u w:val="single"/>
        </w:rPr>
        <w:t xml:space="preserve"> </w:t>
      </w:r>
      <w:r w:rsidRPr="00621391">
        <w:rPr>
          <w:sz w:val="26"/>
          <w:szCs w:val="26"/>
        </w:rPr>
        <w:t>(</w:t>
      </w:r>
      <w:proofErr w:type="spellStart"/>
      <w:r w:rsidRPr="00621391">
        <w:rPr>
          <w:sz w:val="26"/>
          <w:szCs w:val="26"/>
        </w:rPr>
        <w:t>viết</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sz w:val="26"/>
          <w:szCs w:val="26"/>
        </w:rPr>
        <w:t>hết</w:t>
      </w:r>
      <w:proofErr w:type="spellEnd"/>
      <w:r w:rsidRPr="00621391">
        <w:rPr>
          <w:sz w:val="26"/>
          <w:szCs w:val="26"/>
        </w:rPr>
        <w:t xml:space="preserve"> </w:t>
      </w:r>
      <w:proofErr w:type="spellStart"/>
      <w:r w:rsidRPr="00621391">
        <w:rPr>
          <w:sz w:val="26"/>
          <w:szCs w:val="26"/>
        </w:rPr>
        <w:t>bỏ</w:t>
      </w:r>
      <w:proofErr w:type="spellEnd"/>
      <w:r w:rsidRPr="00621391">
        <w:rPr>
          <w:sz w:val="26"/>
          <w:szCs w:val="26"/>
        </w:rPr>
        <w:t xml:space="preserve"> </w:t>
      </w:r>
      <w:r w:rsidRPr="00621391">
        <w:rPr>
          <w:b/>
          <w:i/>
          <w:sz w:val="26"/>
          <w:szCs w:val="26"/>
        </w:rPr>
        <w:t>“or</w:t>
      </w:r>
      <w:proofErr w:type="gramStart"/>
      <w:r w:rsidRPr="00621391">
        <w:rPr>
          <w:b/>
          <w:i/>
          <w:sz w:val="26"/>
          <w:szCs w:val="26"/>
        </w:rPr>
        <w:t>”</w:t>
      </w:r>
      <w:r w:rsidRPr="00621391">
        <w:rPr>
          <w:sz w:val="26"/>
          <w:szCs w:val="26"/>
        </w:rPr>
        <w:t> )</w:t>
      </w:r>
      <w:proofErr w:type="gramEnd"/>
    </w:p>
    <w:p w14:paraId="6FAB7459" w14:textId="77777777" w:rsidR="000C4949" w:rsidRPr="00621391" w:rsidRDefault="000C4949" w:rsidP="000C4949">
      <w:pPr>
        <w:rPr>
          <w:sz w:val="26"/>
          <w:szCs w:val="26"/>
        </w:rPr>
      </w:pPr>
      <w:proofErr w:type="spellStart"/>
      <w:r w:rsidRPr="00621391">
        <w:rPr>
          <w:sz w:val="26"/>
          <w:szCs w:val="26"/>
        </w:rPr>
        <w:t>Ex2</w:t>
      </w:r>
      <w:proofErr w:type="spellEnd"/>
      <w:r w:rsidRPr="00621391">
        <w:rPr>
          <w:sz w:val="26"/>
          <w:szCs w:val="26"/>
        </w:rPr>
        <w:t>. Be careful or you will be bitten by a dog.</w:t>
      </w:r>
    </w:p>
    <w:p w14:paraId="1F9B6B54" w14:textId="77777777" w:rsidR="000C4949" w:rsidRPr="00621391" w:rsidRDefault="000C4949" w:rsidP="000C4949">
      <w:pPr>
        <w:rPr>
          <w:i/>
          <w:sz w:val="26"/>
          <w:szCs w:val="26"/>
        </w:rPr>
      </w:pPr>
      <w:r w:rsidRPr="00621391">
        <w:rPr>
          <w:i/>
          <w:sz w:val="26"/>
          <w:szCs w:val="26"/>
        </w:rPr>
        <w:t>=&gt; If you are not careful, you will be bitten by a dog.</w:t>
      </w:r>
    </w:p>
    <w:p w14:paraId="287125B2" w14:textId="77777777" w:rsidR="000C4949" w:rsidRPr="00AE178A" w:rsidRDefault="000C4949" w:rsidP="000C4949">
      <w:pPr>
        <w:rPr>
          <w:b/>
          <w:color w:val="00B050"/>
          <w:sz w:val="26"/>
          <w:szCs w:val="26"/>
        </w:rPr>
      </w:pPr>
      <w:r w:rsidRPr="00AE178A">
        <w:rPr>
          <w:color w:val="00B050"/>
          <w:sz w:val="26"/>
          <w:szCs w:val="26"/>
        </w:rPr>
        <w:softHyphen/>
        <w:t>3</w:t>
      </w:r>
      <w:r w:rsidRPr="00AE178A">
        <w:rPr>
          <w:b/>
          <w:color w:val="00B050"/>
          <w:sz w:val="26"/>
          <w:szCs w:val="26"/>
        </w:rPr>
        <w:t xml:space="preserve">/ Hai </w:t>
      </w:r>
      <w:proofErr w:type="spellStart"/>
      <w:r w:rsidRPr="00AE178A">
        <w:rPr>
          <w:b/>
          <w:color w:val="00B050"/>
          <w:sz w:val="26"/>
          <w:szCs w:val="26"/>
        </w:rPr>
        <w:t>câu</w:t>
      </w:r>
      <w:proofErr w:type="spellEnd"/>
      <w:r w:rsidRPr="00AE178A">
        <w:rPr>
          <w:b/>
          <w:color w:val="00B050"/>
          <w:sz w:val="26"/>
          <w:szCs w:val="26"/>
        </w:rPr>
        <w:t> </w:t>
      </w:r>
      <w:proofErr w:type="spellStart"/>
      <w:r w:rsidRPr="00AE178A">
        <w:rPr>
          <w:b/>
          <w:color w:val="00B050"/>
          <w:sz w:val="26"/>
          <w:szCs w:val="26"/>
        </w:rPr>
        <w:t>nối</w:t>
      </w:r>
      <w:proofErr w:type="spellEnd"/>
      <w:r w:rsidRPr="00AE178A">
        <w:rPr>
          <w:b/>
          <w:color w:val="00B050"/>
          <w:sz w:val="26"/>
          <w:szCs w:val="26"/>
        </w:rPr>
        <w:t xml:space="preserve"> </w:t>
      </w:r>
      <w:proofErr w:type="spellStart"/>
      <w:r w:rsidRPr="00AE178A">
        <w:rPr>
          <w:b/>
          <w:color w:val="00B050"/>
          <w:sz w:val="26"/>
          <w:szCs w:val="26"/>
        </w:rPr>
        <w:t>nhau</w:t>
      </w:r>
      <w:proofErr w:type="spellEnd"/>
      <w:r w:rsidRPr="00AE178A">
        <w:rPr>
          <w:b/>
          <w:color w:val="00B050"/>
          <w:sz w:val="26"/>
          <w:szCs w:val="26"/>
        </w:rPr>
        <w:t xml:space="preserve"> </w:t>
      </w:r>
      <w:proofErr w:type="spellStart"/>
      <w:r w:rsidRPr="00AE178A">
        <w:rPr>
          <w:b/>
          <w:color w:val="00B050"/>
          <w:sz w:val="26"/>
          <w:szCs w:val="26"/>
        </w:rPr>
        <w:t>bằng</w:t>
      </w:r>
      <w:proofErr w:type="spellEnd"/>
      <w:r w:rsidRPr="00AE178A">
        <w:rPr>
          <w:b/>
          <w:color w:val="00B050"/>
          <w:sz w:val="26"/>
          <w:szCs w:val="26"/>
        </w:rPr>
        <w:t xml:space="preserve"> </w:t>
      </w:r>
      <w:proofErr w:type="spellStart"/>
      <w:r w:rsidRPr="00AE178A">
        <w:rPr>
          <w:b/>
          <w:color w:val="00B050"/>
          <w:sz w:val="26"/>
          <w:szCs w:val="26"/>
        </w:rPr>
        <w:t>từ</w:t>
      </w:r>
      <w:proofErr w:type="spellEnd"/>
      <w:r w:rsidRPr="00AE178A">
        <w:rPr>
          <w:b/>
          <w:color w:val="00B050"/>
          <w:sz w:val="26"/>
          <w:szCs w:val="26"/>
        </w:rPr>
        <w:t xml:space="preserve"> “AND”</w:t>
      </w:r>
    </w:p>
    <w:p w14:paraId="17BFEFA3" w14:textId="77777777" w:rsidR="000C4949" w:rsidRPr="00621391" w:rsidRDefault="000C4949" w:rsidP="000C4949">
      <w:pPr>
        <w:rPr>
          <w:b/>
          <w:sz w:val="26"/>
          <w:szCs w:val="26"/>
        </w:rPr>
      </w:pPr>
      <w:r w:rsidRPr="00621391">
        <w:rPr>
          <w:sz w:val="26"/>
          <w:szCs w:val="26"/>
        </w:rPr>
        <w:softHyphen/>
      </w:r>
      <w:r w:rsidRPr="00621391">
        <w:rPr>
          <w:b/>
          <w:sz w:val="26"/>
          <w:szCs w:val="26"/>
        </w:rPr>
        <w:t xml:space="preserve"> a/ </w:t>
      </w:r>
      <w:proofErr w:type="spellStart"/>
      <w:r w:rsidRPr="00621391">
        <w:rPr>
          <w:b/>
          <w:sz w:val="26"/>
          <w:szCs w:val="26"/>
        </w:rPr>
        <w:t>Nếu</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bắt</w:t>
      </w:r>
      <w:proofErr w:type="spellEnd"/>
      <w:r w:rsidRPr="00621391">
        <w:rPr>
          <w:b/>
          <w:sz w:val="26"/>
          <w:szCs w:val="26"/>
        </w:rPr>
        <w:t xml:space="preserve"> </w:t>
      </w:r>
      <w:proofErr w:type="spellStart"/>
      <w:r w:rsidRPr="00621391">
        <w:rPr>
          <w:b/>
          <w:sz w:val="26"/>
          <w:szCs w:val="26"/>
        </w:rPr>
        <w:t>đầu</w:t>
      </w:r>
      <w:proofErr w:type="spellEnd"/>
      <w:r w:rsidRPr="00621391">
        <w:rPr>
          <w:b/>
          <w:sz w:val="26"/>
          <w:szCs w:val="26"/>
        </w:rPr>
        <w:t xml:space="preserve"> </w:t>
      </w:r>
      <w:proofErr w:type="spellStart"/>
      <w:r w:rsidRPr="00621391">
        <w:rPr>
          <w:b/>
          <w:sz w:val="26"/>
          <w:szCs w:val="26"/>
        </w:rPr>
        <w:t>bằng</w:t>
      </w:r>
      <w:proofErr w:type="spellEnd"/>
      <w:r w:rsidRPr="00621391">
        <w:rPr>
          <w:b/>
          <w:sz w:val="26"/>
          <w:szCs w:val="26"/>
        </w:rPr>
        <w:t xml:space="preserve"> “Don’t”</w:t>
      </w:r>
    </w:p>
    <w:p w14:paraId="39590F1D" w14:textId="77777777" w:rsidR="000C4949" w:rsidRPr="00621391" w:rsidRDefault="00700BBC" w:rsidP="000C4949">
      <w:pPr>
        <w:rPr>
          <w:sz w:val="26"/>
          <w:szCs w:val="26"/>
        </w:rPr>
      </w:pPr>
      <w:r>
        <w:rPr>
          <w:noProof/>
          <w:sz w:val="26"/>
          <w:szCs w:val="26"/>
          <w:u w:val="single"/>
          <w:lang w:eastAsia="zh-CN"/>
        </w:rPr>
        <w:pict w14:anchorId="613B7221">
          <v:shape id="_x0000_s2720" type="#_x0000_t32" style="position:absolute;margin-left:142.9pt;margin-top:12.2pt;width:.55pt;height:17.2pt;z-index:251821056" o:connectortype="straight">
            <v:stroke endarrow="block"/>
          </v:shape>
        </w:pict>
      </w:r>
      <w:r>
        <w:rPr>
          <w:noProof/>
          <w:sz w:val="26"/>
          <w:szCs w:val="26"/>
          <w:u w:val="single"/>
          <w:lang w:eastAsia="zh-CN"/>
        </w:rPr>
        <w:pict w14:anchorId="40964437">
          <v:shape id="_x0000_s2719" type="#_x0000_t32" style="position:absolute;margin-left:32.15pt;margin-top:12.2pt;width:0;height:17.2pt;z-index:251820032" o:connectortype="straight">
            <v:stroke endarrow="block"/>
          </v:shape>
        </w:pict>
      </w:r>
      <w:r w:rsidR="000C4949" w:rsidRPr="00621391">
        <w:rPr>
          <w:sz w:val="26"/>
          <w:szCs w:val="26"/>
          <w:u w:val="single"/>
        </w:rPr>
        <w:t xml:space="preserve">Don’t + V…….   </w:t>
      </w:r>
      <w:proofErr w:type="gramStart"/>
      <w:r w:rsidR="000C4949" w:rsidRPr="00621391">
        <w:rPr>
          <w:sz w:val="26"/>
          <w:szCs w:val="26"/>
        </w:rPr>
        <w:t>AND  +</w:t>
      </w:r>
      <w:proofErr w:type="gramEnd"/>
      <w:r w:rsidR="000C4949" w:rsidRPr="00621391">
        <w:rPr>
          <w:sz w:val="26"/>
          <w:szCs w:val="26"/>
        </w:rPr>
        <w:t> </w:t>
      </w:r>
      <w:proofErr w:type="spellStart"/>
      <w:r w:rsidR="000C4949" w:rsidRPr="00621391">
        <w:rPr>
          <w:sz w:val="26"/>
          <w:szCs w:val="26"/>
        </w:rPr>
        <w:t>mệnh</w:t>
      </w:r>
      <w:proofErr w:type="spellEnd"/>
      <w:r w:rsidR="000C4949" w:rsidRPr="00621391">
        <w:rPr>
          <w:sz w:val="26"/>
          <w:szCs w:val="26"/>
        </w:rPr>
        <w:t xml:space="preserve"> </w:t>
      </w:r>
      <w:proofErr w:type="spellStart"/>
      <w:r w:rsidR="000C4949" w:rsidRPr="00621391">
        <w:rPr>
          <w:sz w:val="26"/>
          <w:szCs w:val="26"/>
        </w:rPr>
        <w:t>đề</w:t>
      </w:r>
      <w:proofErr w:type="spellEnd"/>
      <w:r w:rsidR="000C4949" w:rsidRPr="00621391">
        <w:rPr>
          <w:sz w:val="26"/>
          <w:szCs w:val="26"/>
        </w:rPr>
        <w:t xml:space="preserve"> -&gt;  </w:t>
      </w:r>
      <w:proofErr w:type="spellStart"/>
      <w:r w:rsidR="000C4949" w:rsidRPr="00621391">
        <w:rPr>
          <w:sz w:val="26"/>
          <w:szCs w:val="26"/>
        </w:rPr>
        <w:t>thì</w:t>
      </w:r>
      <w:proofErr w:type="spellEnd"/>
      <w:r w:rsidR="000C4949" w:rsidRPr="00621391">
        <w:rPr>
          <w:sz w:val="26"/>
          <w:szCs w:val="26"/>
        </w:rPr>
        <w:t> </w:t>
      </w:r>
      <w:proofErr w:type="spellStart"/>
      <w:r w:rsidR="000C4949" w:rsidRPr="00621391">
        <w:rPr>
          <w:sz w:val="26"/>
          <w:szCs w:val="26"/>
        </w:rPr>
        <w:t>viết</w:t>
      </w:r>
      <w:proofErr w:type="spellEnd"/>
      <w:r w:rsidR="000C4949" w:rsidRPr="00621391">
        <w:rPr>
          <w:sz w:val="26"/>
          <w:szCs w:val="26"/>
        </w:rPr>
        <w:t> </w:t>
      </w:r>
      <w:proofErr w:type="spellStart"/>
      <w:r w:rsidR="000C4949" w:rsidRPr="00621391">
        <w:rPr>
          <w:sz w:val="26"/>
          <w:szCs w:val="26"/>
        </w:rPr>
        <w:t>lại</w:t>
      </w:r>
      <w:proofErr w:type="spellEnd"/>
      <w:r w:rsidR="000C4949" w:rsidRPr="00621391">
        <w:rPr>
          <w:sz w:val="26"/>
          <w:szCs w:val="26"/>
        </w:rPr>
        <w:t> </w:t>
      </w:r>
      <w:proofErr w:type="spellStart"/>
      <w:r w:rsidR="000C4949" w:rsidRPr="00621391">
        <w:rPr>
          <w:sz w:val="26"/>
          <w:szCs w:val="26"/>
        </w:rPr>
        <w:t>là</w:t>
      </w:r>
      <w:proofErr w:type="spellEnd"/>
      <w:r w:rsidR="000C4949" w:rsidRPr="00621391">
        <w:rPr>
          <w:sz w:val="26"/>
          <w:szCs w:val="26"/>
        </w:rPr>
        <w:t> :</w:t>
      </w:r>
    </w:p>
    <w:p w14:paraId="28A5AFA4" w14:textId="77777777" w:rsidR="000C4949" w:rsidRPr="00621391" w:rsidRDefault="000C4949" w:rsidP="000C4949">
      <w:pPr>
        <w:tabs>
          <w:tab w:val="left" w:pos="3310"/>
        </w:tabs>
        <w:rPr>
          <w:sz w:val="26"/>
          <w:szCs w:val="26"/>
        </w:rPr>
      </w:pPr>
      <w:r w:rsidRPr="00621391">
        <w:rPr>
          <w:sz w:val="26"/>
          <w:szCs w:val="26"/>
        </w:rPr>
        <w:tab/>
      </w:r>
    </w:p>
    <w:p w14:paraId="774FF3D3" w14:textId="77777777" w:rsidR="000C4949" w:rsidRPr="00621391" w:rsidRDefault="000C4949" w:rsidP="000C4949">
      <w:pPr>
        <w:rPr>
          <w:sz w:val="26"/>
          <w:szCs w:val="26"/>
        </w:rPr>
      </w:pPr>
      <w:r w:rsidRPr="00621391">
        <w:rPr>
          <w:sz w:val="26"/>
          <w:szCs w:val="26"/>
          <w:u w:val="single"/>
        </w:rPr>
        <w:t>If you don’t + V.</w:t>
      </w:r>
      <w:proofErr w:type="gramStart"/>
      <w:r w:rsidRPr="00621391">
        <w:rPr>
          <w:sz w:val="26"/>
          <w:szCs w:val="26"/>
          <w:u w:val="single"/>
        </w:rPr>
        <w:t>...... ,</w:t>
      </w:r>
      <w:proofErr w:type="gramEnd"/>
      <w:r w:rsidRPr="00621391">
        <w:rPr>
          <w:sz w:val="26"/>
          <w:szCs w:val="26"/>
        </w:rPr>
        <w:t xml:space="preserve">  +  </w:t>
      </w:r>
      <w:proofErr w:type="spellStart"/>
      <w:r w:rsidRPr="00621391">
        <w:rPr>
          <w:sz w:val="26"/>
          <w:szCs w:val="26"/>
        </w:rPr>
        <w:t>mệnh</w:t>
      </w:r>
      <w:proofErr w:type="spellEnd"/>
      <w:r w:rsidRPr="00621391">
        <w:rPr>
          <w:sz w:val="26"/>
          <w:szCs w:val="26"/>
        </w:rPr>
        <w:t xml:space="preserve"> </w:t>
      </w:r>
      <w:proofErr w:type="spellStart"/>
      <w:r w:rsidRPr="00621391">
        <w:rPr>
          <w:sz w:val="26"/>
          <w:szCs w:val="26"/>
        </w:rPr>
        <w:t>đề</w:t>
      </w:r>
      <w:proofErr w:type="spellEnd"/>
      <w:r w:rsidRPr="00621391">
        <w:rPr>
          <w:sz w:val="26"/>
          <w:szCs w:val="26"/>
        </w:rPr>
        <w:t xml:space="preserve"> (</w:t>
      </w:r>
      <w:proofErr w:type="spellStart"/>
      <w:r w:rsidRPr="00621391">
        <w:rPr>
          <w:sz w:val="26"/>
          <w:szCs w:val="26"/>
        </w:rPr>
        <w:t>viết</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sz w:val="26"/>
          <w:szCs w:val="26"/>
        </w:rPr>
        <w:t>hết</w:t>
      </w:r>
      <w:proofErr w:type="spellEnd"/>
      <w:r w:rsidRPr="00621391">
        <w:rPr>
          <w:sz w:val="26"/>
          <w:szCs w:val="26"/>
        </w:rPr>
        <w:t xml:space="preserve"> </w:t>
      </w:r>
      <w:proofErr w:type="spellStart"/>
      <w:r w:rsidRPr="00621391">
        <w:rPr>
          <w:sz w:val="26"/>
          <w:szCs w:val="26"/>
        </w:rPr>
        <w:t>bỏ</w:t>
      </w:r>
      <w:proofErr w:type="spellEnd"/>
      <w:r w:rsidRPr="00621391">
        <w:rPr>
          <w:sz w:val="26"/>
          <w:szCs w:val="26"/>
        </w:rPr>
        <w:t xml:space="preserve"> </w:t>
      </w:r>
      <w:r w:rsidRPr="00621391">
        <w:rPr>
          <w:b/>
          <w:i/>
          <w:sz w:val="26"/>
          <w:szCs w:val="26"/>
        </w:rPr>
        <w:t>“and”</w:t>
      </w:r>
      <w:r w:rsidRPr="00621391">
        <w:rPr>
          <w:sz w:val="26"/>
          <w:szCs w:val="26"/>
        </w:rPr>
        <w:t> )</w:t>
      </w:r>
    </w:p>
    <w:p w14:paraId="5149F045" w14:textId="77777777" w:rsidR="000C4949" w:rsidRPr="00621391" w:rsidRDefault="000C4949" w:rsidP="000C4949">
      <w:pPr>
        <w:rPr>
          <w:b/>
          <w:sz w:val="26"/>
          <w:szCs w:val="26"/>
        </w:rPr>
      </w:pPr>
      <w:r w:rsidRPr="00621391">
        <w:rPr>
          <w:sz w:val="26"/>
          <w:szCs w:val="26"/>
        </w:rPr>
        <w:lastRenderedPageBreak/>
        <w:t xml:space="preserve">* Ex. Don’t go out and you will not get wet. </w:t>
      </w:r>
      <w:r w:rsidRPr="00621391">
        <w:rPr>
          <w:i/>
          <w:sz w:val="26"/>
          <w:szCs w:val="26"/>
        </w:rPr>
        <w:t>=&gt; if you don’t go out, you will not get wet.</w:t>
      </w:r>
      <w:r w:rsidRPr="00621391">
        <w:rPr>
          <w:sz w:val="26"/>
          <w:szCs w:val="26"/>
        </w:rPr>
        <w:br/>
      </w:r>
      <w:r w:rsidRPr="00621391">
        <w:rPr>
          <w:b/>
          <w:sz w:val="26"/>
          <w:szCs w:val="26"/>
        </w:rPr>
        <w:softHyphen/>
        <w:t xml:space="preserve"> b/ </w:t>
      </w:r>
      <w:proofErr w:type="spellStart"/>
      <w:r w:rsidRPr="00621391">
        <w:rPr>
          <w:b/>
          <w:sz w:val="26"/>
          <w:szCs w:val="26"/>
        </w:rPr>
        <w:t>Nếu</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bắt</w:t>
      </w:r>
      <w:proofErr w:type="spellEnd"/>
      <w:r w:rsidRPr="00621391">
        <w:rPr>
          <w:b/>
          <w:sz w:val="26"/>
          <w:szCs w:val="26"/>
        </w:rPr>
        <w:t xml:space="preserve"> </w:t>
      </w:r>
      <w:proofErr w:type="spellStart"/>
      <w:r w:rsidRPr="00621391">
        <w:rPr>
          <w:b/>
          <w:sz w:val="26"/>
          <w:szCs w:val="26"/>
        </w:rPr>
        <w:t>đầu</w:t>
      </w:r>
      <w:proofErr w:type="spellEnd"/>
      <w:r w:rsidRPr="00621391">
        <w:rPr>
          <w:b/>
          <w:sz w:val="26"/>
          <w:szCs w:val="26"/>
        </w:rPr>
        <w:t xml:space="preserve"> </w:t>
      </w:r>
      <w:proofErr w:type="spellStart"/>
      <w:r w:rsidRPr="00621391">
        <w:rPr>
          <w:b/>
          <w:sz w:val="26"/>
          <w:szCs w:val="26"/>
        </w:rPr>
        <w:t>bằng</w:t>
      </w:r>
      <w:proofErr w:type="spellEnd"/>
      <w:r w:rsidRPr="00621391">
        <w:rPr>
          <w:b/>
          <w:sz w:val="26"/>
          <w:szCs w:val="26"/>
        </w:rPr>
        <w:t xml:space="preserve"> </w:t>
      </w:r>
      <w:proofErr w:type="gramStart"/>
      <w:r w:rsidRPr="00621391">
        <w:rPr>
          <w:b/>
          <w:sz w:val="26"/>
          <w:szCs w:val="26"/>
        </w:rPr>
        <w:t>V(</w:t>
      </w:r>
      <w:proofErr w:type="spellStart"/>
      <w:proofErr w:type="gramEnd"/>
      <w:r w:rsidRPr="00621391">
        <w:rPr>
          <w:b/>
          <w:sz w:val="26"/>
          <w:szCs w:val="26"/>
        </w:rPr>
        <w:t>động</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w:t>
      </w:r>
    </w:p>
    <w:p w14:paraId="1C936268" w14:textId="77777777" w:rsidR="000C4949" w:rsidRPr="00621391" w:rsidRDefault="000C4949" w:rsidP="000C4949">
      <w:pPr>
        <w:rPr>
          <w:sz w:val="26"/>
          <w:szCs w:val="26"/>
        </w:rPr>
      </w:pPr>
    </w:p>
    <w:p w14:paraId="5D32F35D" w14:textId="77777777" w:rsidR="000C4949" w:rsidRPr="00621391" w:rsidRDefault="000C4949" w:rsidP="000C4949">
      <w:pPr>
        <w:rPr>
          <w:sz w:val="26"/>
          <w:szCs w:val="26"/>
        </w:rPr>
      </w:pPr>
      <w:r w:rsidRPr="00621391">
        <w:rPr>
          <w:sz w:val="26"/>
          <w:szCs w:val="26"/>
        </w:rPr>
        <w:t xml:space="preserve"> V …   AND </w:t>
      </w:r>
      <w:r w:rsidRPr="00621391">
        <w:rPr>
          <w:sz w:val="26"/>
          <w:szCs w:val="26"/>
          <w:u w:val="single"/>
        </w:rPr>
        <w:t>+ </w:t>
      </w:r>
      <w:proofErr w:type="spellStart"/>
      <w:r w:rsidRPr="00621391">
        <w:rPr>
          <w:sz w:val="26"/>
          <w:szCs w:val="26"/>
          <w:u w:val="single"/>
        </w:rPr>
        <w:t>mệnh</w:t>
      </w:r>
      <w:proofErr w:type="spellEnd"/>
      <w:r w:rsidRPr="00621391">
        <w:rPr>
          <w:sz w:val="26"/>
          <w:szCs w:val="26"/>
          <w:u w:val="single"/>
        </w:rPr>
        <w:t xml:space="preserve"> </w:t>
      </w:r>
      <w:proofErr w:type="spellStart"/>
      <w:r w:rsidRPr="00621391">
        <w:rPr>
          <w:sz w:val="26"/>
          <w:szCs w:val="26"/>
          <w:u w:val="single"/>
        </w:rPr>
        <w:t>đề</w:t>
      </w:r>
      <w:proofErr w:type="spellEnd"/>
      <w:r w:rsidRPr="00621391">
        <w:rPr>
          <w:sz w:val="26"/>
          <w:szCs w:val="26"/>
        </w:rPr>
        <w:t xml:space="preserve"> -&gt; </w:t>
      </w:r>
      <w:proofErr w:type="spellStart"/>
      <w:r w:rsidRPr="00621391">
        <w:rPr>
          <w:sz w:val="26"/>
          <w:szCs w:val="26"/>
        </w:rPr>
        <w:t>thì</w:t>
      </w:r>
      <w:proofErr w:type="spellEnd"/>
      <w:r w:rsidRPr="00621391">
        <w:rPr>
          <w:sz w:val="26"/>
          <w:szCs w:val="26"/>
        </w:rPr>
        <w:t> </w:t>
      </w:r>
      <w:proofErr w:type="spellStart"/>
      <w:r w:rsidRPr="00621391">
        <w:rPr>
          <w:sz w:val="26"/>
          <w:szCs w:val="26"/>
        </w:rPr>
        <w:t>viết</w:t>
      </w:r>
      <w:proofErr w:type="spellEnd"/>
      <w:r w:rsidRPr="00621391">
        <w:rPr>
          <w:sz w:val="26"/>
          <w:szCs w:val="26"/>
        </w:rPr>
        <w:t> </w:t>
      </w:r>
      <w:proofErr w:type="spellStart"/>
      <w:r w:rsidRPr="00621391">
        <w:rPr>
          <w:sz w:val="26"/>
          <w:szCs w:val="26"/>
        </w:rPr>
        <w:t>lại</w:t>
      </w:r>
      <w:proofErr w:type="spellEnd"/>
      <w:r w:rsidRPr="00621391">
        <w:rPr>
          <w:sz w:val="26"/>
          <w:szCs w:val="26"/>
        </w:rPr>
        <w:t> </w:t>
      </w:r>
      <w:proofErr w:type="spellStart"/>
      <w:r w:rsidRPr="00621391">
        <w:rPr>
          <w:sz w:val="26"/>
          <w:szCs w:val="26"/>
        </w:rPr>
        <w:t>là</w:t>
      </w:r>
      <w:proofErr w:type="spellEnd"/>
      <w:r w:rsidRPr="00621391">
        <w:rPr>
          <w:sz w:val="26"/>
          <w:szCs w:val="26"/>
        </w:rPr>
        <w:t>:</w:t>
      </w:r>
    </w:p>
    <w:p w14:paraId="06AF30D9" w14:textId="77777777" w:rsidR="000C4949" w:rsidRPr="00621391" w:rsidRDefault="00700BBC" w:rsidP="000C4949">
      <w:pPr>
        <w:rPr>
          <w:sz w:val="26"/>
          <w:szCs w:val="26"/>
        </w:rPr>
      </w:pPr>
      <w:r>
        <w:rPr>
          <w:noProof/>
          <w:sz w:val="26"/>
          <w:szCs w:val="26"/>
          <w:lang w:eastAsia="zh-CN"/>
        </w:rPr>
        <w:pict w14:anchorId="5FC3BEDB">
          <v:shape id="_x0000_s2722" type="#_x0000_t32" style="position:absolute;margin-left:100.95pt;margin-top:.55pt;width:4pt;height:14.15pt;flip:x;z-index:251823104" o:connectortype="straight">
            <v:stroke endarrow="block"/>
          </v:shape>
        </w:pict>
      </w:r>
      <w:r>
        <w:rPr>
          <w:noProof/>
          <w:sz w:val="26"/>
          <w:szCs w:val="26"/>
          <w:lang w:eastAsia="zh-CN"/>
        </w:rPr>
        <w:pict w14:anchorId="737DBF55">
          <v:shape id="_x0000_s2721" type="#_x0000_t32" style="position:absolute;margin-left:10.75pt;margin-top:.55pt;width:18.5pt;height:17.75pt;z-index:251822080" o:connectortype="straight">
            <v:stroke endarrow="block"/>
          </v:shape>
        </w:pict>
      </w:r>
    </w:p>
    <w:p w14:paraId="09F1A431" w14:textId="77777777" w:rsidR="000C4949" w:rsidRPr="00621391" w:rsidRDefault="000C4949" w:rsidP="000C4949">
      <w:pPr>
        <w:rPr>
          <w:i/>
          <w:sz w:val="26"/>
          <w:szCs w:val="26"/>
        </w:rPr>
      </w:pPr>
      <w:r w:rsidRPr="00621391">
        <w:rPr>
          <w:sz w:val="26"/>
          <w:szCs w:val="26"/>
          <w:u w:val="single"/>
        </w:rPr>
        <w:t>If </w:t>
      </w:r>
      <w:proofErr w:type="gramStart"/>
      <w:r w:rsidRPr="00621391">
        <w:rPr>
          <w:sz w:val="26"/>
          <w:szCs w:val="26"/>
          <w:u w:val="single"/>
        </w:rPr>
        <w:t>you  V.</w:t>
      </w:r>
      <w:proofErr w:type="gramEnd"/>
      <w:r w:rsidRPr="00621391">
        <w:rPr>
          <w:sz w:val="26"/>
          <w:szCs w:val="26"/>
          <w:u w:val="single"/>
        </w:rPr>
        <w:t>..</w:t>
      </w:r>
      <w:r w:rsidRPr="00621391">
        <w:rPr>
          <w:sz w:val="26"/>
          <w:szCs w:val="26"/>
        </w:rPr>
        <w:t xml:space="preserve">  +    </w:t>
      </w:r>
      <w:proofErr w:type="spellStart"/>
      <w:r w:rsidRPr="00621391">
        <w:rPr>
          <w:sz w:val="26"/>
          <w:szCs w:val="26"/>
          <w:u w:val="single"/>
        </w:rPr>
        <w:t>mệnh</w:t>
      </w:r>
      <w:proofErr w:type="spellEnd"/>
      <w:r w:rsidRPr="00621391">
        <w:rPr>
          <w:sz w:val="26"/>
          <w:szCs w:val="26"/>
          <w:u w:val="single"/>
        </w:rPr>
        <w:t xml:space="preserve"> </w:t>
      </w:r>
      <w:proofErr w:type="spellStart"/>
      <w:r w:rsidRPr="00621391">
        <w:rPr>
          <w:sz w:val="26"/>
          <w:szCs w:val="26"/>
          <w:u w:val="single"/>
        </w:rPr>
        <w:t>đề</w:t>
      </w:r>
      <w:proofErr w:type="spellEnd"/>
      <w:r w:rsidRPr="00621391">
        <w:rPr>
          <w:sz w:val="26"/>
          <w:szCs w:val="26"/>
          <w:u w:val="single"/>
        </w:rPr>
        <w:t xml:space="preserve"> </w:t>
      </w:r>
      <w:r w:rsidRPr="00621391">
        <w:rPr>
          <w:sz w:val="26"/>
          <w:szCs w:val="26"/>
        </w:rPr>
        <w:t>(</w:t>
      </w:r>
      <w:proofErr w:type="spellStart"/>
      <w:r w:rsidRPr="00621391">
        <w:rPr>
          <w:sz w:val="26"/>
          <w:szCs w:val="26"/>
        </w:rPr>
        <w:t>viết</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sz w:val="26"/>
          <w:szCs w:val="26"/>
        </w:rPr>
        <w:t>hết</w:t>
      </w:r>
      <w:proofErr w:type="spellEnd"/>
      <w:r w:rsidRPr="00621391">
        <w:rPr>
          <w:sz w:val="26"/>
          <w:szCs w:val="26"/>
        </w:rPr>
        <w:t xml:space="preserve"> </w:t>
      </w:r>
      <w:proofErr w:type="spellStart"/>
      <w:r w:rsidRPr="00621391">
        <w:rPr>
          <w:sz w:val="26"/>
          <w:szCs w:val="26"/>
        </w:rPr>
        <w:t>bỏ</w:t>
      </w:r>
      <w:proofErr w:type="spellEnd"/>
      <w:r w:rsidRPr="00621391">
        <w:rPr>
          <w:sz w:val="26"/>
          <w:szCs w:val="26"/>
        </w:rPr>
        <w:t xml:space="preserve"> </w:t>
      </w:r>
      <w:r w:rsidRPr="00621391">
        <w:rPr>
          <w:b/>
          <w:i/>
          <w:sz w:val="26"/>
          <w:szCs w:val="26"/>
        </w:rPr>
        <w:t>“or”</w:t>
      </w:r>
      <w:r w:rsidRPr="00621391">
        <w:rPr>
          <w:sz w:val="26"/>
          <w:szCs w:val="26"/>
        </w:rPr>
        <w:t> )</w:t>
      </w:r>
      <w:r w:rsidRPr="00621391">
        <w:rPr>
          <w:sz w:val="26"/>
          <w:szCs w:val="26"/>
        </w:rPr>
        <w:br/>
      </w:r>
      <w:proofErr w:type="spellStart"/>
      <w:r w:rsidRPr="00621391">
        <w:rPr>
          <w:sz w:val="26"/>
          <w:szCs w:val="26"/>
        </w:rPr>
        <w:t>Ex1</w:t>
      </w:r>
      <w:proofErr w:type="spellEnd"/>
      <w:r w:rsidRPr="00621391">
        <w:rPr>
          <w:sz w:val="26"/>
          <w:szCs w:val="26"/>
        </w:rPr>
        <w:t>. Raise your hand and I will not kill you.</w:t>
      </w:r>
      <w:r w:rsidRPr="00621391">
        <w:rPr>
          <w:sz w:val="26"/>
          <w:szCs w:val="26"/>
        </w:rPr>
        <w:br/>
      </w:r>
      <w:r w:rsidRPr="00621391">
        <w:rPr>
          <w:i/>
          <w:sz w:val="26"/>
          <w:szCs w:val="26"/>
        </w:rPr>
        <w:t>=&gt; If </w:t>
      </w:r>
      <w:proofErr w:type="gramStart"/>
      <w:r w:rsidRPr="00621391">
        <w:rPr>
          <w:i/>
          <w:sz w:val="26"/>
          <w:szCs w:val="26"/>
        </w:rPr>
        <w:t>you  raise</w:t>
      </w:r>
      <w:proofErr w:type="gramEnd"/>
      <w:r w:rsidRPr="00621391">
        <w:rPr>
          <w:i/>
          <w:sz w:val="26"/>
          <w:szCs w:val="26"/>
        </w:rPr>
        <w:t> your hand, I will not kill  you.</w:t>
      </w:r>
    </w:p>
    <w:p w14:paraId="1634977D" w14:textId="77777777" w:rsidR="000C4949" w:rsidRPr="00621391" w:rsidRDefault="000C4949" w:rsidP="000C4949">
      <w:pPr>
        <w:rPr>
          <w:b/>
          <w:sz w:val="26"/>
          <w:szCs w:val="26"/>
        </w:rPr>
      </w:pPr>
      <w:r w:rsidRPr="00621391">
        <w:rPr>
          <w:b/>
          <w:sz w:val="26"/>
          <w:szCs w:val="26"/>
        </w:rPr>
        <w:t xml:space="preserve">c/ </w:t>
      </w:r>
      <w:proofErr w:type="spellStart"/>
      <w:r w:rsidRPr="00621391">
        <w:rPr>
          <w:b/>
          <w:sz w:val="26"/>
          <w:szCs w:val="26"/>
        </w:rPr>
        <w:t>Nếu</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bắt</w:t>
      </w:r>
      <w:proofErr w:type="spellEnd"/>
      <w:r w:rsidRPr="00621391">
        <w:rPr>
          <w:b/>
          <w:sz w:val="26"/>
          <w:szCs w:val="26"/>
        </w:rPr>
        <w:t xml:space="preserve"> </w:t>
      </w:r>
      <w:proofErr w:type="spellStart"/>
      <w:r w:rsidRPr="00621391">
        <w:rPr>
          <w:b/>
          <w:sz w:val="26"/>
          <w:szCs w:val="26"/>
        </w:rPr>
        <w:t>đầu</w:t>
      </w:r>
      <w:proofErr w:type="spellEnd"/>
      <w:r w:rsidRPr="00621391">
        <w:rPr>
          <w:b/>
          <w:sz w:val="26"/>
          <w:szCs w:val="26"/>
        </w:rPr>
        <w:t xml:space="preserve"> </w:t>
      </w:r>
      <w:proofErr w:type="spellStart"/>
      <w:r w:rsidRPr="00621391">
        <w:rPr>
          <w:b/>
          <w:sz w:val="26"/>
          <w:szCs w:val="26"/>
        </w:rPr>
        <w:t>bằng</w:t>
      </w:r>
      <w:proofErr w:type="spellEnd"/>
      <w:r w:rsidRPr="00621391">
        <w:rPr>
          <w:b/>
          <w:sz w:val="26"/>
          <w:szCs w:val="26"/>
        </w:rPr>
        <w:t xml:space="preserve"> </w:t>
      </w:r>
      <w:proofErr w:type="spellStart"/>
      <w:r w:rsidRPr="00621391">
        <w:rPr>
          <w:b/>
          <w:sz w:val="26"/>
          <w:szCs w:val="26"/>
        </w:rPr>
        <w:t>tobe</w:t>
      </w:r>
      <w:proofErr w:type="spellEnd"/>
    </w:p>
    <w:p w14:paraId="7AA445E9" w14:textId="77777777" w:rsidR="000C4949" w:rsidRPr="00621391" w:rsidRDefault="000C4949" w:rsidP="000C4949">
      <w:pPr>
        <w:rPr>
          <w:sz w:val="26"/>
          <w:szCs w:val="26"/>
        </w:rPr>
      </w:pPr>
      <w:r w:rsidRPr="00621391">
        <w:rPr>
          <w:sz w:val="26"/>
          <w:szCs w:val="26"/>
        </w:rPr>
        <w:t xml:space="preserve">be ....      </w:t>
      </w:r>
      <w:proofErr w:type="gramStart"/>
      <w:r w:rsidRPr="00621391">
        <w:rPr>
          <w:sz w:val="26"/>
          <w:szCs w:val="26"/>
        </w:rPr>
        <w:t>and  +</w:t>
      </w:r>
      <w:proofErr w:type="gramEnd"/>
      <w:r w:rsidRPr="00621391">
        <w:rPr>
          <w:sz w:val="26"/>
          <w:szCs w:val="26"/>
        </w:rPr>
        <w:t xml:space="preserve">  </w:t>
      </w:r>
      <w:proofErr w:type="spellStart"/>
      <w:r w:rsidRPr="00621391">
        <w:rPr>
          <w:sz w:val="26"/>
          <w:szCs w:val="26"/>
        </w:rPr>
        <w:t>mệnh</w:t>
      </w:r>
      <w:proofErr w:type="spellEnd"/>
      <w:r w:rsidRPr="00621391">
        <w:rPr>
          <w:sz w:val="26"/>
          <w:szCs w:val="26"/>
        </w:rPr>
        <w:t xml:space="preserve"> </w:t>
      </w:r>
      <w:proofErr w:type="spellStart"/>
      <w:r w:rsidRPr="00621391">
        <w:rPr>
          <w:sz w:val="26"/>
          <w:szCs w:val="26"/>
        </w:rPr>
        <w:t>đề</w:t>
      </w:r>
      <w:proofErr w:type="spellEnd"/>
      <w:r w:rsidRPr="00621391">
        <w:rPr>
          <w:sz w:val="26"/>
          <w:szCs w:val="26"/>
        </w:rPr>
        <w:t xml:space="preserve"> -&gt; </w:t>
      </w:r>
      <w:proofErr w:type="spellStart"/>
      <w:r w:rsidRPr="00621391">
        <w:rPr>
          <w:sz w:val="26"/>
          <w:szCs w:val="26"/>
        </w:rPr>
        <w:t>thì</w:t>
      </w:r>
      <w:proofErr w:type="spellEnd"/>
      <w:r w:rsidRPr="00621391">
        <w:rPr>
          <w:sz w:val="26"/>
          <w:szCs w:val="26"/>
        </w:rPr>
        <w:t> </w:t>
      </w:r>
      <w:proofErr w:type="spellStart"/>
      <w:r w:rsidRPr="00621391">
        <w:rPr>
          <w:sz w:val="26"/>
          <w:szCs w:val="26"/>
        </w:rPr>
        <w:t>viết</w:t>
      </w:r>
      <w:proofErr w:type="spellEnd"/>
      <w:r w:rsidRPr="00621391">
        <w:rPr>
          <w:sz w:val="26"/>
          <w:szCs w:val="26"/>
        </w:rPr>
        <w:t> </w:t>
      </w:r>
      <w:proofErr w:type="spellStart"/>
      <w:r w:rsidRPr="00621391">
        <w:rPr>
          <w:sz w:val="26"/>
          <w:szCs w:val="26"/>
        </w:rPr>
        <w:t>lại</w:t>
      </w:r>
      <w:proofErr w:type="spellEnd"/>
      <w:r w:rsidRPr="00621391">
        <w:rPr>
          <w:sz w:val="26"/>
          <w:szCs w:val="26"/>
        </w:rPr>
        <w:t> </w:t>
      </w:r>
      <w:proofErr w:type="spellStart"/>
      <w:r w:rsidRPr="00621391">
        <w:rPr>
          <w:sz w:val="26"/>
          <w:szCs w:val="26"/>
        </w:rPr>
        <w:t>là</w:t>
      </w:r>
      <w:proofErr w:type="spellEnd"/>
      <w:r w:rsidRPr="00621391">
        <w:rPr>
          <w:sz w:val="26"/>
          <w:szCs w:val="26"/>
        </w:rPr>
        <w:t>:</w:t>
      </w:r>
    </w:p>
    <w:p w14:paraId="0B1B01FF" w14:textId="77777777" w:rsidR="000C4949" w:rsidRPr="00621391" w:rsidRDefault="00700BBC" w:rsidP="000C4949">
      <w:pPr>
        <w:rPr>
          <w:sz w:val="26"/>
          <w:szCs w:val="26"/>
        </w:rPr>
      </w:pPr>
      <w:r>
        <w:rPr>
          <w:noProof/>
          <w:sz w:val="26"/>
          <w:szCs w:val="26"/>
        </w:rPr>
        <w:pict w14:anchorId="3A220FAC">
          <v:shape id="_x0000_s2724" type="#_x0000_t32" style="position:absolute;margin-left:94.9pt;margin-top:.55pt;width:18.55pt;height:14.15pt;z-index:251825152" o:connectortype="straight">
            <v:stroke endarrow="block"/>
          </v:shape>
        </w:pict>
      </w:r>
      <w:r>
        <w:rPr>
          <w:noProof/>
          <w:sz w:val="26"/>
          <w:szCs w:val="26"/>
          <w:lang w:eastAsia="zh-CN"/>
        </w:rPr>
        <w:pict w14:anchorId="47C0139F">
          <v:shape id="_x0000_s2723" type="#_x0000_t32" style="position:absolute;margin-left:6.95pt;margin-top:.55pt;width:22.3pt;height:17.7pt;z-index:251824128" o:connectortype="straight">
            <v:stroke endarrow="block"/>
          </v:shape>
        </w:pict>
      </w:r>
    </w:p>
    <w:p w14:paraId="26283AFA" w14:textId="77777777" w:rsidR="000C4949" w:rsidRPr="00621391" w:rsidRDefault="000C4949" w:rsidP="000C4949">
      <w:pPr>
        <w:rPr>
          <w:i/>
          <w:sz w:val="26"/>
          <w:szCs w:val="26"/>
        </w:rPr>
      </w:pPr>
      <w:r w:rsidRPr="00621391">
        <w:rPr>
          <w:sz w:val="26"/>
          <w:szCs w:val="26"/>
          <w:u w:val="single"/>
        </w:rPr>
        <w:t>If you are ...</w:t>
      </w:r>
      <w:r w:rsidRPr="00621391">
        <w:rPr>
          <w:sz w:val="26"/>
          <w:szCs w:val="26"/>
        </w:rPr>
        <w:t xml:space="preserve"> +    </w:t>
      </w:r>
      <w:proofErr w:type="spellStart"/>
      <w:r w:rsidRPr="00621391">
        <w:rPr>
          <w:sz w:val="26"/>
          <w:szCs w:val="26"/>
          <w:u w:val="single"/>
        </w:rPr>
        <w:t>mệnh</w:t>
      </w:r>
      <w:proofErr w:type="spellEnd"/>
      <w:r w:rsidRPr="00621391">
        <w:rPr>
          <w:sz w:val="26"/>
          <w:szCs w:val="26"/>
          <w:u w:val="single"/>
        </w:rPr>
        <w:t xml:space="preserve"> </w:t>
      </w:r>
      <w:proofErr w:type="spellStart"/>
      <w:r w:rsidRPr="00621391">
        <w:rPr>
          <w:sz w:val="26"/>
          <w:szCs w:val="26"/>
          <w:u w:val="single"/>
        </w:rPr>
        <w:t>đề</w:t>
      </w:r>
      <w:proofErr w:type="spellEnd"/>
      <w:r w:rsidRPr="00621391">
        <w:rPr>
          <w:sz w:val="26"/>
          <w:szCs w:val="26"/>
          <w:u w:val="single"/>
        </w:rPr>
        <w:t xml:space="preserve"> </w:t>
      </w:r>
      <w:r w:rsidRPr="00621391">
        <w:rPr>
          <w:sz w:val="26"/>
          <w:szCs w:val="26"/>
        </w:rPr>
        <w:t>(</w:t>
      </w:r>
      <w:proofErr w:type="spellStart"/>
      <w:r w:rsidRPr="00621391">
        <w:rPr>
          <w:sz w:val="26"/>
          <w:szCs w:val="26"/>
        </w:rPr>
        <w:t>viết</w:t>
      </w:r>
      <w:proofErr w:type="spellEnd"/>
      <w:r w:rsidRPr="00621391">
        <w:rPr>
          <w:sz w:val="26"/>
          <w:szCs w:val="26"/>
        </w:rPr>
        <w:t xml:space="preserve"> </w:t>
      </w:r>
      <w:proofErr w:type="spellStart"/>
      <w:r w:rsidRPr="00621391">
        <w:rPr>
          <w:sz w:val="26"/>
          <w:szCs w:val="26"/>
        </w:rPr>
        <w:t>lại</w:t>
      </w:r>
      <w:proofErr w:type="spellEnd"/>
      <w:r w:rsidRPr="00621391">
        <w:rPr>
          <w:sz w:val="26"/>
          <w:szCs w:val="26"/>
        </w:rPr>
        <w:t xml:space="preserve"> </w:t>
      </w:r>
      <w:proofErr w:type="spellStart"/>
      <w:r w:rsidRPr="00621391">
        <w:rPr>
          <w:sz w:val="26"/>
          <w:szCs w:val="26"/>
        </w:rPr>
        <w:t>hết</w:t>
      </w:r>
      <w:proofErr w:type="spellEnd"/>
      <w:r w:rsidRPr="00621391">
        <w:rPr>
          <w:sz w:val="26"/>
          <w:szCs w:val="26"/>
        </w:rPr>
        <w:t xml:space="preserve"> </w:t>
      </w:r>
      <w:proofErr w:type="spellStart"/>
      <w:r w:rsidRPr="00621391">
        <w:rPr>
          <w:sz w:val="26"/>
          <w:szCs w:val="26"/>
        </w:rPr>
        <w:t>bỏ</w:t>
      </w:r>
      <w:proofErr w:type="spellEnd"/>
      <w:r w:rsidRPr="00621391">
        <w:rPr>
          <w:sz w:val="26"/>
          <w:szCs w:val="26"/>
        </w:rPr>
        <w:t xml:space="preserve"> </w:t>
      </w:r>
      <w:r w:rsidRPr="00621391">
        <w:rPr>
          <w:b/>
          <w:i/>
          <w:sz w:val="26"/>
          <w:szCs w:val="26"/>
        </w:rPr>
        <w:t>“or</w:t>
      </w:r>
      <w:proofErr w:type="gramStart"/>
      <w:r w:rsidRPr="00621391">
        <w:rPr>
          <w:b/>
          <w:i/>
          <w:sz w:val="26"/>
          <w:szCs w:val="26"/>
        </w:rPr>
        <w:t>”</w:t>
      </w:r>
      <w:r w:rsidRPr="00621391">
        <w:rPr>
          <w:sz w:val="26"/>
          <w:szCs w:val="26"/>
        </w:rPr>
        <w:t> )</w:t>
      </w:r>
      <w:proofErr w:type="gramEnd"/>
    </w:p>
    <w:p w14:paraId="706B4A28" w14:textId="77777777" w:rsidR="000C4949" w:rsidRPr="00621391" w:rsidRDefault="000C4949" w:rsidP="000C4949">
      <w:pPr>
        <w:rPr>
          <w:sz w:val="26"/>
          <w:szCs w:val="26"/>
        </w:rPr>
      </w:pPr>
      <w:proofErr w:type="spellStart"/>
      <w:r w:rsidRPr="00621391">
        <w:rPr>
          <w:sz w:val="26"/>
          <w:szCs w:val="26"/>
        </w:rPr>
        <w:t>Ex2</w:t>
      </w:r>
      <w:proofErr w:type="spellEnd"/>
      <w:r w:rsidRPr="00621391">
        <w:rPr>
          <w:sz w:val="26"/>
          <w:szCs w:val="26"/>
        </w:rPr>
        <w:t xml:space="preserve">. Be careful </w:t>
      </w:r>
      <w:proofErr w:type="gramStart"/>
      <w:r w:rsidRPr="00621391">
        <w:rPr>
          <w:sz w:val="26"/>
          <w:szCs w:val="26"/>
        </w:rPr>
        <w:t>and  you</w:t>
      </w:r>
      <w:proofErr w:type="gramEnd"/>
      <w:r w:rsidRPr="00621391">
        <w:rPr>
          <w:sz w:val="26"/>
          <w:szCs w:val="26"/>
        </w:rPr>
        <w:t xml:space="preserve"> will not be bitten by a dog.</w:t>
      </w:r>
    </w:p>
    <w:p w14:paraId="5F08C95B" w14:textId="77777777" w:rsidR="000C4949" w:rsidRPr="00621391" w:rsidRDefault="000C4949" w:rsidP="000C4949">
      <w:pPr>
        <w:rPr>
          <w:sz w:val="26"/>
          <w:szCs w:val="26"/>
        </w:rPr>
      </w:pPr>
      <w:r w:rsidRPr="00621391">
        <w:rPr>
          <w:i/>
          <w:sz w:val="26"/>
          <w:szCs w:val="26"/>
        </w:rPr>
        <w:t>=&gt; If you are careful, you will not be bitten by a dog.</w:t>
      </w:r>
    </w:p>
    <w:p w14:paraId="6F218664" w14:textId="77777777" w:rsidR="000C4949" w:rsidRPr="00621391" w:rsidRDefault="000C4949" w:rsidP="000C4949">
      <w:pPr>
        <w:rPr>
          <w:sz w:val="26"/>
          <w:szCs w:val="26"/>
        </w:rPr>
      </w:pPr>
      <w:r w:rsidRPr="00621391">
        <w:rPr>
          <w:b/>
          <w:bCs/>
          <w:sz w:val="26"/>
          <w:szCs w:val="26"/>
        </w:rPr>
        <w:t xml:space="preserve">II/ </w:t>
      </w:r>
      <w:proofErr w:type="spellStart"/>
      <w:r w:rsidRPr="00621391">
        <w:rPr>
          <w:b/>
          <w:bCs/>
          <w:sz w:val="26"/>
          <w:szCs w:val="26"/>
        </w:rPr>
        <w:t>VIẾT</w:t>
      </w:r>
      <w:proofErr w:type="spellEnd"/>
      <w:r w:rsidRPr="00621391">
        <w:rPr>
          <w:b/>
          <w:bCs/>
          <w:sz w:val="26"/>
          <w:szCs w:val="26"/>
        </w:rPr>
        <w:t xml:space="preserve"> </w:t>
      </w:r>
      <w:proofErr w:type="spellStart"/>
      <w:r w:rsidRPr="00621391">
        <w:rPr>
          <w:b/>
          <w:bCs/>
          <w:sz w:val="26"/>
          <w:szCs w:val="26"/>
        </w:rPr>
        <w:t>LẠI</w:t>
      </w:r>
      <w:proofErr w:type="spellEnd"/>
      <w:r w:rsidRPr="00621391">
        <w:rPr>
          <w:b/>
          <w:bCs/>
          <w:sz w:val="26"/>
          <w:szCs w:val="26"/>
        </w:rPr>
        <w:t xml:space="preserve"> </w:t>
      </w:r>
      <w:proofErr w:type="spellStart"/>
      <w:r w:rsidRPr="00621391">
        <w:rPr>
          <w:b/>
          <w:bCs/>
          <w:sz w:val="26"/>
          <w:szCs w:val="26"/>
        </w:rPr>
        <w:t>CÂU</w:t>
      </w:r>
      <w:proofErr w:type="spellEnd"/>
      <w:r w:rsidRPr="00621391">
        <w:rPr>
          <w:b/>
          <w:bCs/>
          <w:sz w:val="26"/>
          <w:szCs w:val="26"/>
        </w:rPr>
        <w:t xml:space="preserve"> </w:t>
      </w:r>
      <w:proofErr w:type="spellStart"/>
      <w:r w:rsidRPr="00621391">
        <w:rPr>
          <w:b/>
          <w:bCs/>
          <w:sz w:val="26"/>
          <w:szCs w:val="26"/>
        </w:rPr>
        <w:t>BẰNG</w:t>
      </w:r>
      <w:proofErr w:type="spellEnd"/>
      <w:r w:rsidRPr="00621391">
        <w:rPr>
          <w:b/>
          <w:bCs/>
          <w:sz w:val="26"/>
          <w:szCs w:val="26"/>
        </w:rPr>
        <w:t xml:space="preserve"> </w:t>
      </w:r>
      <w:proofErr w:type="spellStart"/>
      <w:r w:rsidRPr="00621391">
        <w:rPr>
          <w:b/>
          <w:bCs/>
          <w:sz w:val="26"/>
          <w:szCs w:val="26"/>
        </w:rPr>
        <w:t>CÂU</w:t>
      </w:r>
      <w:proofErr w:type="spellEnd"/>
      <w:r w:rsidRPr="00621391">
        <w:rPr>
          <w:b/>
          <w:bCs/>
          <w:sz w:val="26"/>
          <w:szCs w:val="26"/>
        </w:rPr>
        <w:t xml:space="preserve"> </w:t>
      </w:r>
      <w:proofErr w:type="spellStart"/>
      <w:r w:rsidRPr="00621391">
        <w:rPr>
          <w:b/>
          <w:bCs/>
          <w:sz w:val="26"/>
          <w:szCs w:val="26"/>
        </w:rPr>
        <w:t>ĐIỀU</w:t>
      </w:r>
      <w:proofErr w:type="spellEnd"/>
      <w:r w:rsidRPr="00621391">
        <w:rPr>
          <w:b/>
          <w:bCs/>
          <w:sz w:val="26"/>
          <w:szCs w:val="26"/>
        </w:rPr>
        <w:t xml:space="preserve"> </w:t>
      </w:r>
      <w:proofErr w:type="spellStart"/>
      <w:r w:rsidRPr="00621391">
        <w:rPr>
          <w:b/>
          <w:bCs/>
          <w:sz w:val="26"/>
          <w:szCs w:val="26"/>
        </w:rPr>
        <w:t>KIỆN</w:t>
      </w:r>
      <w:proofErr w:type="spellEnd"/>
      <w:r w:rsidRPr="00621391">
        <w:rPr>
          <w:b/>
          <w:bCs/>
          <w:sz w:val="26"/>
          <w:szCs w:val="26"/>
        </w:rPr>
        <w:t xml:space="preserve"> </w:t>
      </w:r>
      <w:proofErr w:type="spellStart"/>
      <w:r w:rsidRPr="00621391">
        <w:rPr>
          <w:b/>
          <w:bCs/>
          <w:sz w:val="26"/>
          <w:szCs w:val="26"/>
        </w:rPr>
        <w:t>LOẠI</w:t>
      </w:r>
      <w:proofErr w:type="spellEnd"/>
      <w:r w:rsidRPr="00621391">
        <w:rPr>
          <w:b/>
          <w:bCs/>
          <w:sz w:val="26"/>
          <w:szCs w:val="26"/>
        </w:rPr>
        <w:t xml:space="preserve"> 2</w:t>
      </w:r>
      <w:r>
        <w:rPr>
          <w:b/>
          <w:bCs/>
          <w:sz w:val="26"/>
          <w:szCs w:val="26"/>
        </w:rPr>
        <w:t xml:space="preserve"> </w:t>
      </w:r>
      <w:proofErr w:type="spellStart"/>
      <w:r w:rsidRPr="00621391">
        <w:rPr>
          <w:b/>
          <w:bCs/>
          <w:sz w:val="26"/>
          <w:szCs w:val="26"/>
        </w:rPr>
        <w:t>NẾU</w:t>
      </w:r>
      <w:proofErr w:type="spellEnd"/>
      <w:r w:rsidRPr="00621391">
        <w:rPr>
          <w:b/>
          <w:bCs/>
          <w:sz w:val="26"/>
          <w:szCs w:val="26"/>
        </w:rPr>
        <w:t>:</w:t>
      </w:r>
    </w:p>
    <w:p w14:paraId="742D9E77" w14:textId="77777777" w:rsidR="000C4949" w:rsidRPr="00621391" w:rsidRDefault="000C4949" w:rsidP="000C4949">
      <w:pPr>
        <w:rPr>
          <w:i/>
          <w:sz w:val="26"/>
          <w:szCs w:val="26"/>
        </w:rPr>
      </w:pPr>
      <w:r w:rsidRPr="00621391">
        <w:rPr>
          <w:b/>
          <w:sz w:val="26"/>
          <w:szCs w:val="26"/>
        </w:rPr>
        <w:t xml:space="preserve">1/ </w:t>
      </w:r>
      <w:proofErr w:type="spellStart"/>
      <w:r w:rsidRPr="00621391">
        <w:rPr>
          <w:b/>
          <w:sz w:val="26"/>
          <w:szCs w:val="26"/>
        </w:rPr>
        <w:t>Một</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thì</w:t>
      </w:r>
      <w:proofErr w:type="spellEnd"/>
      <w:r w:rsidRPr="00621391">
        <w:rPr>
          <w:b/>
          <w:sz w:val="26"/>
          <w:szCs w:val="26"/>
        </w:rPr>
        <w:t> </w:t>
      </w:r>
      <w:proofErr w:type="spellStart"/>
      <w:r w:rsidRPr="00621391">
        <w:rPr>
          <w:b/>
          <w:sz w:val="26"/>
          <w:szCs w:val="26"/>
        </w:rPr>
        <w:t>hiện</w:t>
      </w:r>
      <w:proofErr w:type="spellEnd"/>
      <w:r w:rsidRPr="00621391">
        <w:rPr>
          <w:b/>
          <w:sz w:val="26"/>
          <w:szCs w:val="26"/>
        </w:rPr>
        <w:t> </w:t>
      </w:r>
      <w:proofErr w:type="spellStart"/>
      <w:r w:rsidRPr="00621391">
        <w:rPr>
          <w:b/>
          <w:sz w:val="26"/>
          <w:szCs w:val="26"/>
        </w:rPr>
        <w:t>tại</w:t>
      </w:r>
      <w:proofErr w:type="spellEnd"/>
      <w:r w:rsidRPr="00621391">
        <w:rPr>
          <w:b/>
          <w:sz w:val="26"/>
          <w:szCs w:val="26"/>
        </w:rPr>
        <w:t> </w:t>
      </w:r>
      <w:r w:rsidRPr="00621391">
        <w:rPr>
          <w:b/>
          <w:sz w:val="26"/>
          <w:szCs w:val="26"/>
        </w:rPr>
        <w:softHyphen/>
      </w:r>
      <w:proofErr w:type="spellStart"/>
      <w:r w:rsidRPr="00621391">
        <w:rPr>
          <w:b/>
          <w:sz w:val="26"/>
          <w:szCs w:val="26"/>
        </w:rPr>
        <w:t>và</w:t>
      </w:r>
      <w:proofErr w:type="spellEnd"/>
      <w:r w:rsidRPr="00621391">
        <w:rPr>
          <w:b/>
          <w:sz w:val="26"/>
          <w:szCs w:val="26"/>
        </w:rPr>
        <w:t xml:space="preserve"> 1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thì</w:t>
      </w:r>
      <w:proofErr w:type="spellEnd"/>
      <w:r w:rsidRPr="00621391">
        <w:rPr>
          <w:b/>
          <w:sz w:val="26"/>
          <w:szCs w:val="26"/>
        </w:rPr>
        <w:t xml:space="preserve"> </w:t>
      </w:r>
      <w:proofErr w:type="spellStart"/>
      <w:r w:rsidRPr="00621391">
        <w:rPr>
          <w:b/>
          <w:sz w:val="26"/>
          <w:szCs w:val="26"/>
        </w:rPr>
        <w:t>tương</w:t>
      </w:r>
      <w:proofErr w:type="spellEnd"/>
      <w:r w:rsidRPr="00621391">
        <w:rPr>
          <w:b/>
          <w:sz w:val="26"/>
          <w:szCs w:val="26"/>
        </w:rPr>
        <w:t> </w:t>
      </w:r>
      <w:proofErr w:type="spellStart"/>
      <w:r w:rsidRPr="00621391">
        <w:rPr>
          <w:b/>
          <w:sz w:val="26"/>
          <w:szCs w:val="26"/>
        </w:rPr>
        <w:t>lai</w:t>
      </w:r>
      <w:proofErr w:type="spellEnd"/>
      <w:r w:rsidRPr="00621391">
        <w:rPr>
          <w:b/>
          <w:sz w:val="26"/>
          <w:szCs w:val="26"/>
        </w:rPr>
        <w:t> </w:t>
      </w:r>
      <w:proofErr w:type="spellStart"/>
      <w:r w:rsidRPr="00621391">
        <w:rPr>
          <w:b/>
          <w:sz w:val="26"/>
          <w:szCs w:val="26"/>
        </w:rPr>
        <w:t>hoặc</w:t>
      </w:r>
      <w:proofErr w:type="spellEnd"/>
      <w:r w:rsidRPr="00621391">
        <w:rPr>
          <w:b/>
          <w:sz w:val="26"/>
          <w:szCs w:val="26"/>
        </w:rPr>
        <w:t xml:space="preserve"> </w:t>
      </w:r>
      <w:proofErr w:type="spellStart"/>
      <w:r w:rsidRPr="00621391">
        <w:rPr>
          <w:b/>
          <w:sz w:val="26"/>
          <w:szCs w:val="26"/>
        </w:rPr>
        <w:t>động</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đặc</w:t>
      </w:r>
      <w:proofErr w:type="spellEnd"/>
      <w:r w:rsidRPr="00621391">
        <w:rPr>
          <w:b/>
          <w:sz w:val="26"/>
          <w:szCs w:val="26"/>
        </w:rPr>
        <w:t xml:space="preserve"> </w:t>
      </w:r>
      <w:proofErr w:type="spellStart"/>
      <w:r w:rsidRPr="00621391">
        <w:rPr>
          <w:b/>
          <w:sz w:val="26"/>
          <w:szCs w:val="26"/>
        </w:rPr>
        <w:t>biệt</w:t>
      </w:r>
      <w:proofErr w:type="spellEnd"/>
      <w:r w:rsidRPr="00621391">
        <w:rPr>
          <w:b/>
          <w:sz w:val="26"/>
          <w:szCs w:val="26"/>
        </w:rPr>
        <w:t xml:space="preserve"> (</w:t>
      </w:r>
      <w:proofErr w:type="spellStart"/>
      <w:r w:rsidRPr="00621391">
        <w:rPr>
          <w:b/>
          <w:sz w:val="26"/>
          <w:szCs w:val="26"/>
        </w:rPr>
        <w:t>phải</w:t>
      </w:r>
      <w:proofErr w:type="spellEnd"/>
      <w:r w:rsidRPr="00621391">
        <w:rPr>
          <w:b/>
          <w:sz w:val="26"/>
          <w:szCs w:val="26"/>
        </w:rPr>
        <w:t xml:space="preserve"> </w:t>
      </w:r>
      <w:proofErr w:type="spellStart"/>
      <w:r w:rsidRPr="00621391">
        <w:rPr>
          <w:b/>
          <w:sz w:val="26"/>
          <w:szCs w:val="26"/>
        </w:rPr>
        <w:t>viết</w:t>
      </w:r>
      <w:proofErr w:type="spellEnd"/>
      <w:r w:rsidRPr="00621391">
        <w:rPr>
          <w:b/>
          <w:sz w:val="26"/>
          <w:szCs w:val="26"/>
        </w:rPr>
        <w:t> </w:t>
      </w:r>
      <w:proofErr w:type="spellStart"/>
      <w:r w:rsidRPr="00621391">
        <w:rPr>
          <w:b/>
          <w:sz w:val="26"/>
          <w:szCs w:val="26"/>
        </w:rPr>
        <w:t>phản</w:t>
      </w:r>
      <w:proofErr w:type="spellEnd"/>
      <w:r w:rsidRPr="00621391">
        <w:rPr>
          <w:b/>
          <w:sz w:val="26"/>
          <w:szCs w:val="26"/>
        </w:rPr>
        <w:t> </w:t>
      </w:r>
      <w:proofErr w:type="spellStart"/>
      <w:r w:rsidRPr="00621391">
        <w:rPr>
          <w:b/>
          <w:sz w:val="26"/>
          <w:szCs w:val="26"/>
        </w:rPr>
        <w:t>nghĩa</w:t>
      </w:r>
      <w:proofErr w:type="spellEnd"/>
      <w:proofErr w:type="gramStart"/>
      <w:r w:rsidRPr="00621391">
        <w:rPr>
          <w:b/>
          <w:sz w:val="26"/>
          <w:szCs w:val="26"/>
        </w:rPr>
        <w:t>) .</w:t>
      </w:r>
      <w:proofErr w:type="gramEnd"/>
      <w:r w:rsidRPr="00621391">
        <w:rPr>
          <w:b/>
          <w:sz w:val="26"/>
          <w:szCs w:val="26"/>
        </w:rPr>
        <w:br/>
      </w:r>
      <w:r w:rsidRPr="00621391">
        <w:rPr>
          <w:sz w:val="26"/>
          <w:szCs w:val="26"/>
        </w:rPr>
        <w:t xml:space="preserve">Ex. It is rainy. I can't go to school. </w:t>
      </w:r>
      <w:r w:rsidRPr="00621391">
        <w:rPr>
          <w:i/>
          <w:sz w:val="26"/>
          <w:szCs w:val="26"/>
        </w:rPr>
        <w:t>=&gt; If it weren't rainy, I could go to school.</w:t>
      </w:r>
    </w:p>
    <w:p w14:paraId="15252A0D" w14:textId="77777777" w:rsidR="000C4949" w:rsidRPr="00621391" w:rsidRDefault="000C4949" w:rsidP="000C4949">
      <w:pPr>
        <w:rPr>
          <w:b/>
          <w:bCs/>
          <w:sz w:val="26"/>
          <w:szCs w:val="26"/>
        </w:rPr>
      </w:pPr>
      <w:r>
        <w:rPr>
          <w:b/>
          <w:sz w:val="26"/>
          <w:szCs w:val="26"/>
        </w:rPr>
        <w:t>2</w:t>
      </w:r>
      <w:r w:rsidRPr="00621391">
        <w:rPr>
          <w:b/>
          <w:sz w:val="26"/>
          <w:szCs w:val="26"/>
        </w:rPr>
        <w:t xml:space="preserve">/ Hai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nối</w:t>
      </w:r>
      <w:proofErr w:type="spellEnd"/>
      <w:r w:rsidRPr="00621391">
        <w:rPr>
          <w:b/>
          <w:sz w:val="26"/>
          <w:szCs w:val="26"/>
        </w:rPr>
        <w:t xml:space="preserve"> </w:t>
      </w:r>
      <w:proofErr w:type="spellStart"/>
      <w:r w:rsidRPr="00621391">
        <w:rPr>
          <w:b/>
          <w:sz w:val="26"/>
          <w:szCs w:val="26"/>
        </w:rPr>
        <w:t>nhau</w:t>
      </w:r>
      <w:proofErr w:type="spellEnd"/>
      <w:r w:rsidRPr="00621391">
        <w:rPr>
          <w:b/>
          <w:sz w:val="26"/>
          <w:szCs w:val="26"/>
        </w:rPr>
        <w:t xml:space="preserve"> </w:t>
      </w:r>
      <w:proofErr w:type="spellStart"/>
      <w:r w:rsidRPr="00621391">
        <w:rPr>
          <w:b/>
          <w:sz w:val="26"/>
          <w:szCs w:val="26"/>
        </w:rPr>
        <w:t>bằng</w:t>
      </w:r>
      <w:proofErr w:type="spellEnd"/>
      <w:r w:rsidRPr="00621391">
        <w:rPr>
          <w:b/>
          <w:sz w:val="26"/>
          <w:szCs w:val="26"/>
        </w:rPr>
        <w:t xml:space="preserve"> “because, “so” </w:t>
      </w:r>
      <w:proofErr w:type="spellStart"/>
      <w:r w:rsidRPr="00621391">
        <w:rPr>
          <w:sz w:val="26"/>
          <w:szCs w:val="26"/>
        </w:rPr>
        <w:t>hoặc</w:t>
      </w:r>
      <w:proofErr w:type="spellEnd"/>
      <w:r w:rsidRPr="00621391">
        <w:rPr>
          <w:sz w:val="26"/>
          <w:szCs w:val="26"/>
        </w:rPr>
        <w:t xml:space="preserve"> “</w:t>
      </w:r>
      <w:r w:rsidRPr="00621391">
        <w:rPr>
          <w:b/>
          <w:sz w:val="26"/>
          <w:szCs w:val="26"/>
        </w:rPr>
        <w:t>that’s why”</w:t>
      </w:r>
      <w:r w:rsidRPr="00621391">
        <w:rPr>
          <w:sz w:val="26"/>
          <w:szCs w:val="26"/>
        </w:rPr>
        <w:t xml:space="preserve"> </w:t>
      </w:r>
      <w:r w:rsidRPr="00621391">
        <w:rPr>
          <w:b/>
          <w:sz w:val="26"/>
          <w:szCs w:val="26"/>
        </w:rPr>
        <w:t>(</w:t>
      </w:r>
      <w:proofErr w:type="spellStart"/>
      <w:r w:rsidRPr="00621391">
        <w:rPr>
          <w:b/>
          <w:sz w:val="26"/>
          <w:szCs w:val="26"/>
        </w:rPr>
        <w:t>phải</w:t>
      </w:r>
      <w:proofErr w:type="spellEnd"/>
      <w:r w:rsidRPr="00621391">
        <w:rPr>
          <w:b/>
          <w:sz w:val="26"/>
          <w:szCs w:val="26"/>
        </w:rPr>
        <w:t xml:space="preserve"> </w:t>
      </w:r>
      <w:proofErr w:type="spellStart"/>
      <w:r w:rsidRPr="00621391">
        <w:rPr>
          <w:b/>
          <w:sz w:val="26"/>
          <w:szCs w:val="26"/>
        </w:rPr>
        <w:t>viết</w:t>
      </w:r>
      <w:proofErr w:type="spellEnd"/>
      <w:r w:rsidRPr="00621391">
        <w:rPr>
          <w:b/>
          <w:sz w:val="26"/>
          <w:szCs w:val="26"/>
        </w:rPr>
        <w:t> </w:t>
      </w:r>
      <w:proofErr w:type="spellStart"/>
      <w:r w:rsidRPr="00621391">
        <w:rPr>
          <w:b/>
          <w:sz w:val="26"/>
          <w:szCs w:val="26"/>
        </w:rPr>
        <w:t>phản</w:t>
      </w:r>
      <w:proofErr w:type="spellEnd"/>
      <w:r w:rsidRPr="00621391">
        <w:rPr>
          <w:b/>
          <w:sz w:val="26"/>
          <w:szCs w:val="26"/>
        </w:rPr>
        <w:t> </w:t>
      </w:r>
      <w:proofErr w:type="spellStart"/>
      <w:r w:rsidRPr="00621391">
        <w:rPr>
          <w:b/>
          <w:sz w:val="26"/>
          <w:szCs w:val="26"/>
        </w:rPr>
        <w:t>nghĩa</w:t>
      </w:r>
      <w:proofErr w:type="spellEnd"/>
      <w:proofErr w:type="gramStart"/>
      <w:r w:rsidRPr="00621391">
        <w:rPr>
          <w:b/>
          <w:sz w:val="26"/>
          <w:szCs w:val="26"/>
        </w:rPr>
        <w:t>) .</w:t>
      </w:r>
      <w:proofErr w:type="gramEnd"/>
      <w:r w:rsidRPr="00621391">
        <w:rPr>
          <w:sz w:val="26"/>
          <w:szCs w:val="26"/>
        </w:rPr>
        <w:br/>
      </w:r>
      <w:proofErr w:type="spellStart"/>
      <w:r w:rsidRPr="00621391">
        <w:rPr>
          <w:b/>
          <w:bCs/>
          <w:sz w:val="26"/>
          <w:szCs w:val="26"/>
        </w:rPr>
        <w:t>Lưu</w:t>
      </w:r>
      <w:proofErr w:type="spellEnd"/>
      <w:r w:rsidRPr="00621391">
        <w:rPr>
          <w:b/>
          <w:bCs/>
          <w:sz w:val="26"/>
          <w:szCs w:val="26"/>
        </w:rPr>
        <w:t> ý :</w:t>
      </w:r>
    </w:p>
    <w:p w14:paraId="4DCB0113" w14:textId="77777777" w:rsidR="000C4949" w:rsidRPr="00621391" w:rsidRDefault="000C4949" w:rsidP="000C4949">
      <w:pPr>
        <w:rPr>
          <w:b/>
          <w:sz w:val="26"/>
          <w:szCs w:val="26"/>
        </w:rPr>
      </w:pPr>
      <w:r w:rsidRPr="00621391">
        <w:rPr>
          <w:b/>
          <w:bCs/>
          <w:sz w:val="26"/>
          <w:szCs w:val="26"/>
        </w:rPr>
        <w:t xml:space="preserve">- </w:t>
      </w:r>
      <w:proofErr w:type="spellStart"/>
      <w:r w:rsidRPr="00621391">
        <w:rPr>
          <w:sz w:val="26"/>
          <w:szCs w:val="26"/>
        </w:rPr>
        <w:t>Nếu</w:t>
      </w:r>
      <w:proofErr w:type="spellEnd"/>
      <w:r w:rsidRPr="00621391">
        <w:rPr>
          <w:sz w:val="26"/>
          <w:szCs w:val="26"/>
        </w:rPr>
        <w:t> </w:t>
      </w:r>
      <w:proofErr w:type="spellStart"/>
      <w:r w:rsidRPr="00621391">
        <w:rPr>
          <w:sz w:val="26"/>
          <w:szCs w:val="26"/>
        </w:rPr>
        <w:t>câu</w:t>
      </w:r>
      <w:proofErr w:type="spellEnd"/>
      <w:r w:rsidRPr="00621391">
        <w:rPr>
          <w:sz w:val="26"/>
          <w:szCs w:val="26"/>
        </w:rPr>
        <w:t> </w:t>
      </w:r>
      <w:proofErr w:type="spellStart"/>
      <w:r w:rsidRPr="00621391">
        <w:rPr>
          <w:sz w:val="26"/>
          <w:szCs w:val="26"/>
        </w:rPr>
        <w:t>có</w:t>
      </w:r>
      <w:proofErr w:type="spellEnd"/>
      <w:r w:rsidRPr="00621391">
        <w:rPr>
          <w:sz w:val="26"/>
          <w:szCs w:val="26"/>
        </w:rPr>
        <w:t> </w:t>
      </w:r>
      <w:r w:rsidRPr="00621391">
        <w:rPr>
          <w:b/>
          <w:sz w:val="26"/>
          <w:szCs w:val="26"/>
        </w:rPr>
        <w:t>because, </w:t>
      </w:r>
      <w:proofErr w:type="spellStart"/>
      <w:r w:rsidRPr="00621391">
        <w:rPr>
          <w:sz w:val="26"/>
          <w:szCs w:val="26"/>
        </w:rPr>
        <w:t>thì</w:t>
      </w:r>
      <w:proofErr w:type="spellEnd"/>
      <w:r w:rsidRPr="00621391">
        <w:rPr>
          <w:sz w:val="26"/>
          <w:szCs w:val="26"/>
        </w:rPr>
        <w:t xml:space="preserve"> ta </w:t>
      </w:r>
      <w:proofErr w:type="spellStart"/>
      <w:r w:rsidRPr="00621391">
        <w:rPr>
          <w:sz w:val="26"/>
          <w:szCs w:val="26"/>
        </w:rPr>
        <w:t>gạch</w:t>
      </w:r>
      <w:proofErr w:type="spellEnd"/>
      <w:r w:rsidRPr="00621391">
        <w:rPr>
          <w:sz w:val="26"/>
          <w:szCs w:val="26"/>
        </w:rPr>
        <w:t> </w:t>
      </w:r>
      <w:proofErr w:type="spellStart"/>
      <w:r w:rsidRPr="00621391">
        <w:rPr>
          <w:sz w:val="26"/>
          <w:szCs w:val="26"/>
        </w:rPr>
        <w:t>bỏ</w:t>
      </w:r>
      <w:proofErr w:type="spellEnd"/>
      <w:r w:rsidRPr="00621391">
        <w:rPr>
          <w:b/>
          <w:sz w:val="26"/>
          <w:szCs w:val="26"/>
        </w:rPr>
        <w:t xml:space="preserve"> because</w:t>
      </w:r>
      <w:r w:rsidRPr="00621391">
        <w:rPr>
          <w:sz w:val="26"/>
          <w:szCs w:val="26"/>
        </w:rPr>
        <w:t xml:space="preserve"> </w:t>
      </w:r>
      <w:proofErr w:type="spellStart"/>
      <w:r w:rsidRPr="00621391">
        <w:rPr>
          <w:sz w:val="26"/>
          <w:szCs w:val="26"/>
        </w:rPr>
        <w:t>và</w:t>
      </w:r>
      <w:proofErr w:type="spellEnd"/>
      <w:r w:rsidRPr="00621391">
        <w:rPr>
          <w:sz w:val="26"/>
          <w:szCs w:val="26"/>
        </w:rPr>
        <w:t xml:space="preserve"> </w:t>
      </w:r>
      <w:proofErr w:type="spellStart"/>
      <w:r w:rsidRPr="00621391">
        <w:rPr>
          <w:sz w:val="26"/>
          <w:szCs w:val="26"/>
        </w:rPr>
        <w:t>thay</w:t>
      </w:r>
      <w:proofErr w:type="spellEnd"/>
      <w:r w:rsidRPr="00621391">
        <w:rPr>
          <w:sz w:val="26"/>
          <w:szCs w:val="26"/>
        </w:rPr>
        <w:t xml:space="preserve"> </w:t>
      </w:r>
      <w:proofErr w:type="spellStart"/>
      <w:proofErr w:type="gramStart"/>
      <w:r w:rsidRPr="00621391">
        <w:rPr>
          <w:sz w:val="26"/>
          <w:szCs w:val="26"/>
        </w:rPr>
        <w:t>thế</w:t>
      </w:r>
      <w:proofErr w:type="spellEnd"/>
      <w:r w:rsidRPr="00621391">
        <w:rPr>
          <w:sz w:val="26"/>
          <w:szCs w:val="26"/>
        </w:rPr>
        <w:t xml:space="preserve">  </w:t>
      </w:r>
      <w:r w:rsidRPr="00621391">
        <w:rPr>
          <w:b/>
          <w:sz w:val="26"/>
          <w:szCs w:val="26"/>
        </w:rPr>
        <w:t>if</w:t>
      </w:r>
      <w:proofErr w:type="gramEnd"/>
      <w:r w:rsidRPr="00621391">
        <w:rPr>
          <w:sz w:val="26"/>
          <w:szCs w:val="26"/>
        </w:rPr>
        <w:t> </w:t>
      </w:r>
      <w:proofErr w:type="spellStart"/>
      <w:r w:rsidRPr="00621391">
        <w:rPr>
          <w:sz w:val="26"/>
          <w:szCs w:val="26"/>
        </w:rPr>
        <w:t>vào</w:t>
      </w:r>
      <w:proofErr w:type="spellEnd"/>
      <w:r w:rsidRPr="00621391">
        <w:rPr>
          <w:sz w:val="26"/>
          <w:szCs w:val="26"/>
        </w:rPr>
        <w:t> </w:t>
      </w:r>
      <w:proofErr w:type="spellStart"/>
      <w:r w:rsidRPr="00621391">
        <w:rPr>
          <w:sz w:val="26"/>
          <w:szCs w:val="26"/>
        </w:rPr>
        <w:t>chổ</w:t>
      </w:r>
      <w:proofErr w:type="spellEnd"/>
      <w:r w:rsidRPr="00621391">
        <w:rPr>
          <w:sz w:val="26"/>
          <w:szCs w:val="26"/>
        </w:rPr>
        <w:t xml:space="preserve">  </w:t>
      </w:r>
      <w:r w:rsidRPr="00621391">
        <w:rPr>
          <w:b/>
          <w:sz w:val="26"/>
          <w:szCs w:val="26"/>
        </w:rPr>
        <w:t>because </w:t>
      </w:r>
    </w:p>
    <w:p w14:paraId="7FF51342" w14:textId="77777777" w:rsidR="000C4949" w:rsidRPr="00621391" w:rsidRDefault="000C4949" w:rsidP="000C4949">
      <w:pPr>
        <w:rPr>
          <w:sz w:val="26"/>
          <w:szCs w:val="26"/>
        </w:rPr>
      </w:pPr>
      <w:r w:rsidRPr="00621391">
        <w:rPr>
          <w:b/>
          <w:sz w:val="26"/>
          <w:szCs w:val="26"/>
        </w:rPr>
        <w:t xml:space="preserve">- </w:t>
      </w:r>
      <w:proofErr w:type="spellStart"/>
      <w:r w:rsidRPr="00621391">
        <w:rPr>
          <w:sz w:val="26"/>
          <w:szCs w:val="26"/>
        </w:rPr>
        <w:t>Nếu</w:t>
      </w:r>
      <w:proofErr w:type="spellEnd"/>
      <w:r w:rsidRPr="00621391">
        <w:rPr>
          <w:sz w:val="26"/>
          <w:szCs w:val="26"/>
        </w:rPr>
        <w:t> </w:t>
      </w:r>
      <w:proofErr w:type="spellStart"/>
      <w:r w:rsidRPr="00621391">
        <w:rPr>
          <w:sz w:val="26"/>
          <w:szCs w:val="26"/>
        </w:rPr>
        <w:t>câu</w:t>
      </w:r>
      <w:proofErr w:type="spellEnd"/>
      <w:r w:rsidRPr="00621391">
        <w:rPr>
          <w:sz w:val="26"/>
          <w:szCs w:val="26"/>
        </w:rPr>
        <w:t> </w:t>
      </w:r>
      <w:proofErr w:type="spellStart"/>
      <w:proofErr w:type="gramStart"/>
      <w:r w:rsidRPr="00621391">
        <w:rPr>
          <w:sz w:val="26"/>
          <w:szCs w:val="26"/>
        </w:rPr>
        <w:t>có</w:t>
      </w:r>
      <w:proofErr w:type="spellEnd"/>
      <w:r w:rsidRPr="00621391">
        <w:rPr>
          <w:sz w:val="26"/>
          <w:szCs w:val="26"/>
        </w:rPr>
        <w:t> </w:t>
      </w:r>
      <w:r w:rsidRPr="00621391">
        <w:rPr>
          <w:b/>
          <w:sz w:val="26"/>
          <w:szCs w:val="26"/>
        </w:rPr>
        <w:t xml:space="preserve"> so</w:t>
      </w:r>
      <w:proofErr w:type="gramEnd"/>
      <w:r w:rsidRPr="00621391">
        <w:rPr>
          <w:b/>
          <w:sz w:val="26"/>
          <w:szCs w:val="26"/>
        </w:rPr>
        <w:t xml:space="preserve"> </w:t>
      </w:r>
      <w:proofErr w:type="spellStart"/>
      <w:r w:rsidRPr="00621391">
        <w:rPr>
          <w:sz w:val="26"/>
          <w:szCs w:val="26"/>
        </w:rPr>
        <w:t>hoặc</w:t>
      </w:r>
      <w:proofErr w:type="spellEnd"/>
      <w:r w:rsidRPr="00621391">
        <w:rPr>
          <w:sz w:val="26"/>
          <w:szCs w:val="26"/>
        </w:rPr>
        <w:t xml:space="preserve"> </w:t>
      </w:r>
      <w:r w:rsidRPr="00621391">
        <w:rPr>
          <w:b/>
          <w:sz w:val="26"/>
          <w:szCs w:val="26"/>
        </w:rPr>
        <w:t>that’s why</w:t>
      </w:r>
      <w:r w:rsidRPr="00621391">
        <w:rPr>
          <w:sz w:val="26"/>
          <w:szCs w:val="26"/>
        </w:rPr>
        <w:t> </w:t>
      </w:r>
      <w:r w:rsidRPr="00621391">
        <w:rPr>
          <w:b/>
          <w:sz w:val="26"/>
          <w:szCs w:val="26"/>
        </w:rPr>
        <w:t>, </w:t>
      </w:r>
      <w:proofErr w:type="spellStart"/>
      <w:r w:rsidRPr="00621391">
        <w:rPr>
          <w:sz w:val="26"/>
          <w:szCs w:val="26"/>
        </w:rPr>
        <w:t>thì</w:t>
      </w:r>
      <w:proofErr w:type="spellEnd"/>
      <w:r w:rsidRPr="00621391">
        <w:rPr>
          <w:sz w:val="26"/>
          <w:szCs w:val="26"/>
        </w:rPr>
        <w:t xml:space="preserve"> ta </w:t>
      </w:r>
      <w:proofErr w:type="spellStart"/>
      <w:r w:rsidRPr="00621391">
        <w:rPr>
          <w:sz w:val="26"/>
          <w:szCs w:val="26"/>
        </w:rPr>
        <w:t>gạch</w:t>
      </w:r>
      <w:proofErr w:type="spellEnd"/>
      <w:r w:rsidRPr="00621391">
        <w:rPr>
          <w:sz w:val="26"/>
          <w:szCs w:val="26"/>
        </w:rPr>
        <w:t> </w:t>
      </w:r>
      <w:proofErr w:type="spellStart"/>
      <w:r w:rsidRPr="00621391">
        <w:rPr>
          <w:sz w:val="26"/>
          <w:szCs w:val="26"/>
        </w:rPr>
        <w:t>bỏ</w:t>
      </w:r>
      <w:proofErr w:type="spellEnd"/>
      <w:r w:rsidRPr="00621391">
        <w:rPr>
          <w:b/>
          <w:sz w:val="26"/>
          <w:szCs w:val="26"/>
        </w:rPr>
        <w:t xml:space="preserve"> so </w:t>
      </w:r>
      <w:proofErr w:type="spellStart"/>
      <w:r w:rsidRPr="00621391">
        <w:rPr>
          <w:sz w:val="26"/>
          <w:szCs w:val="26"/>
        </w:rPr>
        <w:t>hoặc</w:t>
      </w:r>
      <w:proofErr w:type="spellEnd"/>
      <w:r w:rsidRPr="00621391">
        <w:rPr>
          <w:sz w:val="26"/>
          <w:szCs w:val="26"/>
        </w:rPr>
        <w:t xml:space="preserve"> </w:t>
      </w:r>
      <w:r w:rsidRPr="00621391">
        <w:rPr>
          <w:b/>
          <w:sz w:val="26"/>
          <w:szCs w:val="26"/>
        </w:rPr>
        <w:t>that’s why</w:t>
      </w:r>
      <w:r w:rsidRPr="00621391">
        <w:rPr>
          <w:sz w:val="26"/>
          <w:szCs w:val="26"/>
        </w:rPr>
        <w:t xml:space="preserve">, </w:t>
      </w:r>
      <w:proofErr w:type="spellStart"/>
      <w:r w:rsidRPr="00621391">
        <w:rPr>
          <w:sz w:val="26"/>
          <w:szCs w:val="26"/>
        </w:rPr>
        <w:t>và</w:t>
      </w:r>
      <w:proofErr w:type="spellEnd"/>
      <w:r w:rsidRPr="00621391">
        <w:rPr>
          <w:sz w:val="26"/>
          <w:szCs w:val="26"/>
        </w:rPr>
        <w:t xml:space="preserve"> </w:t>
      </w:r>
      <w:proofErr w:type="spellStart"/>
      <w:r w:rsidRPr="00621391">
        <w:rPr>
          <w:sz w:val="26"/>
          <w:szCs w:val="26"/>
        </w:rPr>
        <w:t>đặt</w:t>
      </w:r>
      <w:proofErr w:type="spellEnd"/>
      <w:r w:rsidRPr="00621391">
        <w:rPr>
          <w:sz w:val="26"/>
          <w:szCs w:val="26"/>
        </w:rPr>
        <w:t xml:space="preserve"> </w:t>
      </w:r>
      <w:r w:rsidRPr="00621391">
        <w:rPr>
          <w:b/>
          <w:sz w:val="26"/>
          <w:szCs w:val="26"/>
        </w:rPr>
        <w:t xml:space="preserve">if </w:t>
      </w:r>
      <w:r w:rsidRPr="00621391">
        <w:rPr>
          <w:sz w:val="26"/>
          <w:szCs w:val="26"/>
        </w:rPr>
        <w:t xml:space="preserve">ở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không</w:t>
      </w:r>
      <w:proofErr w:type="spellEnd"/>
      <w:r w:rsidRPr="00621391">
        <w:rPr>
          <w:sz w:val="26"/>
          <w:szCs w:val="26"/>
        </w:rPr>
        <w:t xml:space="preserve"> </w:t>
      </w:r>
      <w:proofErr w:type="spellStart"/>
      <w:r w:rsidRPr="00621391">
        <w:rPr>
          <w:sz w:val="26"/>
          <w:szCs w:val="26"/>
        </w:rPr>
        <w:t>có</w:t>
      </w:r>
      <w:proofErr w:type="spellEnd"/>
      <w:r w:rsidRPr="00621391">
        <w:rPr>
          <w:sz w:val="26"/>
          <w:szCs w:val="26"/>
        </w:rPr>
        <w:t xml:space="preserve"> </w:t>
      </w:r>
      <w:r w:rsidRPr="00621391">
        <w:rPr>
          <w:b/>
          <w:sz w:val="26"/>
          <w:szCs w:val="26"/>
        </w:rPr>
        <w:t xml:space="preserve">so </w:t>
      </w:r>
      <w:proofErr w:type="spellStart"/>
      <w:r w:rsidRPr="00621391">
        <w:rPr>
          <w:sz w:val="26"/>
          <w:szCs w:val="26"/>
        </w:rPr>
        <w:t>hoặc</w:t>
      </w:r>
      <w:proofErr w:type="spellEnd"/>
      <w:r w:rsidRPr="00621391">
        <w:rPr>
          <w:sz w:val="26"/>
          <w:szCs w:val="26"/>
        </w:rPr>
        <w:t xml:space="preserve"> </w:t>
      </w:r>
      <w:r w:rsidRPr="00621391">
        <w:rPr>
          <w:b/>
          <w:sz w:val="26"/>
          <w:szCs w:val="26"/>
        </w:rPr>
        <w:t>that’s  why</w:t>
      </w:r>
      <w:r w:rsidRPr="00621391">
        <w:rPr>
          <w:sz w:val="26"/>
          <w:szCs w:val="26"/>
        </w:rPr>
        <w:t> </w:t>
      </w:r>
    </w:p>
    <w:p w14:paraId="77F0D79D" w14:textId="77777777" w:rsidR="000C4949" w:rsidRPr="00621391" w:rsidRDefault="000C4949" w:rsidP="000C4949">
      <w:pPr>
        <w:rPr>
          <w:i/>
          <w:sz w:val="26"/>
          <w:szCs w:val="26"/>
        </w:rPr>
      </w:pPr>
      <w:proofErr w:type="spellStart"/>
      <w:r w:rsidRPr="00AE178A">
        <w:rPr>
          <w:b/>
          <w:color w:val="00B0F0"/>
          <w:sz w:val="26"/>
          <w:szCs w:val="26"/>
          <w:u w:val="single"/>
        </w:rPr>
        <w:t>Ex.1</w:t>
      </w:r>
      <w:proofErr w:type="spellEnd"/>
      <w:r w:rsidRPr="00AE178A">
        <w:rPr>
          <w:b/>
          <w:color w:val="00B0F0"/>
          <w:sz w:val="26"/>
          <w:szCs w:val="26"/>
          <w:u w:val="single"/>
        </w:rPr>
        <w:t>:</w:t>
      </w:r>
      <w:r>
        <w:rPr>
          <w:sz w:val="26"/>
          <w:szCs w:val="26"/>
        </w:rPr>
        <w:t xml:space="preserve"> </w:t>
      </w:r>
      <w:r w:rsidRPr="00621391">
        <w:rPr>
          <w:sz w:val="26"/>
          <w:szCs w:val="26"/>
        </w:rPr>
        <w:t xml:space="preserve"> He can’t go out </w:t>
      </w:r>
      <w:r w:rsidRPr="00621391">
        <w:rPr>
          <w:sz w:val="26"/>
          <w:szCs w:val="26"/>
          <w:u w:val="single"/>
        </w:rPr>
        <w:t>because he has to study for his exam</w:t>
      </w:r>
      <w:r w:rsidRPr="00621391">
        <w:rPr>
          <w:sz w:val="26"/>
          <w:szCs w:val="26"/>
        </w:rPr>
        <w:t>.</w:t>
      </w:r>
      <w:r w:rsidRPr="00621391">
        <w:rPr>
          <w:sz w:val="26"/>
          <w:szCs w:val="26"/>
        </w:rPr>
        <w:br/>
      </w:r>
      <w:r>
        <w:rPr>
          <w:i/>
          <w:sz w:val="26"/>
          <w:szCs w:val="26"/>
        </w:rPr>
        <w:t xml:space="preserve">            </w:t>
      </w:r>
      <w:r w:rsidRPr="00621391">
        <w:rPr>
          <w:i/>
          <w:sz w:val="26"/>
          <w:szCs w:val="26"/>
        </w:rPr>
        <w:t>=&gt; </w:t>
      </w:r>
      <w:r w:rsidRPr="00621391">
        <w:rPr>
          <w:i/>
          <w:sz w:val="26"/>
          <w:szCs w:val="26"/>
          <w:u w:val="single"/>
        </w:rPr>
        <w:t>If he didn’t have to study for his exam</w:t>
      </w:r>
      <w:r w:rsidRPr="00621391">
        <w:rPr>
          <w:i/>
          <w:sz w:val="26"/>
          <w:szCs w:val="26"/>
        </w:rPr>
        <w:t>, he could go out.</w:t>
      </w:r>
      <w:r w:rsidRPr="00621391">
        <w:rPr>
          <w:sz w:val="26"/>
          <w:szCs w:val="26"/>
        </w:rPr>
        <w:br/>
      </w:r>
      <w:proofErr w:type="spellStart"/>
      <w:r w:rsidRPr="00AE178A">
        <w:rPr>
          <w:b/>
          <w:color w:val="00B0F0"/>
          <w:sz w:val="26"/>
          <w:szCs w:val="26"/>
          <w:u w:val="single"/>
        </w:rPr>
        <w:t>Ex.2</w:t>
      </w:r>
      <w:proofErr w:type="spellEnd"/>
      <w:r w:rsidRPr="00AE178A">
        <w:rPr>
          <w:b/>
          <w:color w:val="00B0F0"/>
          <w:sz w:val="26"/>
          <w:szCs w:val="26"/>
          <w:u w:val="single"/>
        </w:rPr>
        <w:t>:</w:t>
      </w:r>
      <w:r>
        <w:rPr>
          <w:sz w:val="26"/>
          <w:szCs w:val="26"/>
        </w:rPr>
        <w:t xml:space="preserve"> </w:t>
      </w:r>
      <w:r w:rsidRPr="00621391">
        <w:rPr>
          <w:sz w:val="26"/>
          <w:szCs w:val="26"/>
          <w:u w:val="single"/>
        </w:rPr>
        <w:t>She is lazy</w:t>
      </w:r>
      <w:r w:rsidRPr="00621391">
        <w:rPr>
          <w:sz w:val="26"/>
          <w:szCs w:val="26"/>
        </w:rPr>
        <w:t> so she can’t pass the exam.</w:t>
      </w:r>
      <w:r w:rsidRPr="00621391">
        <w:rPr>
          <w:sz w:val="26"/>
          <w:szCs w:val="26"/>
        </w:rPr>
        <w:br/>
      </w:r>
      <w:r>
        <w:rPr>
          <w:i/>
          <w:sz w:val="26"/>
          <w:szCs w:val="26"/>
        </w:rPr>
        <w:t xml:space="preserve">           </w:t>
      </w:r>
      <w:r w:rsidRPr="00621391">
        <w:rPr>
          <w:i/>
          <w:sz w:val="26"/>
          <w:szCs w:val="26"/>
        </w:rPr>
        <w:t>=&gt;</w:t>
      </w:r>
      <w:r w:rsidRPr="00621391">
        <w:rPr>
          <w:i/>
          <w:sz w:val="26"/>
          <w:szCs w:val="26"/>
          <w:u w:val="single"/>
        </w:rPr>
        <w:t>If she were not lazy</w:t>
      </w:r>
      <w:r w:rsidRPr="00621391">
        <w:rPr>
          <w:i/>
          <w:sz w:val="26"/>
          <w:szCs w:val="26"/>
        </w:rPr>
        <w:t>, she could pass the exam.</w:t>
      </w:r>
    </w:p>
    <w:p w14:paraId="6D8C9FFD" w14:textId="77777777" w:rsidR="000C4949" w:rsidRPr="00621391" w:rsidRDefault="000C4949" w:rsidP="000C4949">
      <w:pPr>
        <w:rPr>
          <w:b/>
          <w:sz w:val="26"/>
          <w:szCs w:val="26"/>
        </w:rPr>
      </w:pPr>
      <w:r w:rsidRPr="00621391">
        <w:rPr>
          <w:b/>
          <w:sz w:val="26"/>
          <w:szCs w:val="26"/>
        </w:rPr>
        <w:t xml:space="preserve">III/ </w:t>
      </w:r>
      <w:proofErr w:type="spellStart"/>
      <w:r w:rsidRPr="00621391">
        <w:rPr>
          <w:b/>
          <w:sz w:val="26"/>
          <w:szCs w:val="26"/>
        </w:rPr>
        <w:t>VIẾT</w:t>
      </w:r>
      <w:proofErr w:type="spellEnd"/>
      <w:r w:rsidRPr="00621391">
        <w:rPr>
          <w:b/>
          <w:sz w:val="26"/>
          <w:szCs w:val="26"/>
        </w:rPr>
        <w:t xml:space="preserve"> </w:t>
      </w:r>
      <w:proofErr w:type="spellStart"/>
      <w:r w:rsidRPr="00621391">
        <w:rPr>
          <w:b/>
          <w:sz w:val="26"/>
          <w:szCs w:val="26"/>
        </w:rPr>
        <w:t>LẠI</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IF SANG UNLESS </w:t>
      </w:r>
      <w:proofErr w:type="spellStart"/>
      <w:r w:rsidRPr="00621391">
        <w:rPr>
          <w:b/>
          <w:sz w:val="26"/>
          <w:szCs w:val="26"/>
        </w:rPr>
        <w:t>VÀ</w:t>
      </w:r>
      <w:proofErr w:type="spellEnd"/>
      <w:r w:rsidRPr="00621391">
        <w:rPr>
          <w:b/>
          <w:sz w:val="26"/>
          <w:szCs w:val="26"/>
        </w:rPr>
        <w:t xml:space="preserve"> </w:t>
      </w:r>
      <w:proofErr w:type="spellStart"/>
      <w:r w:rsidRPr="00621391">
        <w:rPr>
          <w:b/>
          <w:sz w:val="26"/>
          <w:szCs w:val="26"/>
        </w:rPr>
        <w:t>NGƯỢC</w:t>
      </w:r>
      <w:proofErr w:type="spellEnd"/>
      <w:r w:rsidRPr="00621391">
        <w:rPr>
          <w:b/>
          <w:sz w:val="26"/>
          <w:szCs w:val="26"/>
        </w:rPr>
        <w:t xml:space="preserve"> </w:t>
      </w:r>
      <w:proofErr w:type="spellStart"/>
      <w:r w:rsidRPr="00621391">
        <w:rPr>
          <w:b/>
          <w:sz w:val="26"/>
          <w:szCs w:val="26"/>
        </w:rPr>
        <w:t>LẠI</w:t>
      </w:r>
      <w:proofErr w:type="spellEnd"/>
    </w:p>
    <w:p w14:paraId="46E293C9" w14:textId="77777777" w:rsidR="000C4949" w:rsidRDefault="00700BBC" w:rsidP="000C4949">
      <w:pPr>
        <w:rPr>
          <w:sz w:val="26"/>
          <w:szCs w:val="26"/>
        </w:rPr>
      </w:pPr>
      <w:r>
        <w:rPr>
          <w:noProof/>
          <w:sz w:val="26"/>
          <w:szCs w:val="26"/>
        </w:rPr>
        <w:pict w14:anchorId="2EBDA84F">
          <v:shape id="_x0000_s2758" type="#_x0000_t32" style="position:absolute;margin-left:207.8pt;margin-top:13.85pt;width:25pt;height:26.5pt;flip:x;z-index:251859968" o:connectortype="straight">
            <v:stroke endarrow="block"/>
          </v:shape>
        </w:pict>
      </w:r>
      <w:r>
        <w:rPr>
          <w:noProof/>
          <w:sz w:val="26"/>
          <w:szCs w:val="26"/>
        </w:rPr>
        <w:pict w14:anchorId="3CEEA79B">
          <v:shape id="_x0000_s2757" type="#_x0000_t32" style="position:absolute;margin-left:138.8pt;margin-top:13.85pt;width:11.5pt;height:26.5pt;z-index:251858944" o:connectortype="straight">
            <v:stroke endarrow="block"/>
          </v:shape>
        </w:pict>
      </w:r>
      <w:r w:rsidR="000C4949" w:rsidRPr="00621391">
        <w:rPr>
          <w:sz w:val="26"/>
          <w:szCs w:val="26"/>
        </w:rPr>
        <w:t xml:space="preserve">    </w:t>
      </w:r>
      <w:r w:rsidR="000C4949">
        <w:rPr>
          <w:sz w:val="26"/>
          <w:szCs w:val="26"/>
        </w:rPr>
        <w:t xml:space="preserve">                            </w:t>
      </w:r>
      <w:r w:rsidR="000C4949" w:rsidRPr="00621391">
        <w:rPr>
          <w:sz w:val="26"/>
          <w:szCs w:val="26"/>
        </w:rPr>
        <w:t xml:space="preserve">IF + S + </w:t>
      </w:r>
      <w:proofErr w:type="spellStart"/>
      <w:r w:rsidR="000C4949" w:rsidRPr="0061402E">
        <w:rPr>
          <w:sz w:val="26"/>
          <w:szCs w:val="26"/>
          <w:u w:val="single"/>
        </w:rPr>
        <w:t>aux.v</w:t>
      </w:r>
      <w:proofErr w:type="spellEnd"/>
      <w:r w:rsidR="000C4949" w:rsidRPr="0061402E">
        <w:rPr>
          <w:sz w:val="26"/>
          <w:szCs w:val="26"/>
          <w:u w:val="single"/>
        </w:rPr>
        <w:t xml:space="preserve"> + not</w:t>
      </w:r>
      <w:r w:rsidR="000C4949">
        <w:rPr>
          <w:sz w:val="26"/>
          <w:szCs w:val="26"/>
        </w:rPr>
        <w:t xml:space="preserve"> + </w:t>
      </w:r>
      <w:proofErr w:type="spellStart"/>
      <w:r w:rsidR="000C4949">
        <w:rPr>
          <w:sz w:val="26"/>
          <w:szCs w:val="26"/>
        </w:rPr>
        <w:t>infi</w:t>
      </w:r>
      <w:proofErr w:type="spellEnd"/>
      <w:r w:rsidR="000C4949">
        <w:rPr>
          <w:sz w:val="26"/>
          <w:szCs w:val="26"/>
        </w:rPr>
        <w:t>….</w:t>
      </w:r>
    </w:p>
    <w:p w14:paraId="7D4C6EFE" w14:textId="77777777" w:rsidR="000C4949" w:rsidRPr="0061402E" w:rsidRDefault="00700BBC" w:rsidP="000C4949">
      <w:pPr>
        <w:rPr>
          <w:color w:val="00B050"/>
          <w:sz w:val="26"/>
          <w:szCs w:val="26"/>
        </w:rPr>
      </w:pPr>
      <w:r>
        <w:rPr>
          <w:noProof/>
          <w:sz w:val="26"/>
          <w:szCs w:val="26"/>
        </w:rPr>
        <w:pict w14:anchorId="2AA0B509">
          <v:shape id="_x0000_s2756" type="#_x0000_t32" style="position:absolute;margin-left:104.95pt;margin-top:1.4pt;width:8.5pt;height:29pt;z-index:251857920" o:connectortype="straight">
            <v:stroke endarrow="block"/>
          </v:shape>
        </w:pict>
      </w:r>
      <w:r w:rsidR="0061402E">
        <w:rPr>
          <w:sz w:val="26"/>
          <w:szCs w:val="26"/>
        </w:rPr>
        <w:t xml:space="preserve">                                                    </w:t>
      </w:r>
      <w:proofErr w:type="spellStart"/>
      <w:r w:rsidR="0061402E" w:rsidRPr="0061402E">
        <w:rPr>
          <w:color w:val="00B050"/>
          <w:sz w:val="26"/>
          <w:szCs w:val="26"/>
        </w:rPr>
        <w:t>bỏ</w:t>
      </w:r>
      <w:proofErr w:type="spellEnd"/>
    </w:p>
    <w:p w14:paraId="784AF277" w14:textId="77777777" w:rsidR="000C4949" w:rsidRPr="00621391" w:rsidRDefault="000C4949" w:rsidP="000C4949">
      <w:pPr>
        <w:rPr>
          <w:sz w:val="26"/>
          <w:szCs w:val="26"/>
        </w:rPr>
      </w:pPr>
    </w:p>
    <w:p w14:paraId="6E44CA85" w14:textId="77777777" w:rsidR="000C4949" w:rsidRPr="00621391" w:rsidRDefault="000C4949" w:rsidP="000C4949">
      <w:pPr>
        <w:rPr>
          <w:sz w:val="26"/>
          <w:szCs w:val="26"/>
        </w:rPr>
      </w:pPr>
      <w:r>
        <w:rPr>
          <w:sz w:val="26"/>
          <w:szCs w:val="26"/>
        </w:rPr>
        <w:t xml:space="preserve">                               Unless + S + </w:t>
      </w:r>
      <w:r w:rsidRPr="003424FF">
        <w:rPr>
          <w:sz w:val="26"/>
          <w:szCs w:val="26"/>
          <w:u w:val="single"/>
        </w:rPr>
        <w:t>V(s/es)/V(2/</w:t>
      </w:r>
      <w:proofErr w:type="gramStart"/>
      <w:r w:rsidRPr="003424FF">
        <w:rPr>
          <w:sz w:val="26"/>
          <w:szCs w:val="26"/>
          <w:u w:val="single"/>
        </w:rPr>
        <w:t>ed)</w:t>
      </w:r>
      <w:r>
        <w:rPr>
          <w:sz w:val="26"/>
          <w:szCs w:val="26"/>
        </w:rPr>
        <w:t>…..</w:t>
      </w:r>
      <w:proofErr w:type="gramEnd"/>
    </w:p>
    <w:p w14:paraId="601A43EE" w14:textId="77777777" w:rsidR="000C4949" w:rsidRPr="00621391" w:rsidRDefault="000C4949" w:rsidP="000C4949">
      <w:pPr>
        <w:rPr>
          <w:b/>
          <w:sz w:val="26"/>
          <w:szCs w:val="26"/>
        </w:rPr>
      </w:pPr>
      <w:r w:rsidRPr="00621391">
        <w:rPr>
          <w:b/>
          <w:sz w:val="26"/>
          <w:szCs w:val="26"/>
          <w:u w:val="single"/>
        </w:rPr>
        <w:t>Exercise 1:</w:t>
      </w:r>
      <w:r w:rsidRPr="00621391">
        <w:rPr>
          <w:b/>
          <w:sz w:val="26"/>
          <w:szCs w:val="26"/>
        </w:rPr>
        <w:t xml:space="preserve"> Give the correct form of the verbs</w:t>
      </w:r>
    </w:p>
    <w:p w14:paraId="6AACE5CA" w14:textId="77777777" w:rsidR="000C4949" w:rsidRPr="00621391" w:rsidRDefault="000C4949" w:rsidP="000C4949">
      <w:pPr>
        <w:numPr>
          <w:ilvl w:val="0"/>
          <w:numId w:val="4"/>
        </w:numPr>
        <w:rPr>
          <w:sz w:val="26"/>
          <w:szCs w:val="26"/>
        </w:rPr>
      </w:pPr>
      <w:r w:rsidRPr="00621391">
        <w:rPr>
          <w:sz w:val="26"/>
          <w:szCs w:val="26"/>
        </w:rPr>
        <w:t>If I (know) ……………………his phone number, I would call him.</w:t>
      </w:r>
    </w:p>
    <w:p w14:paraId="05F8588B" w14:textId="77777777" w:rsidR="000C4949" w:rsidRPr="00621391" w:rsidRDefault="000C4949" w:rsidP="000C4949">
      <w:pPr>
        <w:numPr>
          <w:ilvl w:val="0"/>
          <w:numId w:val="4"/>
        </w:numPr>
        <w:rPr>
          <w:sz w:val="26"/>
          <w:szCs w:val="26"/>
        </w:rPr>
      </w:pPr>
      <w:r w:rsidRPr="00621391">
        <w:rPr>
          <w:sz w:val="26"/>
          <w:szCs w:val="26"/>
        </w:rPr>
        <w:t>I (not buy) …………………… this coat if I were you.</w:t>
      </w:r>
    </w:p>
    <w:p w14:paraId="23697E07" w14:textId="77777777" w:rsidR="000C4949" w:rsidRPr="00621391" w:rsidRDefault="000C4949" w:rsidP="000C4949">
      <w:pPr>
        <w:numPr>
          <w:ilvl w:val="0"/>
          <w:numId w:val="4"/>
        </w:numPr>
        <w:rPr>
          <w:sz w:val="26"/>
          <w:szCs w:val="26"/>
        </w:rPr>
      </w:pPr>
      <w:r w:rsidRPr="00621391">
        <w:rPr>
          <w:sz w:val="26"/>
          <w:szCs w:val="26"/>
        </w:rPr>
        <w:t>If She (come) …………………… late again, she’ll lose her job.</w:t>
      </w:r>
    </w:p>
    <w:p w14:paraId="2114887E" w14:textId="77777777" w:rsidR="000C4949" w:rsidRPr="00621391" w:rsidRDefault="000C4949" w:rsidP="000C4949">
      <w:pPr>
        <w:numPr>
          <w:ilvl w:val="0"/>
          <w:numId w:val="4"/>
        </w:numPr>
        <w:rPr>
          <w:sz w:val="26"/>
          <w:szCs w:val="26"/>
        </w:rPr>
      </w:pPr>
      <w:r w:rsidRPr="00621391">
        <w:rPr>
          <w:sz w:val="26"/>
          <w:szCs w:val="26"/>
        </w:rPr>
        <w:t>I (help) ……………………you if I could, but I’m afraid I can’t.</w:t>
      </w:r>
    </w:p>
    <w:p w14:paraId="2BC51B39" w14:textId="77777777" w:rsidR="000C4949" w:rsidRPr="00621391" w:rsidRDefault="000C4949" w:rsidP="000C4949">
      <w:pPr>
        <w:numPr>
          <w:ilvl w:val="0"/>
          <w:numId w:val="4"/>
        </w:numPr>
        <w:rPr>
          <w:sz w:val="26"/>
          <w:szCs w:val="26"/>
        </w:rPr>
      </w:pPr>
      <w:r w:rsidRPr="00621391">
        <w:rPr>
          <w:sz w:val="26"/>
          <w:szCs w:val="26"/>
        </w:rPr>
        <w:t>If I had wings, I (not/have to) ................................take an airplane to fly home.</w:t>
      </w:r>
    </w:p>
    <w:p w14:paraId="43B21E31" w14:textId="77777777" w:rsidR="000C4949" w:rsidRPr="00621391" w:rsidRDefault="000C4949" w:rsidP="000C4949">
      <w:pPr>
        <w:numPr>
          <w:ilvl w:val="0"/>
          <w:numId w:val="4"/>
        </w:numPr>
        <w:rPr>
          <w:sz w:val="26"/>
          <w:szCs w:val="26"/>
        </w:rPr>
      </w:pPr>
      <w:r w:rsidRPr="00621391">
        <w:rPr>
          <w:sz w:val="26"/>
          <w:szCs w:val="26"/>
        </w:rPr>
        <w:t>We would need less money if we (live) ……………………in the country.</w:t>
      </w:r>
    </w:p>
    <w:p w14:paraId="233D1864" w14:textId="77777777" w:rsidR="000C4949" w:rsidRPr="00621391" w:rsidRDefault="000C4949" w:rsidP="000C4949">
      <w:pPr>
        <w:numPr>
          <w:ilvl w:val="0"/>
          <w:numId w:val="4"/>
        </w:numPr>
        <w:rPr>
          <w:sz w:val="26"/>
          <w:szCs w:val="26"/>
        </w:rPr>
      </w:pPr>
      <w:r w:rsidRPr="00621391">
        <w:rPr>
          <w:sz w:val="26"/>
          <w:szCs w:val="26"/>
        </w:rPr>
        <w:t>If it (be) ……………………fine tomorrow, we will go to the coast.</w:t>
      </w:r>
    </w:p>
    <w:p w14:paraId="79DD7EF4" w14:textId="77777777" w:rsidR="000C4949" w:rsidRPr="00621391" w:rsidRDefault="000C4949" w:rsidP="000C4949">
      <w:pPr>
        <w:numPr>
          <w:ilvl w:val="0"/>
          <w:numId w:val="4"/>
        </w:numPr>
        <w:rPr>
          <w:sz w:val="26"/>
          <w:szCs w:val="26"/>
        </w:rPr>
      </w:pPr>
      <w:r w:rsidRPr="00621391">
        <w:rPr>
          <w:sz w:val="26"/>
          <w:szCs w:val="26"/>
        </w:rPr>
        <w:t>We (phone) ……………………you if we have time.</w:t>
      </w:r>
    </w:p>
    <w:p w14:paraId="415C538C" w14:textId="77777777" w:rsidR="000C4949" w:rsidRPr="00621391" w:rsidRDefault="000C4949" w:rsidP="000C4949">
      <w:pPr>
        <w:numPr>
          <w:ilvl w:val="0"/>
          <w:numId w:val="4"/>
        </w:numPr>
        <w:rPr>
          <w:sz w:val="26"/>
          <w:szCs w:val="26"/>
        </w:rPr>
      </w:pPr>
      <w:r w:rsidRPr="00621391">
        <w:rPr>
          <w:sz w:val="26"/>
          <w:szCs w:val="26"/>
        </w:rPr>
        <w:t>If it didn’t rain, I (come) ……………………to see you.</w:t>
      </w:r>
    </w:p>
    <w:p w14:paraId="0DFDF3E9" w14:textId="77777777" w:rsidR="000C4949" w:rsidRPr="00621391" w:rsidRDefault="000C4949" w:rsidP="000C4949">
      <w:pPr>
        <w:numPr>
          <w:ilvl w:val="0"/>
          <w:numId w:val="4"/>
        </w:numPr>
        <w:rPr>
          <w:sz w:val="26"/>
          <w:szCs w:val="26"/>
        </w:rPr>
      </w:pPr>
      <w:r w:rsidRPr="00621391">
        <w:rPr>
          <w:sz w:val="26"/>
          <w:szCs w:val="26"/>
        </w:rPr>
        <w:t>I (drive) ……………………to work if I had a car.</w:t>
      </w:r>
    </w:p>
    <w:p w14:paraId="6282E126" w14:textId="77777777" w:rsidR="000C4949" w:rsidRPr="00621391" w:rsidRDefault="000C4949" w:rsidP="000C4949">
      <w:pPr>
        <w:numPr>
          <w:ilvl w:val="0"/>
          <w:numId w:val="4"/>
        </w:numPr>
        <w:rPr>
          <w:sz w:val="26"/>
          <w:szCs w:val="26"/>
        </w:rPr>
      </w:pPr>
      <w:r w:rsidRPr="00621391">
        <w:rPr>
          <w:sz w:val="26"/>
          <w:szCs w:val="26"/>
        </w:rPr>
        <w:t>If the weather (be) ……………………good, we will have lunch outside.</w:t>
      </w:r>
    </w:p>
    <w:p w14:paraId="52044EC9" w14:textId="77777777" w:rsidR="000C4949" w:rsidRPr="00621391" w:rsidRDefault="000C4949" w:rsidP="000C4949">
      <w:pPr>
        <w:numPr>
          <w:ilvl w:val="0"/>
          <w:numId w:val="4"/>
        </w:numPr>
        <w:rPr>
          <w:sz w:val="26"/>
          <w:szCs w:val="26"/>
        </w:rPr>
      </w:pPr>
      <w:r w:rsidRPr="00621391">
        <w:rPr>
          <w:sz w:val="26"/>
          <w:szCs w:val="26"/>
        </w:rPr>
        <w:t>if the company offers me a job, I think I (take) …………………… it.</w:t>
      </w:r>
    </w:p>
    <w:p w14:paraId="0A4F6903" w14:textId="77777777" w:rsidR="000C4949" w:rsidRPr="00621391" w:rsidRDefault="000C4949" w:rsidP="000C4949">
      <w:pPr>
        <w:numPr>
          <w:ilvl w:val="0"/>
          <w:numId w:val="4"/>
        </w:numPr>
        <w:rPr>
          <w:sz w:val="26"/>
          <w:szCs w:val="26"/>
        </w:rPr>
      </w:pPr>
      <w:r w:rsidRPr="00621391">
        <w:rPr>
          <w:sz w:val="26"/>
          <w:szCs w:val="26"/>
        </w:rPr>
        <w:t>Many people would be unemployed if that factory (close) …………… down.</w:t>
      </w:r>
    </w:p>
    <w:p w14:paraId="237C5276" w14:textId="77777777" w:rsidR="000C4949" w:rsidRPr="00621391" w:rsidRDefault="000C4949" w:rsidP="000C4949">
      <w:pPr>
        <w:numPr>
          <w:ilvl w:val="0"/>
          <w:numId w:val="4"/>
        </w:numPr>
        <w:rPr>
          <w:sz w:val="26"/>
          <w:szCs w:val="26"/>
        </w:rPr>
      </w:pPr>
      <w:r w:rsidRPr="00621391">
        <w:rPr>
          <w:sz w:val="26"/>
          <w:szCs w:val="26"/>
        </w:rPr>
        <w:t>If you finish before 4:30, I (come) ……………………and pick you up.</w:t>
      </w:r>
    </w:p>
    <w:p w14:paraId="73743F72" w14:textId="77777777" w:rsidR="000C4949" w:rsidRPr="00621391" w:rsidRDefault="000C4949" w:rsidP="000C4949">
      <w:pPr>
        <w:ind w:left="357"/>
        <w:rPr>
          <w:sz w:val="26"/>
          <w:szCs w:val="26"/>
        </w:rPr>
      </w:pPr>
      <w:r w:rsidRPr="00621391">
        <w:rPr>
          <w:b/>
          <w:sz w:val="26"/>
          <w:szCs w:val="26"/>
          <w:u w:val="single"/>
        </w:rPr>
        <w:t>Exercise 2:</w:t>
      </w:r>
      <w:r w:rsidRPr="00621391">
        <w:rPr>
          <w:b/>
          <w:sz w:val="26"/>
          <w:szCs w:val="26"/>
        </w:rPr>
        <w:t xml:space="preserve"> </w:t>
      </w:r>
      <w:r w:rsidRPr="00621391">
        <w:rPr>
          <w:b/>
          <w:color w:val="000000"/>
          <w:sz w:val="26"/>
          <w:szCs w:val="26"/>
          <w:u w:val="single"/>
          <w:lang w:val="en-GB"/>
        </w:rPr>
        <w:t>Rewrite these sentences</w:t>
      </w:r>
    </w:p>
    <w:p w14:paraId="4DB2FCA9" w14:textId="77777777" w:rsidR="000C4949" w:rsidRPr="00621391" w:rsidRDefault="000C4949" w:rsidP="000C4949">
      <w:pPr>
        <w:pStyle w:val="ft64"/>
        <w:spacing w:before="0" w:beforeAutospacing="0" w:after="0" w:afterAutospacing="0"/>
        <w:ind w:left="357"/>
        <w:rPr>
          <w:sz w:val="26"/>
          <w:szCs w:val="26"/>
        </w:rPr>
      </w:pPr>
      <w:r w:rsidRPr="00621391">
        <w:rPr>
          <w:sz w:val="26"/>
          <w:szCs w:val="26"/>
        </w:rPr>
        <w:t xml:space="preserve">1) </w:t>
      </w:r>
      <w:r>
        <w:rPr>
          <w:sz w:val="26"/>
          <w:szCs w:val="26"/>
        </w:rPr>
        <w:t>She must</w:t>
      </w:r>
      <w:r w:rsidRPr="00621391">
        <w:rPr>
          <w:sz w:val="26"/>
          <w:szCs w:val="26"/>
        </w:rPr>
        <w:t> study for </w:t>
      </w:r>
      <w:r>
        <w:rPr>
          <w:sz w:val="26"/>
          <w:szCs w:val="26"/>
        </w:rPr>
        <w:t>the</w:t>
      </w:r>
      <w:r w:rsidRPr="00621391">
        <w:rPr>
          <w:sz w:val="26"/>
          <w:szCs w:val="26"/>
        </w:rPr>
        <w:t> exam</w:t>
      </w:r>
      <w:r>
        <w:rPr>
          <w:sz w:val="26"/>
          <w:szCs w:val="26"/>
        </w:rPr>
        <w:t>, so sh</w:t>
      </w:r>
      <w:r w:rsidRPr="00621391">
        <w:rPr>
          <w:sz w:val="26"/>
          <w:szCs w:val="26"/>
        </w:rPr>
        <w:t>e can’t go </w:t>
      </w:r>
      <w:proofErr w:type="gramStart"/>
      <w:r w:rsidRPr="00621391">
        <w:rPr>
          <w:sz w:val="26"/>
          <w:szCs w:val="26"/>
        </w:rPr>
        <w:t>out </w:t>
      </w:r>
      <w:r>
        <w:rPr>
          <w:sz w:val="26"/>
          <w:szCs w:val="26"/>
        </w:rPr>
        <w:t>.</w:t>
      </w:r>
      <w:proofErr w:type="gramEnd"/>
    </w:p>
    <w:p w14:paraId="6693D029" w14:textId="77777777" w:rsidR="000C4949" w:rsidRPr="00621391" w:rsidRDefault="000C4949" w:rsidP="000C4949">
      <w:pPr>
        <w:pStyle w:val="ft64"/>
        <w:spacing w:before="0" w:beforeAutospacing="0" w:after="0" w:afterAutospacing="0"/>
        <w:ind w:left="357"/>
        <w:rPr>
          <w:sz w:val="26"/>
          <w:szCs w:val="26"/>
        </w:rPr>
      </w:pPr>
      <w:r w:rsidRPr="00621391">
        <w:rPr>
          <w:sz w:val="26"/>
          <w:szCs w:val="26"/>
        </w:rPr>
        <w:lastRenderedPageBreak/>
        <w:t>=&gt; If……………………………………………………………………………</w:t>
      </w:r>
      <w:r w:rsidRPr="00621391">
        <w:rPr>
          <w:sz w:val="26"/>
          <w:szCs w:val="26"/>
        </w:rPr>
        <w:br/>
        <w:t>2) She is lazy so she can’t pass the exam.</w:t>
      </w:r>
      <w:r w:rsidRPr="00621391">
        <w:rPr>
          <w:sz w:val="26"/>
          <w:szCs w:val="26"/>
        </w:rPr>
        <w:br/>
        <w:t>=&gt; If…….…………………………………………………………………</w:t>
      </w:r>
      <w:r w:rsidRPr="00621391">
        <w:rPr>
          <w:sz w:val="26"/>
          <w:szCs w:val="26"/>
        </w:rPr>
        <w:br/>
        <w:t>3) He will  pay me tonight; I will</w:t>
      </w:r>
      <w:r>
        <w:rPr>
          <w:sz w:val="26"/>
          <w:szCs w:val="26"/>
        </w:rPr>
        <w:t> </w:t>
      </w:r>
      <w:r w:rsidRPr="00621391">
        <w:rPr>
          <w:sz w:val="26"/>
          <w:szCs w:val="26"/>
        </w:rPr>
        <w:t>have money to buy a car.</w:t>
      </w:r>
      <w:r w:rsidRPr="00621391">
        <w:rPr>
          <w:sz w:val="26"/>
          <w:szCs w:val="26"/>
        </w:rPr>
        <w:br/>
        <w:t>=&gt; If…….…………………………………………………………………</w:t>
      </w:r>
      <w:r>
        <w:rPr>
          <w:sz w:val="26"/>
          <w:szCs w:val="26"/>
        </w:rPr>
        <w:br/>
        <w:t>4) He smoked too much; that’s why he could</w:t>
      </w:r>
      <w:r w:rsidRPr="00621391">
        <w:rPr>
          <w:sz w:val="26"/>
          <w:szCs w:val="26"/>
        </w:rPr>
        <w:t>n’t stop his cough.</w:t>
      </w:r>
      <w:r w:rsidRPr="00621391">
        <w:rPr>
          <w:sz w:val="26"/>
          <w:szCs w:val="26"/>
        </w:rPr>
        <w:br/>
        <w:t>=&gt; If…….…………………………………………………………………</w:t>
      </w:r>
      <w:r w:rsidRPr="00621391">
        <w:rPr>
          <w:sz w:val="26"/>
          <w:szCs w:val="26"/>
        </w:rPr>
        <w:br/>
        <w:t>5) She is very shy, so she doesn’t enjoy the party.</w:t>
      </w:r>
      <w:r w:rsidRPr="00621391">
        <w:rPr>
          <w:sz w:val="26"/>
          <w:szCs w:val="26"/>
        </w:rPr>
        <w:br/>
        <w:t>=&gt; If…….…………………………………………………………………</w:t>
      </w:r>
      <w:r w:rsidRPr="00621391">
        <w:rPr>
          <w:sz w:val="26"/>
          <w:szCs w:val="26"/>
        </w:rPr>
        <w:br/>
        <w:t>6) I w</w:t>
      </w:r>
      <w:r w:rsidR="002733A1">
        <w:rPr>
          <w:sz w:val="26"/>
          <w:szCs w:val="26"/>
        </w:rPr>
        <w:t>ill  get a work permit. I will </w:t>
      </w:r>
      <w:r w:rsidRPr="00621391">
        <w:rPr>
          <w:sz w:val="26"/>
          <w:szCs w:val="26"/>
        </w:rPr>
        <w:t>stay for another month.</w:t>
      </w:r>
      <w:r w:rsidRPr="00621391">
        <w:rPr>
          <w:sz w:val="26"/>
          <w:szCs w:val="26"/>
        </w:rPr>
        <w:br/>
        <w:t>=&gt; If…….…………………………………………………………………</w:t>
      </w:r>
      <w:r w:rsidRPr="00621391">
        <w:rPr>
          <w:sz w:val="26"/>
          <w:szCs w:val="26"/>
        </w:rPr>
        <w:br/>
        <w:t>7) He doesn’t take any exercises, so he is  unhealthy</w:t>
      </w:r>
      <w:r w:rsidRPr="00621391">
        <w:rPr>
          <w:sz w:val="26"/>
          <w:szCs w:val="26"/>
        </w:rPr>
        <w:br/>
        <w:t>=&gt; If…….…………………………………………………………………</w:t>
      </w:r>
      <w:r w:rsidRPr="00621391">
        <w:rPr>
          <w:sz w:val="26"/>
          <w:szCs w:val="26"/>
        </w:rPr>
        <w:br/>
        <w:t>8) We can’t get the ticket because we don’t have money.</w:t>
      </w:r>
      <w:r w:rsidRPr="00621391">
        <w:rPr>
          <w:sz w:val="26"/>
          <w:szCs w:val="26"/>
        </w:rPr>
        <w:br/>
        <w:t>=&gt; If…….…………………………………………………………………</w:t>
      </w:r>
      <w:r w:rsidRPr="00621391">
        <w:rPr>
          <w:sz w:val="26"/>
          <w:szCs w:val="26"/>
        </w:rPr>
        <w:br/>
        <w:t>9) Study hard or you won’t pass the exam.</w:t>
      </w:r>
      <w:r w:rsidRPr="00621391">
        <w:rPr>
          <w:sz w:val="26"/>
          <w:szCs w:val="26"/>
        </w:rPr>
        <w:br/>
        <w:t>=&gt; If…….…………………………………………………………………</w:t>
      </w:r>
      <w:r w:rsidRPr="00621391">
        <w:rPr>
          <w:sz w:val="26"/>
          <w:szCs w:val="26"/>
        </w:rPr>
        <w:br/>
        <w:t>10)</w:t>
      </w:r>
      <w:r w:rsidR="002733A1">
        <w:rPr>
          <w:sz w:val="26"/>
          <w:szCs w:val="26"/>
        </w:rPr>
        <w:t> Don’t be impatient or you will</w:t>
      </w:r>
      <w:r w:rsidRPr="00621391">
        <w:rPr>
          <w:sz w:val="26"/>
          <w:szCs w:val="26"/>
        </w:rPr>
        <w:t> make mistakes.</w:t>
      </w:r>
      <w:r w:rsidRPr="00621391">
        <w:rPr>
          <w:sz w:val="26"/>
          <w:szCs w:val="26"/>
        </w:rPr>
        <w:br/>
        <w:t>=&gt; If…….…………………………………………………………………</w:t>
      </w:r>
    </w:p>
    <w:p w14:paraId="4FA59CE5" w14:textId="77777777" w:rsidR="000C4949" w:rsidRPr="00621391" w:rsidRDefault="000C4949" w:rsidP="000C4949">
      <w:pPr>
        <w:spacing w:line="100" w:lineRule="atLeast"/>
        <w:jc w:val="both"/>
        <w:rPr>
          <w:noProof/>
          <w:sz w:val="26"/>
          <w:szCs w:val="26"/>
        </w:rPr>
      </w:pPr>
      <w:r w:rsidRPr="00621391">
        <w:rPr>
          <w:noProof/>
          <w:sz w:val="26"/>
          <w:szCs w:val="26"/>
        </w:rPr>
        <w:t>11</w:t>
      </w:r>
      <w:r>
        <w:rPr>
          <w:noProof/>
          <w:sz w:val="26"/>
          <w:szCs w:val="26"/>
        </w:rPr>
        <w:t>/ My brother did not</w:t>
      </w:r>
      <w:r w:rsidRPr="00621391">
        <w:rPr>
          <w:noProof/>
          <w:sz w:val="26"/>
          <w:szCs w:val="26"/>
        </w:rPr>
        <w:t xml:space="preserve"> have </w:t>
      </w:r>
      <w:r>
        <w:rPr>
          <w:noProof/>
          <w:sz w:val="26"/>
          <w:szCs w:val="26"/>
        </w:rPr>
        <w:t>money, so h</w:t>
      </w:r>
      <w:r w:rsidRPr="00621391">
        <w:rPr>
          <w:noProof/>
          <w:sz w:val="26"/>
          <w:szCs w:val="26"/>
        </w:rPr>
        <w:t xml:space="preserve">e </w:t>
      </w:r>
      <w:r>
        <w:rPr>
          <w:noProof/>
          <w:sz w:val="26"/>
          <w:szCs w:val="26"/>
        </w:rPr>
        <w:t xml:space="preserve">did not </w:t>
      </w:r>
      <w:r w:rsidRPr="00621391">
        <w:rPr>
          <w:noProof/>
          <w:sz w:val="26"/>
          <w:szCs w:val="26"/>
        </w:rPr>
        <w:t xml:space="preserve">buy a </w:t>
      </w:r>
      <w:r>
        <w:rPr>
          <w:noProof/>
          <w:sz w:val="26"/>
          <w:szCs w:val="26"/>
        </w:rPr>
        <w:t>car</w:t>
      </w:r>
      <w:r w:rsidRPr="00621391">
        <w:rPr>
          <w:noProof/>
          <w:sz w:val="26"/>
          <w:szCs w:val="26"/>
        </w:rPr>
        <w:t>.</w:t>
      </w:r>
    </w:p>
    <w:p w14:paraId="1F80DB87" w14:textId="77777777" w:rsidR="000C4949" w:rsidRPr="00621391" w:rsidRDefault="000C4949" w:rsidP="000C4949">
      <w:pPr>
        <w:spacing w:line="100" w:lineRule="atLeast"/>
        <w:jc w:val="both"/>
        <w:rPr>
          <w:sz w:val="26"/>
          <w:szCs w:val="26"/>
        </w:rPr>
      </w:pPr>
      <w:r w:rsidRPr="00621391">
        <w:rPr>
          <w:sz w:val="26"/>
          <w:szCs w:val="26"/>
        </w:rPr>
        <w:sym w:font="Wingdings" w:char="F0E0"/>
      </w:r>
      <w:r w:rsidRPr="00621391">
        <w:rPr>
          <w:sz w:val="26"/>
          <w:szCs w:val="26"/>
        </w:rPr>
        <w:t>If .............................................................................................</w:t>
      </w:r>
    </w:p>
    <w:p w14:paraId="2D7297D2" w14:textId="77777777" w:rsidR="000C4949" w:rsidRPr="00621391" w:rsidRDefault="000C4949" w:rsidP="000C4949">
      <w:pPr>
        <w:spacing w:line="100" w:lineRule="atLeast"/>
        <w:jc w:val="both"/>
        <w:rPr>
          <w:noProof/>
          <w:sz w:val="26"/>
          <w:szCs w:val="26"/>
        </w:rPr>
      </w:pPr>
      <w:r w:rsidRPr="00621391">
        <w:rPr>
          <w:noProof/>
          <w:sz w:val="26"/>
          <w:szCs w:val="26"/>
        </w:rPr>
        <w:t>12/ I’ll buy a new hat. I’ll give it to you.</w:t>
      </w:r>
    </w:p>
    <w:p w14:paraId="20371B99" w14:textId="77777777" w:rsidR="000C4949" w:rsidRPr="00621391" w:rsidRDefault="000C4949" w:rsidP="000C4949">
      <w:pPr>
        <w:spacing w:line="100" w:lineRule="atLeast"/>
        <w:jc w:val="both"/>
        <w:rPr>
          <w:sz w:val="26"/>
          <w:szCs w:val="26"/>
        </w:rPr>
      </w:pPr>
      <w:r w:rsidRPr="00621391">
        <w:rPr>
          <w:sz w:val="26"/>
          <w:szCs w:val="26"/>
        </w:rPr>
        <w:sym w:font="Wingdings" w:char="F0E0"/>
      </w:r>
      <w:r w:rsidRPr="00621391">
        <w:rPr>
          <w:sz w:val="26"/>
          <w:szCs w:val="26"/>
        </w:rPr>
        <w:t>If ...........................................................................................</w:t>
      </w:r>
    </w:p>
    <w:p w14:paraId="7D2A7AEB" w14:textId="77777777" w:rsidR="000C4949" w:rsidRPr="00621391" w:rsidRDefault="000C4949" w:rsidP="000C4949">
      <w:pPr>
        <w:spacing w:line="100" w:lineRule="atLeast"/>
        <w:jc w:val="both"/>
        <w:rPr>
          <w:noProof/>
          <w:sz w:val="26"/>
          <w:szCs w:val="26"/>
        </w:rPr>
      </w:pPr>
      <w:r w:rsidRPr="00621391">
        <w:rPr>
          <w:noProof/>
          <w:sz w:val="26"/>
          <w:szCs w:val="26"/>
        </w:rPr>
        <w:t>1</w:t>
      </w:r>
      <w:r>
        <w:rPr>
          <w:noProof/>
          <w:sz w:val="26"/>
          <w:szCs w:val="26"/>
        </w:rPr>
        <w:t>3/ He did not treat people because he was not a</w:t>
      </w:r>
      <w:r w:rsidRPr="00621391">
        <w:rPr>
          <w:noProof/>
          <w:sz w:val="26"/>
          <w:szCs w:val="26"/>
        </w:rPr>
        <w:t xml:space="preserve"> </w:t>
      </w:r>
      <w:r>
        <w:rPr>
          <w:noProof/>
          <w:sz w:val="26"/>
          <w:szCs w:val="26"/>
        </w:rPr>
        <w:t>doctor</w:t>
      </w:r>
      <w:r w:rsidRPr="00621391">
        <w:rPr>
          <w:noProof/>
          <w:sz w:val="26"/>
          <w:szCs w:val="26"/>
        </w:rPr>
        <w:t>.</w:t>
      </w:r>
    </w:p>
    <w:p w14:paraId="61BA8E5E" w14:textId="77777777" w:rsidR="000C4949" w:rsidRPr="00621391" w:rsidRDefault="000C4949" w:rsidP="000C4949">
      <w:pPr>
        <w:widowControl w:val="0"/>
        <w:rPr>
          <w:sz w:val="26"/>
          <w:szCs w:val="26"/>
        </w:rPr>
      </w:pPr>
      <w:r w:rsidRPr="00621391">
        <w:rPr>
          <w:sz w:val="26"/>
          <w:szCs w:val="26"/>
        </w:rPr>
        <w:sym w:font="Wingdings" w:char="F0E0"/>
      </w:r>
      <w:r w:rsidRPr="00621391">
        <w:rPr>
          <w:sz w:val="26"/>
          <w:szCs w:val="26"/>
        </w:rPr>
        <w:t>If............................................................................................................</w:t>
      </w:r>
    </w:p>
    <w:p w14:paraId="4CF495DF" w14:textId="77777777" w:rsidR="000C4949" w:rsidRPr="00621391" w:rsidRDefault="000C4949" w:rsidP="000C4949">
      <w:pPr>
        <w:widowControl w:val="0"/>
        <w:rPr>
          <w:sz w:val="26"/>
          <w:szCs w:val="26"/>
        </w:rPr>
      </w:pPr>
      <w:proofErr w:type="spellStart"/>
      <w:r w:rsidRPr="00621391">
        <w:rPr>
          <w:sz w:val="26"/>
          <w:szCs w:val="26"/>
        </w:rPr>
        <w:t>14.Work</w:t>
      </w:r>
      <w:proofErr w:type="spellEnd"/>
      <w:r w:rsidRPr="00621391">
        <w:rPr>
          <w:sz w:val="26"/>
          <w:szCs w:val="26"/>
        </w:rPr>
        <w:t xml:space="preserve"> hard or you will fail your exam.</w:t>
      </w:r>
    </w:p>
    <w:p w14:paraId="5E26712A" w14:textId="77777777" w:rsidR="000C4949" w:rsidRPr="00621391" w:rsidRDefault="000C4949" w:rsidP="000C4949">
      <w:pPr>
        <w:widowControl w:val="0"/>
        <w:rPr>
          <w:sz w:val="26"/>
          <w:szCs w:val="26"/>
        </w:rPr>
      </w:pPr>
      <w:r w:rsidRPr="00621391">
        <w:rPr>
          <w:sz w:val="26"/>
          <w:szCs w:val="26"/>
        </w:rPr>
        <w:sym w:font="Wingdings" w:char="F0E0"/>
      </w:r>
      <w:r w:rsidRPr="00621391">
        <w:rPr>
          <w:sz w:val="26"/>
          <w:szCs w:val="26"/>
        </w:rPr>
        <w:t>Unless.....................................................................................................</w:t>
      </w:r>
    </w:p>
    <w:p w14:paraId="03D03A58" w14:textId="77777777" w:rsidR="000C4949" w:rsidRPr="00621391" w:rsidRDefault="000C4949" w:rsidP="000C4949">
      <w:pPr>
        <w:widowControl w:val="0"/>
        <w:rPr>
          <w:sz w:val="26"/>
          <w:szCs w:val="26"/>
        </w:rPr>
      </w:pPr>
      <w:proofErr w:type="spellStart"/>
      <w:r w:rsidRPr="00621391">
        <w:rPr>
          <w:sz w:val="26"/>
          <w:szCs w:val="26"/>
        </w:rPr>
        <w:t>15.Hurry</w:t>
      </w:r>
      <w:proofErr w:type="spellEnd"/>
      <w:r w:rsidRPr="00621391">
        <w:rPr>
          <w:sz w:val="26"/>
          <w:szCs w:val="26"/>
        </w:rPr>
        <w:t xml:space="preserve"> up or you will be late.</w:t>
      </w:r>
    </w:p>
    <w:p w14:paraId="665AEC87" w14:textId="77777777" w:rsidR="000C4949" w:rsidRPr="00621391" w:rsidRDefault="000C4949" w:rsidP="000C4949">
      <w:pPr>
        <w:widowControl w:val="0"/>
        <w:rPr>
          <w:color w:val="000000"/>
          <w:sz w:val="26"/>
          <w:szCs w:val="26"/>
          <w:lang w:val="en-GB"/>
        </w:rPr>
      </w:pPr>
      <w:r w:rsidRPr="00621391">
        <w:rPr>
          <w:sz w:val="26"/>
          <w:szCs w:val="26"/>
        </w:rPr>
        <w:sym w:font="Wingdings" w:char="F0E0"/>
      </w:r>
      <w:r w:rsidRPr="00621391">
        <w:rPr>
          <w:sz w:val="26"/>
          <w:szCs w:val="26"/>
        </w:rPr>
        <w:t>If..................................................................................................</w:t>
      </w:r>
    </w:p>
    <w:p w14:paraId="4930D77A" w14:textId="77777777" w:rsidR="000C4949" w:rsidRPr="00621391" w:rsidRDefault="000C4949" w:rsidP="000C4949">
      <w:pPr>
        <w:pStyle w:val="ListParagraph"/>
        <w:widowControl w:val="0"/>
        <w:ind w:left="0"/>
        <w:rPr>
          <w:color w:val="000000"/>
          <w:sz w:val="26"/>
          <w:szCs w:val="26"/>
          <w:lang w:val="en-GB"/>
        </w:rPr>
      </w:pPr>
      <w:r>
        <w:rPr>
          <w:color w:val="000000"/>
          <w:sz w:val="26"/>
          <w:szCs w:val="26"/>
          <w:lang w:val="en-GB"/>
        </w:rPr>
        <w:t xml:space="preserve">16. </w:t>
      </w:r>
      <w:r w:rsidRPr="00621391">
        <w:rPr>
          <w:color w:val="000000"/>
          <w:sz w:val="26"/>
          <w:szCs w:val="26"/>
          <w:lang w:val="en-GB"/>
        </w:rPr>
        <w:t xml:space="preserve">Be careful or you will be bitten by a dog. </w:t>
      </w:r>
    </w:p>
    <w:p w14:paraId="71C73464" w14:textId="77777777" w:rsidR="000C4949" w:rsidRPr="00621391" w:rsidRDefault="000C4949" w:rsidP="000C4949">
      <w:pPr>
        <w:widowControl w:val="0"/>
        <w:rPr>
          <w:color w:val="000000"/>
          <w:sz w:val="26"/>
          <w:szCs w:val="26"/>
          <w:lang w:val="en-GB"/>
        </w:rPr>
      </w:pPr>
      <w:r w:rsidRPr="00621391">
        <w:rPr>
          <w:sz w:val="26"/>
          <w:szCs w:val="26"/>
        </w:rPr>
        <w:sym w:font="Wingdings" w:char="F0E0"/>
      </w:r>
      <w:r w:rsidRPr="00621391">
        <w:rPr>
          <w:sz w:val="26"/>
          <w:szCs w:val="26"/>
        </w:rPr>
        <w:t>If..................................................................................................</w:t>
      </w:r>
    </w:p>
    <w:p w14:paraId="0231CEB4" w14:textId="77777777" w:rsidR="000C4949" w:rsidRPr="00621391" w:rsidRDefault="000C4949" w:rsidP="000C4949">
      <w:pPr>
        <w:rPr>
          <w:b/>
          <w:sz w:val="26"/>
          <w:szCs w:val="26"/>
        </w:rPr>
      </w:pPr>
    </w:p>
    <w:p w14:paraId="4BD371EF" w14:textId="77777777" w:rsidR="000C4949" w:rsidRPr="00621391" w:rsidRDefault="000C4949" w:rsidP="000C4949">
      <w:pPr>
        <w:pBdr>
          <w:top w:val="single" w:sz="4" w:space="1" w:color="auto"/>
        </w:pBdr>
        <w:jc w:val="both"/>
        <w:rPr>
          <w:b/>
          <w:color w:val="000000" w:themeColor="text1"/>
          <w:sz w:val="26"/>
          <w:szCs w:val="26"/>
        </w:rPr>
      </w:pPr>
    </w:p>
    <w:p w14:paraId="09C6AD8E" w14:textId="77777777" w:rsidR="000C4949" w:rsidRPr="00D61CE9" w:rsidRDefault="000C4949" w:rsidP="000C4949">
      <w:pPr>
        <w:pBdr>
          <w:top w:val="single" w:sz="4" w:space="1" w:color="auto"/>
        </w:pBdr>
        <w:jc w:val="center"/>
        <w:rPr>
          <w:b/>
          <w:color w:val="FF0000"/>
          <w:sz w:val="28"/>
          <w:szCs w:val="26"/>
        </w:rPr>
      </w:pPr>
      <w:r w:rsidRPr="00D61CE9">
        <w:rPr>
          <w:b/>
          <w:color w:val="FF0000"/>
          <w:sz w:val="28"/>
          <w:szCs w:val="26"/>
        </w:rPr>
        <w:t>THE RELATIVE CLAUSE (</w:t>
      </w:r>
      <w:proofErr w:type="spellStart"/>
      <w:r w:rsidRPr="00D61CE9">
        <w:rPr>
          <w:b/>
          <w:color w:val="FF0000"/>
          <w:sz w:val="28"/>
          <w:szCs w:val="26"/>
        </w:rPr>
        <w:t>MỆNH</w:t>
      </w:r>
      <w:proofErr w:type="spellEnd"/>
      <w:r w:rsidRPr="00D61CE9">
        <w:rPr>
          <w:b/>
          <w:color w:val="FF0000"/>
          <w:sz w:val="28"/>
          <w:szCs w:val="26"/>
        </w:rPr>
        <w:t xml:space="preserve"> </w:t>
      </w:r>
      <w:proofErr w:type="spellStart"/>
      <w:r w:rsidRPr="00D61CE9">
        <w:rPr>
          <w:b/>
          <w:color w:val="FF0000"/>
          <w:sz w:val="28"/>
          <w:szCs w:val="26"/>
        </w:rPr>
        <w:t>ĐỀ</w:t>
      </w:r>
      <w:proofErr w:type="spellEnd"/>
      <w:r w:rsidRPr="00D61CE9">
        <w:rPr>
          <w:b/>
          <w:color w:val="FF0000"/>
          <w:sz w:val="28"/>
          <w:szCs w:val="26"/>
        </w:rPr>
        <w:t xml:space="preserve"> QUAN </w:t>
      </w:r>
      <w:proofErr w:type="spellStart"/>
      <w:r w:rsidRPr="00D61CE9">
        <w:rPr>
          <w:b/>
          <w:color w:val="FF0000"/>
          <w:sz w:val="28"/>
          <w:szCs w:val="26"/>
        </w:rPr>
        <w:t>HỆ</w:t>
      </w:r>
      <w:proofErr w:type="spellEnd"/>
      <w:r w:rsidRPr="00D61CE9">
        <w:rPr>
          <w:b/>
          <w:color w:val="FF0000"/>
          <w:sz w:val="28"/>
          <w:szCs w:val="26"/>
        </w:rPr>
        <w:t>)</w:t>
      </w:r>
    </w:p>
    <w:p w14:paraId="25FCCEE5" w14:textId="77777777" w:rsidR="000C4949" w:rsidRPr="00621391" w:rsidRDefault="000C4949" w:rsidP="000C4949">
      <w:pPr>
        <w:rPr>
          <w:b/>
          <w:color w:val="000000" w:themeColor="text1"/>
          <w:sz w:val="26"/>
          <w:szCs w:val="26"/>
        </w:rPr>
      </w:pPr>
      <w:r w:rsidRPr="00621391">
        <w:rPr>
          <w:b/>
          <w:color w:val="000000" w:themeColor="text1"/>
          <w:sz w:val="26"/>
          <w:szCs w:val="26"/>
        </w:rPr>
        <w:t>→</w:t>
      </w:r>
      <w:proofErr w:type="spellStart"/>
      <w:r w:rsidRPr="00621391">
        <w:rPr>
          <w:b/>
          <w:color w:val="000000" w:themeColor="text1"/>
          <w:sz w:val="26"/>
          <w:szCs w:val="26"/>
        </w:rPr>
        <w:t>Mệnh</w:t>
      </w:r>
      <w:proofErr w:type="spellEnd"/>
      <w:r w:rsidRPr="00621391">
        <w:rPr>
          <w:b/>
          <w:color w:val="000000" w:themeColor="text1"/>
          <w:sz w:val="26"/>
          <w:szCs w:val="26"/>
        </w:rPr>
        <w:t xml:space="preserve"> </w:t>
      </w:r>
      <w:proofErr w:type="spellStart"/>
      <w:r w:rsidRPr="00621391">
        <w:rPr>
          <w:b/>
          <w:color w:val="000000" w:themeColor="text1"/>
          <w:sz w:val="26"/>
          <w:szCs w:val="26"/>
        </w:rPr>
        <w:t>đề</w:t>
      </w:r>
      <w:proofErr w:type="spellEnd"/>
      <w:r w:rsidRPr="00621391">
        <w:rPr>
          <w:b/>
          <w:color w:val="000000" w:themeColor="text1"/>
          <w:sz w:val="26"/>
          <w:szCs w:val="26"/>
        </w:rPr>
        <w:t xml:space="preserve"> </w:t>
      </w:r>
      <w:proofErr w:type="spellStart"/>
      <w:r w:rsidRPr="00621391">
        <w:rPr>
          <w:b/>
          <w:color w:val="000000" w:themeColor="text1"/>
          <w:sz w:val="26"/>
          <w:szCs w:val="26"/>
        </w:rPr>
        <w:t>quan</w:t>
      </w:r>
      <w:proofErr w:type="spellEnd"/>
      <w:r w:rsidRPr="00621391">
        <w:rPr>
          <w:b/>
          <w:color w:val="000000" w:themeColor="text1"/>
          <w:sz w:val="26"/>
          <w:szCs w:val="26"/>
        </w:rPr>
        <w:t xml:space="preserve"> </w:t>
      </w:r>
      <w:proofErr w:type="spellStart"/>
      <w:r w:rsidRPr="00621391">
        <w:rPr>
          <w:b/>
          <w:color w:val="000000" w:themeColor="text1"/>
          <w:sz w:val="26"/>
          <w:szCs w:val="26"/>
        </w:rPr>
        <w:t>hệ</w:t>
      </w:r>
      <w:proofErr w:type="spellEnd"/>
      <w:r w:rsidRPr="00621391">
        <w:rPr>
          <w:b/>
          <w:color w:val="000000" w:themeColor="text1"/>
          <w:sz w:val="26"/>
          <w:szCs w:val="26"/>
        </w:rPr>
        <w:t xml:space="preserve"> </w:t>
      </w:r>
      <w:proofErr w:type="spellStart"/>
      <w:r w:rsidRPr="00621391">
        <w:rPr>
          <w:b/>
          <w:color w:val="000000" w:themeColor="text1"/>
          <w:sz w:val="26"/>
          <w:szCs w:val="26"/>
        </w:rPr>
        <w:t>làm</w:t>
      </w:r>
      <w:proofErr w:type="spellEnd"/>
      <w:r w:rsidRPr="00621391">
        <w:rPr>
          <w:b/>
          <w:color w:val="000000" w:themeColor="text1"/>
          <w:sz w:val="26"/>
          <w:szCs w:val="26"/>
        </w:rPr>
        <w:t xml:space="preserve"> </w:t>
      </w:r>
      <w:proofErr w:type="spellStart"/>
      <w:r w:rsidRPr="00621391">
        <w:rPr>
          <w:b/>
          <w:color w:val="000000" w:themeColor="text1"/>
          <w:sz w:val="26"/>
          <w:szCs w:val="26"/>
        </w:rPr>
        <w:t>chức</w:t>
      </w:r>
      <w:proofErr w:type="spellEnd"/>
      <w:r w:rsidRPr="00621391">
        <w:rPr>
          <w:b/>
          <w:color w:val="000000" w:themeColor="text1"/>
          <w:sz w:val="26"/>
          <w:szCs w:val="26"/>
        </w:rPr>
        <w:t xml:space="preserve"> </w:t>
      </w:r>
      <w:proofErr w:type="spellStart"/>
      <w:r w:rsidRPr="00621391">
        <w:rPr>
          <w:b/>
          <w:color w:val="000000" w:themeColor="text1"/>
          <w:sz w:val="26"/>
          <w:szCs w:val="26"/>
        </w:rPr>
        <w:t>năng</w:t>
      </w:r>
      <w:proofErr w:type="spellEnd"/>
      <w:r w:rsidRPr="00621391">
        <w:rPr>
          <w:b/>
          <w:color w:val="000000" w:themeColor="text1"/>
          <w:sz w:val="26"/>
          <w:szCs w:val="26"/>
        </w:rPr>
        <w:t xml:space="preserve"> </w:t>
      </w:r>
      <w:proofErr w:type="spellStart"/>
      <w:r w:rsidRPr="00621391">
        <w:rPr>
          <w:b/>
          <w:color w:val="000000" w:themeColor="text1"/>
          <w:sz w:val="26"/>
          <w:szCs w:val="26"/>
        </w:rPr>
        <w:t>bổ</w:t>
      </w:r>
      <w:proofErr w:type="spellEnd"/>
      <w:r w:rsidRPr="00621391">
        <w:rPr>
          <w:b/>
          <w:color w:val="000000" w:themeColor="text1"/>
          <w:sz w:val="26"/>
          <w:szCs w:val="26"/>
        </w:rPr>
        <w:t xml:space="preserve"> </w:t>
      </w:r>
      <w:proofErr w:type="spellStart"/>
      <w:r w:rsidRPr="00621391">
        <w:rPr>
          <w:b/>
          <w:color w:val="000000" w:themeColor="text1"/>
          <w:sz w:val="26"/>
          <w:szCs w:val="26"/>
        </w:rPr>
        <w:t>nghĩa</w:t>
      </w:r>
      <w:proofErr w:type="spellEnd"/>
      <w:r w:rsidRPr="00621391">
        <w:rPr>
          <w:b/>
          <w:color w:val="000000" w:themeColor="text1"/>
          <w:sz w:val="26"/>
          <w:szCs w:val="26"/>
        </w:rPr>
        <w:t xml:space="preserve"> </w:t>
      </w:r>
      <w:proofErr w:type="spellStart"/>
      <w:r w:rsidRPr="00621391">
        <w:rPr>
          <w:b/>
          <w:color w:val="000000" w:themeColor="text1"/>
          <w:sz w:val="26"/>
          <w:szCs w:val="26"/>
        </w:rPr>
        <w:t>cho</w:t>
      </w:r>
      <w:proofErr w:type="spellEnd"/>
      <w:r w:rsidRPr="00621391">
        <w:rPr>
          <w:b/>
          <w:color w:val="000000" w:themeColor="text1"/>
          <w:sz w:val="26"/>
          <w:szCs w:val="26"/>
        </w:rPr>
        <w:t xml:space="preserve"> </w:t>
      </w:r>
      <w:proofErr w:type="spellStart"/>
      <w:r w:rsidRPr="00621391">
        <w:rPr>
          <w:b/>
          <w:color w:val="000000" w:themeColor="text1"/>
          <w:sz w:val="26"/>
          <w:szCs w:val="26"/>
        </w:rPr>
        <w:t>danh</w:t>
      </w:r>
      <w:proofErr w:type="spellEnd"/>
      <w:r w:rsidRPr="00621391">
        <w:rPr>
          <w:b/>
          <w:color w:val="000000" w:themeColor="text1"/>
          <w:sz w:val="26"/>
          <w:szCs w:val="26"/>
        </w:rPr>
        <w:t xml:space="preserve"> </w:t>
      </w:r>
      <w:proofErr w:type="spellStart"/>
      <w:r w:rsidRPr="00621391">
        <w:rPr>
          <w:b/>
          <w:color w:val="000000" w:themeColor="text1"/>
          <w:sz w:val="26"/>
          <w:szCs w:val="26"/>
        </w:rPr>
        <w:t>từ</w:t>
      </w:r>
      <w:proofErr w:type="spellEnd"/>
      <w:r w:rsidRPr="00621391">
        <w:rPr>
          <w:b/>
          <w:color w:val="000000" w:themeColor="text1"/>
          <w:sz w:val="26"/>
          <w:szCs w:val="26"/>
        </w:rPr>
        <w:t xml:space="preserve"> </w:t>
      </w:r>
      <w:proofErr w:type="spellStart"/>
      <w:r w:rsidRPr="00621391">
        <w:rPr>
          <w:b/>
          <w:color w:val="000000" w:themeColor="text1"/>
          <w:sz w:val="26"/>
          <w:szCs w:val="26"/>
        </w:rPr>
        <w:t>đứng</w:t>
      </w:r>
      <w:proofErr w:type="spellEnd"/>
      <w:r w:rsidRPr="00621391">
        <w:rPr>
          <w:b/>
          <w:color w:val="000000" w:themeColor="text1"/>
          <w:sz w:val="26"/>
          <w:szCs w:val="26"/>
        </w:rPr>
        <w:t xml:space="preserve"> </w:t>
      </w:r>
      <w:proofErr w:type="spellStart"/>
      <w:r w:rsidRPr="00621391">
        <w:rPr>
          <w:b/>
          <w:color w:val="000000" w:themeColor="text1"/>
          <w:sz w:val="26"/>
          <w:szCs w:val="26"/>
        </w:rPr>
        <w:t>trước</w:t>
      </w:r>
      <w:proofErr w:type="spellEnd"/>
      <w:r w:rsidRPr="00621391">
        <w:rPr>
          <w:b/>
          <w:color w:val="000000" w:themeColor="text1"/>
          <w:sz w:val="26"/>
          <w:szCs w:val="26"/>
        </w:rPr>
        <w:t xml:space="preserve"> </w:t>
      </w:r>
      <w:proofErr w:type="spellStart"/>
      <w:r w:rsidRPr="00621391">
        <w:rPr>
          <w:b/>
          <w:color w:val="000000" w:themeColor="text1"/>
          <w:sz w:val="26"/>
          <w:szCs w:val="26"/>
        </w:rPr>
        <w:t>nó</w:t>
      </w:r>
      <w:proofErr w:type="spellEnd"/>
      <w:r w:rsidRPr="00621391">
        <w:rPr>
          <w:b/>
          <w:color w:val="000000" w:themeColor="text1"/>
          <w:sz w:val="26"/>
          <w:szCs w:val="26"/>
        </w:rPr>
        <w:t xml:space="preserve"> </w:t>
      </w:r>
      <w:proofErr w:type="spellStart"/>
      <w:r w:rsidRPr="00621391">
        <w:rPr>
          <w:b/>
          <w:color w:val="000000" w:themeColor="text1"/>
          <w:sz w:val="26"/>
          <w:szCs w:val="26"/>
        </w:rPr>
        <w:t>và</w:t>
      </w:r>
      <w:proofErr w:type="spellEnd"/>
      <w:r w:rsidRPr="00621391">
        <w:rPr>
          <w:b/>
          <w:color w:val="000000" w:themeColor="text1"/>
          <w:sz w:val="26"/>
          <w:szCs w:val="26"/>
        </w:rPr>
        <w:t xml:space="preserve"> </w:t>
      </w:r>
      <w:proofErr w:type="spellStart"/>
      <w:r w:rsidRPr="00621391">
        <w:rPr>
          <w:b/>
          <w:color w:val="000000" w:themeColor="text1"/>
          <w:sz w:val="26"/>
          <w:szCs w:val="26"/>
        </w:rPr>
        <w:t>bắt</w:t>
      </w:r>
      <w:proofErr w:type="spellEnd"/>
      <w:r w:rsidRPr="00621391">
        <w:rPr>
          <w:b/>
          <w:color w:val="000000" w:themeColor="text1"/>
          <w:sz w:val="26"/>
          <w:szCs w:val="26"/>
        </w:rPr>
        <w:t xml:space="preserve"> </w:t>
      </w:r>
      <w:proofErr w:type="spellStart"/>
      <w:r w:rsidRPr="00621391">
        <w:rPr>
          <w:b/>
          <w:color w:val="000000" w:themeColor="text1"/>
          <w:sz w:val="26"/>
          <w:szCs w:val="26"/>
        </w:rPr>
        <w:t>đầu</w:t>
      </w:r>
      <w:proofErr w:type="spellEnd"/>
      <w:r w:rsidRPr="00621391">
        <w:rPr>
          <w:b/>
          <w:color w:val="000000" w:themeColor="text1"/>
          <w:sz w:val="26"/>
          <w:szCs w:val="26"/>
        </w:rPr>
        <w:t xml:space="preserve"> </w:t>
      </w:r>
      <w:proofErr w:type="spellStart"/>
      <w:r w:rsidRPr="00621391">
        <w:rPr>
          <w:b/>
          <w:color w:val="000000" w:themeColor="text1"/>
          <w:sz w:val="26"/>
          <w:szCs w:val="26"/>
        </w:rPr>
        <w:t>bằng</w:t>
      </w:r>
      <w:proofErr w:type="spellEnd"/>
      <w:r w:rsidRPr="00621391">
        <w:rPr>
          <w:b/>
          <w:color w:val="000000" w:themeColor="text1"/>
          <w:sz w:val="26"/>
          <w:szCs w:val="26"/>
        </w:rPr>
        <w:t xml:space="preserve"> </w:t>
      </w:r>
      <w:proofErr w:type="spellStart"/>
      <w:r w:rsidRPr="00621391">
        <w:rPr>
          <w:b/>
          <w:color w:val="000000" w:themeColor="text1"/>
          <w:sz w:val="26"/>
          <w:szCs w:val="26"/>
        </w:rPr>
        <w:t>các</w:t>
      </w:r>
      <w:proofErr w:type="spellEnd"/>
      <w:r w:rsidRPr="00621391">
        <w:rPr>
          <w:b/>
          <w:color w:val="000000" w:themeColor="text1"/>
          <w:sz w:val="26"/>
          <w:szCs w:val="26"/>
        </w:rPr>
        <w:t xml:space="preserve"> </w:t>
      </w:r>
      <w:proofErr w:type="spellStart"/>
      <w:r w:rsidRPr="00621391">
        <w:rPr>
          <w:b/>
          <w:color w:val="000000" w:themeColor="text1"/>
          <w:sz w:val="26"/>
          <w:szCs w:val="26"/>
        </w:rPr>
        <w:t>đại</w:t>
      </w:r>
      <w:proofErr w:type="spellEnd"/>
      <w:r w:rsidRPr="00621391">
        <w:rPr>
          <w:b/>
          <w:color w:val="000000" w:themeColor="text1"/>
          <w:sz w:val="26"/>
          <w:szCs w:val="26"/>
        </w:rPr>
        <w:t xml:space="preserve"> </w:t>
      </w:r>
      <w:proofErr w:type="spellStart"/>
      <w:r w:rsidRPr="00621391">
        <w:rPr>
          <w:b/>
          <w:color w:val="000000" w:themeColor="text1"/>
          <w:sz w:val="26"/>
          <w:szCs w:val="26"/>
        </w:rPr>
        <w:t>từ</w:t>
      </w:r>
      <w:proofErr w:type="spellEnd"/>
      <w:r w:rsidRPr="00621391">
        <w:rPr>
          <w:b/>
          <w:color w:val="000000" w:themeColor="text1"/>
          <w:sz w:val="26"/>
          <w:szCs w:val="26"/>
        </w:rPr>
        <w:t xml:space="preserve"> </w:t>
      </w:r>
      <w:proofErr w:type="spellStart"/>
      <w:r w:rsidRPr="00621391">
        <w:rPr>
          <w:b/>
          <w:color w:val="000000" w:themeColor="text1"/>
          <w:sz w:val="26"/>
          <w:szCs w:val="26"/>
        </w:rPr>
        <w:t>quan</w:t>
      </w:r>
      <w:proofErr w:type="spellEnd"/>
      <w:r w:rsidRPr="00621391">
        <w:rPr>
          <w:b/>
          <w:color w:val="000000" w:themeColor="text1"/>
          <w:sz w:val="26"/>
          <w:szCs w:val="26"/>
        </w:rPr>
        <w:t xml:space="preserve"> </w:t>
      </w:r>
      <w:proofErr w:type="spellStart"/>
      <w:proofErr w:type="gramStart"/>
      <w:r w:rsidRPr="00621391">
        <w:rPr>
          <w:b/>
          <w:color w:val="000000" w:themeColor="text1"/>
          <w:sz w:val="26"/>
          <w:szCs w:val="26"/>
        </w:rPr>
        <w:t>hệ</w:t>
      </w:r>
      <w:proofErr w:type="spellEnd"/>
      <w:r w:rsidRPr="00621391">
        <w:rPr>
          <w:b/>
          <w:color w:val="000000" w:themeColor="text1"/>
          <w:sz w:val="26"/>
          <w:szCs w:val="26"/>
        </w:rPr>
        <w:t xml:space="preserve"> :</w:t>
      </w:r>
      <w:proofErr w:type="gramEnd"/>
      <w:r w:rsidRPr="00621391">
        <w:rPr>
          <w:b/>
          <w:color w:val="000000" w:themeColor="text1"/>
          <w:sz w:val="26"/>
          <w:szCs w:val="26"/>
        </w:rPr>
        <w:t xml:space="preserve"> </w:t>
      </w:r>
      <w:r w:rsidRPr="00D61CE9">
        <w:rPr>
          <w:b/>
          <w:color w:val="00B050"/>
          <w:sz w:val="26"/>
          <w:szCs w:val="26"/>
        </w:rPr>
        <w:t>who / which / that / whom/ whose</w:t>
      </w:r>
      <w:r>
        <w:rPr>
          <w:b/>
          <w:color w:val="00B050"/>
          <w:sz w:val="26"/>
          <w:szCs w:val="26"/>
        </w:rPr>
        <w:t>/of which</w:t>
      </w:r>
      <w:r w:rsidRPr="00621391">
        <w:rPr>
          <w:b/>
          <w:color w:val="000000" w:themeColor="text1"/>
          <w:sz w:val="26"/>
          <w:szCs w:val="26"/>
        </w:rPr>
        <w:t xml:space="preserve">                                  </w:t>
      </w:r>
    </w:p>
    <w:tbl>
      <w:tblPr>
        <w:tblStyle w:val="TableGrid"/>
        <w:tblW w:w="0" w:type="auto"/>
        <w:tblInd w:w="817" w:type="dxa"/>
        <w:tblLook w:val="04A0" w:firstRow="1" w:lastRow="0" w:firstColumn="1" w:lastColumn="0" w:noHBand="0" w:noVBand="1"/>
      </w:tblPr>
      <w:tblGrid>
        <w:gridCol w:w="1609"/>
        <w:gridCol w:w="1935"/>
        <w:gridCol w:w="2268"/>
        <w:gridCol w:w="2126"/>
      </w:tblGrid>
      <w:tr w:rsidR="000C4949" w:rsidRPr="00621391" w14:paraId="6377FF45" w14:textId="77777777" w:rsidTr="00553E4F">
        <w:tc>
          <w:tcPr>
            <w:tcW w:w="1609" w:type="dxa"/>
          </w:tcPr>
          <w:p w14:paraId="6E99E468" w14:textId="77777777" w:rsidR="000C4949" w:rsidRPr="00621391" w:rsidRDefault="000C4949" w:rsidP="00553E4F">
            <w:pPr>
              <w:rPr>
                <w:sz w:val="26"/>
                <w:szCs w:val="26"/>
              </w:rPr>
            </w:pPr>
          </w:p>
        </w:tc>
        <w:tc>
          <w:tcPr>
            <w:tcW w:w="1935" w:type="dxa"/>
          </w:tcPr>
          <w:p w14:paraId="20DC52FC" w14:textId="77777777" w:rsidR="000C4949" w:rsidRPr="00621391" w:rsidRDefault="000C4949" w:rsidP="00553E4F">
            <w:pPr>
              <w:rPr>
                <w:b/>
                <w:sz w:val="26"/>
                <w:szCs w:val="26"/>
              </w:rPr>
            </w:pPr>
            <w:proofErr w:type="spellStart"/>
            <w:r w:rsidRPr="00621391">
              <w:rPr>
                <w:b/>
                <w:sz w:val="26"/>
                <w:szCs w:val="26"/>
              </w:rPr>
              <w:t>Chủ</w:t>
            </w:r>
            <w:proofErr w:type="spellEnd"/>
            <w:r w:rsidRPr="00621391">
              <w:rPr>
                <w:b/>
                <w:sz w:val="26"/>
                <w:szCs w:val="26"/>
              </w:rPr>
              <w:t xml:space="preserve"> </w:t>
            </w:r>
            <w:proofErr w:type="spellStart"/>
            <w:r w:rsidRPr="00621391">
              <w:rPr>
                <w:b/>
                <w:sz w:val="26"/>
                <w:szCs w:val="26"/>
              </w:rPr>
              <w:t>ngữ</w:t>
            </w:r>
            <w:proofErr w:type="spellEnd"/>
          </w:p>
        </w:tc>
        <w:tc>
          <w:tcPr>
            <w:tcW w:w="2268" w:type="dxa"/>
          </w:tcPr>
          <w:p w14:paraId="3F6841EC" w14:textId="77777777" w:rsidR="000C4949" w:rsidRPr="00621391" w:rsidRDefault="000C4949" w:rsidP="00553E4F">
            <w:pPr>
              <w:rPr>
                <w:b/>
                <w:sz w:val="26"/>
                <w:szCs w:val="26"/>
              </w:rPr>
            </w:pPr>
            <w:proofErr w:type="spellStart"/>
            <w:r w:rsidRPr="00621391">
              <w:rPr>
                <w:b/>
                <w:sz w:val="26"/>
                <w:szCs w:val="26"/>
              </w:rPr>
              <w:t>Tân</w:t>
            </w:r>
            <w:proofErr w:type="spellEnd"/>
            <w:r w:rsidRPr="00621391">
              <w:rPr>
                <w:b/>
                <w:sz w:val="26"/>
                <w:szCs w:val="26"/>
              </w:rPr>
              <w:t xml:space="preserve"> </w:t>
            </w:r>
            <w:proofErr w:type="spellStart"/>
            <w:r w:rsidRPr="00621391">
              <w:rPr>
                <w:b/>
                <w:sz w:val="26"/>
                <w:szCs w:val="26"/>
              </w:rPr>
              <w:t>ngữ</w:t>
            </w:r>
            <w:proofErr w:type="spellEnd"/>
          </w:p>
        </w:tc>
        <w:tc>
          <w:tcPr>
            <w:tcW w:w="2126" w:type="dxa"/>
          </w:tcPr>
          <w:p w14:paraId="1DB5D34D" w14:textId="77777777" w:rsidR="000C4949" w:rsidRPr="00621391" w:rsidRDefault="000C4949" w:rsidP="00553E4F">
            <w:pPr>
              <w:rPr>
                <w:b/>
                <w:sz w:val="26"/>
                <w:szCs w:val="26"/>
              </w:rPr>
            </w:pPr>
            <w:proofErr w:type="spellStart"/>
            <w:r w:rsidRPr="00621391">
              <w:rPr>
                <w:b/>
                <w:sz w:val="26"/>
                <w:szCs w:val="26"/>
              </w:rPr>
              <w:t>Sở</w:t>
            </w:r>
            <w:proofErr w:type="spellEnd"/>
            <w:r w:rsidRPr="00621391">
              <w:rPr>
                <w:b/>
                <w:sz w:val="26"/>
                <w:szCs w:val="26"/>
              </w:rPr>
              <w:t xml:space="preserve"> </w:t>
            </w:r>
            <w:proofErr w:type="spellStart"/>
            <w:r w:rsidRPr="00621391">
              <w:rPr>
                <w:b/>
                <w:sz w:val="26"/>
                <w:szCs w:val="26"/>
              </w:rPr>
              <w:t>hữu</w:t>
            </w:r>
            <w:proofErr w:type="spellEnd"/>
          </w:p>
        </w:tc>
      </w:tr>
      <w:tr w:rsidR="000C4949" w:rsidRPr="00621391" w14:paraId="374A77FA" w14:textId="77777777" w:rsidTr="00553E4F">
        <w:tc>
          <w:tcPr>
            <w:tcW w:w="1609" w:type="dxa"/>
          </w:tcPr>
          <w:p w14:paraId="0D88F327" w14:textId="77777777" w:rsidR="000C4949" w:rsidRPr="00621391" w:rsidRDefault="000C4949" w:rsidP="00553E4F">
            <w:pPr>
              <w:rPr>
                <w:b/>
                <w:sz w:val="26"/>
                <w:szCs w:val="26"/>
              </w:rPr>
            </w:pPr>
            <w:proofErr w:type="spellStart"/>
            <w:r w:rsidRPr="00621391">
              <w:rPr>
                <w:b/>
                <w:sz w:val="26"/>
                <w:szCs w:val="26"/>
              </w:rPr>
              <w:t>Chỉ</w:t>
            </w:r>
            <w:proofErr w:type="spellEnd"/>
            <w:r w:rsidRPr="00621391">
              <w:rPr>
                <w:b/>
                <w:sz w:val="26"/>
                <w:szCs w:val="26"/>
              </w:rPr>
              <w:t xml:space="preserve"> </w:t>
            </w:r>
            <w:proofErr w:type="spellStart"/>
            <w:r w:rsidRPr="00621391">
              <w:rPr>
                <w:b/>
                <w:sz w:val="26"/>
                <w:szCs w:val="26"/>
              </w:rPr>
              <w:t>người</w:t>
            </w:r>
            <w:proofErr w:type="spellEnd"/>
          </w:p>
        </w:tc>
        <w:tc>
          <w:tcPr>
            <w:tcW w:w="1935" w:type="dxa"/>
          </w:tcPr>
          <w:p w14:paraId="59E4E706" w14:textId="77777777" w:rsidR="000C4949" w:rsidRPr="00621391" w:rsidRDefault="000C4949" w:rsidP="00553E4F">
            <w:pPr>
              <w:rPr>
                <w:sz w:val="26"/>
                <w:szCs w:val="26"/>
              </w:rPr>
            </w:pPr>
            <w:r w:rsidRPr="00621391">
              <w:rPr>
                <w:sz w:val="26"/>
                <w:szCs w:val="26"/>
              </w:rPr>
              <w:t>Who / that</w:t>
            </w:r>
          </w:p>
        </w:tc>
        <w:tc>
          <w:tcPr>
            <w:tcW w:w="2268" w:type="dxa"/>
          </w:tcPr>
          <w:p w14:paraId="3D7FB270" w14:textId="77777777" w:rsidR="000C4949" w:rsidRPr="00621391" w:rsidRDefault="000C4949" w:rsidP="00553E4F">
            <w:pPr>
              <w:rPr>
                <w:sz w:val="26"/>
                <w:szCs w:val="26"/>
              </w:rPr>
            </w:pPr>
            <w:r w:rsidRPr="00621391">
              <w:rPr>
                <w:sz w:val="26"/>
                <w:szCs w:val="26"/>
              </w:rPr>
              <w:t>Who/whom/that</w:t>
            </w:r>
          </w:p>
        </w:tc>
        <w:tc>
          <w:tcPr>
            <w:tcW w:w="2126" w:type="dxa"/>
          </w:tcPr>
          <w:p w14:paraId="66ED43AF" w14:textId="77777777" w:rsidR="000C4949" w:rsidRPr="00621391" w:rsidRDefault="000C4949" w:rsidP="00553E4F">
            <w:pPr>
              <w:rPr>
                <w:sz w:val="26"/>
                <w:szCs w:val="26"/>
              </w:rPr>
            </w:pPr>
            <w:r w:rsidRPr="00621391">
              <w:rPr>
                <w:sz w:val="26"/>
                <w:szCs w:val="26"/>
              </w:rPr>
              <w:t>Whose</w:t>
            </w:r>
          </w:p>
        </w:tc>
      </w:tr>
      <w:tr w:rsidR="000C4949" w:rsidRPr="00621391" w14:paraId="21BF9F35" w14:textId="77777777" w:rsidTr="00553E4F">
        <w:tc>
          <w:tcPr>
            <w:tcW w:w="1609" w:type="dxa"/>
          </w:tcPr>
          <w:p w14:paraId="3EE97EC6" w14:textId="77777777" w:rsidR="000C4949" w:rsidRPr="00621391" w:rsidRDefault="000C4949" w:rsidP="00553E4F">
            <w:pPr>
              <w:rPr>
                <w:b/>
                <w:sz w:val="26"/>
                <w:szCs w:val="26"/>
              </w:rPr>
            </w:pPr>
            <w:proofErr w:type="spellStart"/>
            <w:r w:rsidRPr="00621391">
              <w:rPr>
                <w:b/>
                <w:sz w:val="26"/>
                <w:szCs w:val="26"/>
              </w:rPr>
              <w:t>Chỉ</w:t>
            </w:r>
            <w:proofErr w:type="spellEnd"/>
            <w:r w:rsidRPr="00621391">
              <w:rPr>
                <w:b/>
                <w:sz w:val="26"/>
                <w:szCs w:val="26"/>
              </w:rPr>
              <w:t xml:space="preserve"> </w:t>
            </w:r>
            <w:proofErr w:type="spellStart"/>
            <w:r w:rsidRPr="00621391">
              <w:rPr>
                <w:b/>
                <w:sz w:val="26"/>
                <w:szCs w:val="26"/>
              </w:rPr>
              <w:t>vật</w:t>
            </w:r>
            <w:proofErr w:type="spellEnd"/>
          </w:p>
        </w:tc>
        <w:tc>
          <w:tcPr>
            <w:tcW w:w="1935" w:type="dxa"/>
          </w:tcPr>
          <w:p w14:paraId="1EB13A50" w14:textId="77777777" w:rsidR="000C4949" w:rsidRPr="00621391" w:rsidRDefault="000C4949" w:rsidP="00553E4F">
            <w:pPr>
              <w:rPr>
                <w:sz w:val="26"/>
                <w:szCs w:val="26"/>
              </w:rPr>
            </w:pPr>
            <w:r w:rsidRPr="00621391">
              <w:rPr>
                <w:sz w:val="26"/>
                <w:szCs w:val="26"/>
              </w:rPr>
              <w:t>Which/that</w:t>
            </w:r>
          </w:p>
        </w:tc>
        <w:tc>
          <w:tcPr>
            <w:tcW w:w="2268" w:type="dxa"/>
          </w:tcPr>
          <w:p w14:paraId="1016D460" w14:textId="77777777" w:rsidR="000C4949" w:rsidRPr="00621391" w:rsidRDefault="000C4949" w:rsidP="00553E4F">
            <w:pPr>
              <w:rPr>
                <w:sz w:val="26"/>
                <w:szCs w:val="26"/>
              </w:rPr>
            </w:pPr>
            <w:r w:rsidRPr="00621391">
              <w:rPr>
                <w:sz w:val="26"/>
                <w:szCs w:val="26"/>
              </w:rPr>
              <w:t>Which/that</w:t>
            </w:r>
          </w:p>
        </w:tc>
        <w:tc>
          <w:tcPr>
            <w:tcW w:w="2126" w:type="dxa"/>
          </w:tcPr>
          <w:p w14:paraId="56DE1B06" w14:textId="77777777" w:rsidR="000C4949" w:rsidRPr="00621391" w:rsidRDefault="000C4949" w:rsidP="00553E4F">
            <w:pPr>
              <w:rPr>
                <w:sz w:val="26"/>
                <w:szCs w:val="26"/>
              </w:rPr>
            </w:pPr>
            <w:r w:rsidRPr="00621391">
              <w:rPr>
                <w:sz w:val="26"/>
                <w:szCs w:val="26"/>
              </w:rPr>
              <w:t>Whose/of which</w:t>
            </w:r>
          </w:p>
        </w:tc>
      </w:tr>
    </w:tbl>
    <w:p w14:paraId="4F4B688E" w14:textId="77777777" w:rsidR="000C4949" w:rsidRPr="00621391" w:rsidRDefault="000C4949" w:rsidP="000C4949">
      <w:pPr>
        <w:rPr>
          <w:rFonts w:ascii="VNI-Times" w:hAnsi="VNI-Times"/>
          <w:color w:val="000000" w:themeColor="text1"/>
          <w:sz w:val="26"/>
          <w:szCs w:val="26"/>
        </w:rPr>
      </w:pPr>
      <w:r w:rsidRPr="00621391">
        <w:rPr>
          <w:b/>
          <w:color w:val="000000" w:themeColor="text1"/>
          <w:sz w:val="26"/>
          <w:szCs w:val="26"/>
        </w:rPr>
        <w:t xml:space="preserve">1/ </w:t>
      </w:r>
      <w:r w:rsidRPr="00621391">
        <w:rPr>
          <w:b/>
          <w:color w:val="000000" w:themeColor="text1"/>
          <w:sz w:val="26"/>
          <w:szCs w:val="26"/>
          <w:u w:val="single"/>
        </w:rPr>
        <w:t>Who</w:t>
      </w:r>
      <w:r w:rsidRPr="00621391">
        <w:rPr>
          <w:color w:val="000000" w:themeColor="text1"/>
          <w:sz w:val="26"/>
          <w:szCs w:val="26"/>
        </w:rPr>
        <w:t xml:space="preserve"> </w:t>
      </w:r>
      <w:r w:rsidRPr="00621391">
        <w:rPr>
          <w:rFonts w:ascii="VNI-Times" w:hAnsi="VNI-Times"/>
          <w:color w:val="000000" w:themeColor="text1"/>
          <w:sz w:val="26"/>
          <w:szCs w:val="26"/>
        </w:rPr>
        <w:t>(</w:t>
      </w:r>
      <w:proofErr w:type="spellStart"/>
      <w:r w:rsidRPr="00621391">
        <w:rPr>
          <w:rFonts w:ascii="VNI-Times" w:hAnsi="VNI-Times"/>
          <w:color w:val="000000" w:themeColor="text1"/>
          <w:sz w:val="26"/>
          <w:szCs w:val="26"/>
        </w:rPr>
        <w:t>ngöôøi</w:t>
      </w:r>
      <w:proofErr w:type="spellEnd"/>
      <w:r w:rsidRPr="00621391">
        <w:rPr>
          <w:rFonts w:ascii="VNI-Times" w:hAnsi="VNI-Times"/>
          <w:color w:val="000000" w:themeColor="text1"/>
          <w:sz w:val="26"/>
          <w:szCs w:val="26"/>
        </w:rPr>
        <w:t xml:space="preserve"> </w:t>
      </w:r>
      <w:proofErr w:type="spellStart"/>
      <w:proofErr w:type="gramStart"/>
      <w:r w:rsidRPr="00621391">
        <w:rPr>
          <w:rFonts w:ascii="VNI-Times" w:hAnsi="VNI-Times"/>
          <w:color w:val="000000" w:themeColor="text1"/>
          <w:sz w:val="26"/>
          <w:szCs w:val="26"/>
        </w:rPr>
        <w:t>maø</w:t>
      </w:r>
      <w:proofErr w:type="spellEnd"/>
      <w:r w:rsidRPr="00621391">
        <w:rPr>
          <w:rFonts w:ascii="VNI-Times" w:hAnsi="VNI-Times"/>
          <w:color w:val="000000" w:themeColor="text1"/>
          <w:sz w:val="26"/>
          <w:szCs w:val="26"/>
        </w:rPr>
        <w:t xml:space="preserve"> )</w:t>
      </w:r>
      <w:proofErr w:type="gram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Duøng</w:t>
      </w:r>
      <w:proofErr w:type="spellEnd"/>
      <w:r w:rsidRPr="00621391">
        <w:rPr>
          <w:rFonts w:ascii="VNI-Times" w:hAnsi="VNI-Times"/>
          <w:color w:val="000000" w:themeColor="text1"/>
          <w:sz w:val="26"/>
          <w:szCs w:val="26"/>
        </w:rPr>
        <w:t xml:space="preserve"> </w:t>
      </w:r>
      <w:proofErr w:type="spellStart"/>
      <w:r w:rsidRPr="00621391">
        <w:rPr>
          <w:rFonts w:ascii=".VnTime" w:hAnsi=".VnTime"/>
          <w:sz w:val="26"/>
          <w:szCs w:val="26"/>
        </w:rPr>
        <w:t>thay</w:t>
      </w:r>
      <w:proofErr w:type="spellEnd"/>
      <w:r w:rsidRPr="00621391">
        <w:rPr>
          <w:rFonts w:ascii=".VnTime" w:hAnsi=".VnTime"/>
          <w:sz w:val="26"/>
          <w:szCs w:val="26"/>
        </w:rPr>
        <w:t xml:space="preserve"> </w:t>
      </w:r>
      <w:proofErr w:type="spellStart"/>
      <w:r w:rsidRPr="00621391">
        <w:rPr>
          <w:rFonts w:ascii=".VnTime" w:hAnsi=".VnTime"/>
          <w:sz w:val="26"/>
          <w:szCs w:val="26"/>
        </w:rPr>
        <w:t>thÕ</w:t>
      </w:r>
      <w:proofErr w:type="spellEnd"/>
      <w:r w:rsidRPr="00621391">
        <w:rPr>
          <w:rFonts w:ascii=".VnTime" w:hAnsi=".VnTime"/>
          <w:sz w:val="26"/>
          <w:szCs w:val="26"/>
        </w:rPr>
        <w:t xml:space="preserve"> </w:t>
      </w:r>
      <w:proofErr w:type="spellStart"/>
      <w:r w:rsidRPr="00621391">
        <w:rPr>
          <w:rFonts w:ascii=".VnTime" w:hAnsi=".VnTime"/>
          <w:sz w:val="26"/>
          <w:szCs w:val="26"/>
        </w:rPr>
        <w:t>cho</w:t>
      </w:r>
      <w:proofErr w:type="spellEnd"/>
      <w:r w:rsidRPr="00621391">
        <w:rPr>
          <w:rFonts w:ascii=".VnTime" w:hAnsi=".VnTime"/>
          <w:sz w:val="26"/>
          <w:szCs w:val="26"/>
        </w:rPr>
        <w:t xml:space="preserve"> </w:t>
      </w:r>
      <w:r w:rsidRPr="00621391">
        <w:rPr>
          <w:rFonts w:ascii="VNI-Times" w:hAnsi="VNI-Times"/>
          <w:color w:val="000000" w:themeColor="text1"/>
          <w:sz w:val="26"/>
          <w:szCs w:val="26"/>
        </w:rPr>
        <w:t>t</w:t>
      </w:r>
      <w:r w:rsidRPr="00621391">
        <w:rPr>
          <w:color w:val="000000" w:themeColor="text1"/>
          <w:sz w:val="26"/>
          <w:szCs w:val="26"/>
          <w:lang w:val="vi-VN"/>
        </w:rPr>
        <w:t>ừ</w:t>
      </w:r>
      <w:r w:rsidRPr="00621391">
        <w:rPr>
          <w:color w:val="000000" w:themeColor="text1"/>
          <w:sz w:val="26"/>
          <w:szCs w:val="26"/>
        </w:rPr>
        <w:t xml:space="preserve"> </w:t>
      </w:r>
      <w:proofErr w:type="spellStart"/>
      <w:r w:rsidRPr="00621391">
        <w:rPr>
          <w:rFonts w:ascii="VNI-Times" w:hAnsi="VNI-Times"/>
          <w:color w:val="000000" w:themeColor="text1"/>
          <w:sz w:val="26"/>
          <w:szCs w:val="26"/>
        </w:rPr>
        <w:t>chæ</w:t>
      </w:r>
      <w:proofErr w:type="spell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ngöôøi</w:t>
      </w:r>
      <w:proofErr w:type="spellEnd"/>
      <w:r w:rsidRPr="00621391">
        <w:rPr>
          <w:rFonts w:ascii="VNI-Times" w:hAnsi="VNI-Times"/>
          <w:color w:val="000000" w:themeColor="text1"/>
          <w:sz w:val="26"/>
          <w:szCs w:val="26"/>
        </w:rPr>
        <w:t xml:space="preserve"> , </w:t>
      </w:r>
      <w:proofErr w:type="spellStart"/>
      <w:r w:rsidRPr="00621391">
        <w:rPr>
          <w:rFonts w:ascii="VNI-Times" w:hAnsi="VNI-Times"/>
          <w:color w:val="000000" w:themeColor="text1"/>
          <w:sz w:val="26"/>
          <w:szCs w:val="26"/>
        </w:rPr>
        <w:t>ñoùng</w:t>
      </w:r>
      <w:proofErr w:type="spell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vai</w:t>
      </w:r>
      <w:proofErr w:type="spell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troø</w:t>
      </w:r>
      <w:proofErr w:type="spell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laøm</w:t>
      </w:r>
      <w:proofErr w:type="spell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ch</w:t>
      </w:r>
      <w:r w:rsidRPr="00621391">
        <w:rPr>
          <w:color w:val="000000" w:themeColor="text1"/>
          <w:sz w:val="26"/>
          <w:szCs w:val="26"/>
        </w:rPr>
        <w:t>ủ</w:t>
      </w:r>
      <w:proofErr w:type="spellEnd"/>
      <w:r w:rsidRPr="00621391">
        <w:rPr>
          <w:color w:val="000000" w:themeColor="text1"/>
          <w:sz w:val="26"/>
          <w:szCs w:val="26"/>
        </w:rPr>
        <w:t xml:space="preserve"> </w:t>
      </w:r>
      <w:proofErr w:type="spellStart"/>
      <w:r w:rsidRPr="00621391">
        <w:rPr>
          <w:color w:val="000000" w:themeColor="text1"/>
          <w:sz w:val="26"/>
          <w:szCs w:val="26"/>
        </w:rPr>
        <w:t>ngữ</w:t>
      </w:r>
      <w:proofErr w:type="spellEnd"/>
      <w:r w:rsidRPr="00621391">
        <w:rPr>
          <w:color w:val="000000" w:themeColor="text1"/>
          <w:sz w:val="26"/>
          <w:szCs w:val="26"/>
        </w:rPr>
        <w:t xml:space="preserve"> </w:t>
      </w:r>
      <w:proofErr w:type="spellStart"/>
      <w:r w:rsidRPr="00621391">
        <w:rPr>
          <w:color w:val="000000" w:themeColor="text1"/>
          <w:sz w:val="26"/>
          <w:szCs w:val="26"/>
        </w:rPr>
        <w:t>hoặc</w:t>
      </w:r>
      <w:proofErr w:type="spellEnd"/>
      <w:r w:rsidRPr="00621391">
        <w:rPr>
          <w:color w:val="000000" w:themeColor="text1"/>
          <w:sz w:val="26"/>
          <w:szCs w:val="26"/>
        </w:rPr>
        <w:t xml:space="preserve"> </w:t>
      </w:r>
      <w:proofErr w:type="spellStart"/>
      <w:r w:rsidRPr="00621391">
        <w:rPr>
          <w:color w:val="000000" w:themeColor="text1"/>
          <w:sz w:val="26"/>
          <w:szCs w:val="26"/>
        </w:rPr>
        <w:t>tân</w:t>
      </w:r>
      <w:proofErr w:type="spellEnd"/>
      <w:r w:rsidRPr="00621391">
        <w:rPr>
          <w:color w:val="000000" w:themeColor="text1"/>
          <w:sz w:val="26"/>
          <w:szCs w:val="26"/>
        </w:rPr>
        <w:t xml:space="preserve"> </w:t>
      </w:r>
      <w:proofErr w:type="spellStart"/>
      <w:r w:rsidRPr="00621391">
        <w:rPr>
          <w:color w:val="000000" w:themeColor="text1"/>
          <w:sz w:val="26"/>
          <w:szCs w:val="26"/>
        </w:rPr>
        <w:t>ngữ</w:t>
      </w:r>
      <w:proofErr w:type="spell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trong</w:t>
      </w:r>
      <w:proofErr w:type="spell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meänh</w:t>
      </w:r>
      <w:proofErr w:type="spell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ñeà</w:t>
      </w:r>
      <w:proofErr w:type="spell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quan</w:t>
      </w:r>
      <w:proofErr w:type="spell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heä</w:t>
      </w:r>
      <w:proofErr w:type="spellEnd"/>
      <w:r w:rsidRPr="00621391">
        <w:rPr>
          <w:rFonts w:ascii="VNI-Times" w:hAnsi="VNI-Times"/>
          <w:color w:val="000000" w:themeColor="text1"/>
          <w:sz w:val="26"/>
          <w:szCs w:val="26"/>
        </w:rPr>
        <w:t xml:space="preserve"> </w:t>
      </w:r>
    </w:p>
    <w:p w14:paraId="1AF6E12F" w14:textId="77777777" w:rsidR="000C4949" w:rsidRPr="00621391" w:rsidRDefault="000C4949" w:rsidP="000C4949">
      <w:pPr>
        <w:rPr>
          <w:color w:val="000000" w:themeColor="text1"/>
          <w:sz w:val="26"/>
          <w:szCs w:val="26"/>
        </w:rPr>
      </w:pPr>
      <w:r w:rsidRPr="00621391">
        <w:rPr>
          <w:b/>
          <w:color w:val="000000" w:themeColor="text1"/>
          <w:sz w:val="26"/>
          <w:szCs w:val="26"/>
        </w:rPr>
        <w:t>Ex</w:t>
      </w:r>
      <w:r w:rsidRPr="00621391">
        <w:rPr>
          <w:color w:val="000000" w:themeColor="text1"/>
          <w:sz w:val="26"/>
          <w:szCs w:val="26"/>
        </w:rPr>
        <w:t>. Family members try to be together at Tet. They live apart</w:t>
      </w:r>
    </w:p>
    <w:p w14:paraId="0C299A80" w14:textId="77777777" w:rsidR="000C4949" w:rsidRPr="00621391" w:rsidRDefault="000C4949" w:rsidP="000C4949">
      <w:pPr>
        <w:rPr>
          <w:color w:val="000000" w:themeColor="text1"/>
          <w:sz w:val="26"/>
          <w:szCs w:val="26"/>
        </w:rPr>
      </w:pPr>
      <w:r w:rsidRPr="00621391">
        <w:rPr>
          <w:color w:val="000000" w:themeColor="text1"/>
          <w:sz w:val="26"/>
          <w:szCs w:val="26"/>
        </w:rPr>
        <w:t xml:space="preserve">-&gt; Family members </w:t>
      </w:r>
      <w:r w:rsidRPr="00621391">
        <w:rPr>
          <w:color w:val="000000" w:themeColor="text1"/>
          <w:sz w:val="26"/>
          <w:szCs w:val="26"/>
          <w:u w:val="single"/>
        </w:rPr>
        <w:t xml:space="preserve">who live </w:t>
      </w:r>
      <w:proofErr w:type="gramStart"/>
      <w:r w:rsidRPr="00621391">
        <w:rPr>
          <w:color w:val="000000" w:themeColor="text1"/>
          <w:sz w:val="26"/>
          <w:szCs w:val="26"/>
          <w:u w:val="single"/>
        </w:rPr>
        <w:t>apart</w:t>
      </w:r>
      <w:r w:rsidRPr="00621391">
        <w:rPr>
          <w:color w:val="000000" w:themeColor="text1"/>
          <w:sz w:val="26"/>
          <w:szCs w:val="26"/>
        </w:rPr>
        <w:t xml:space="preserve">  try</w:t>
      </w:r>
      <w:proofErr w:type="gramEnd"/>
      <w:r w:rsidRPr="00621391">
        <w:rPr>
          <w:color w:val="000000" w:themeColor="text1"/>
          <w:sz w:val="26"/>
          <w:szCs w:val="26"/>
        </w:rPr>
        <w:t xml:space="preserve"> to be together at Tet </w:t>
      </w:r>
    </w:p>
    <w:p w14:paraId="3318CC7C" w14:textId="77777777" w:rsidR="000C4949" w:rsidRPr="00621391" w:rsidRDefault="000C4949" w:rsidP="000C4949">
      <w:pPr>
        <w:rPr>
          <w:rFonts w:ascii="Arial" w:hAnsi="Arial" w:cs="Arial"/>
          <w:b/>
          <w:sz w:val="26"/>
          <w:szCs w:val="26"/>
        </w:rPr>
      </w:pPr>
      <w:r w:rsidRPr="00621391">
        <w:rPr>
          <w:b/>
          <w:sz w:val="26"/>
          <w:szCs w:val="26"/>
        </w:rPr>
        <w:t xml:space="preserve">2/ </w:t>
      </w:r>
      <w:proofErr w:type="gramStart"/>
      <w:r w:rsidRPr="00621391">
        <w:rPr>
          <w:b/>
          <w:sz w:val="26"/>
          <w:szCs w:val="26"/>
        </w:rPr>
        <w:t>Whom :</w:t>
      </w:r>
      <w:proofErr w:type="gramEnd"/>
      <w:r w:rsidRPr="00621391">
        <w:rPr>
          <w:rFonts w:ascii=".VnTime" w:hAnsi=".VnTime"/>
          <w:b/>
          <w:sz w:val="26"/>
          <w:szCs w:val="26"/>
        </w:rPr>
        <w:t xml:space="preserve"> (</w:t>
      </w:r>
      <w:proofErr w:type="spellStart"/>
      <w:r w:rsidRPr="00621391">
        <w:rPr>
          <w:rFonts w:ascii=".VnTime" w:hAnsi=".VnTime"/>
          <w:sz w:val="26"/>
          <w:szCs w:val="26"/>
        </w:rPr>
        <w:t>ng­êi</w:t>
      </w:r>
      <w:proofErr w:type="spellEnd"/>
      <w:r w:rsidRPr="00621391">
        <w:rPr>
          <w:rFonts w:ascii=".VnTime" w:hAnsi=".VnTime"/>
          <w:sz w:val="26"/>
          <w:szCs w:val="26"/>
        </w:rPr>
        <w:t xml:space="preserve"> mµ</w:t>
      </w:r>
      <w:r w:rsidRPr="00621391">
        <w:rPr>
          <w:rFonts w:ascii=".VnTime" w:hAnsi=".VnTime"/>
          <w:b/>
          <w:sz w:val="26"/>
          <w:szCs w:val="26"/>
        </w:rPr>
        <w:t xml:space="preserve">) </w:t>
      </w:r>
      <w:proofErr w:type="spellStart"/>
      <w:r w:rsidRPr="00621391">
        <w:rPr>
          <w:rFonts w:ascii=".VnTime" w:hAnsi=".VnTime"/>
          <w:sz w:val="26"/>
          <w:szCs w:val="26"/>
        </w:rPr>
        <w:t>Dïng</w:t>
      </w:r>
      <w:proofErr w:type="spellEnd"/>
      <w:r w:rsidRPr="00621391">
        <w:rPr>
          <w:rFonts w:ascii=".VnTime" w:hAnsi=".VnTime"/>
          <w:sz w:val="26"/>
          <w:szCs w:val="26"/>
        </w:rPr>
        <w:t xml:space="preserve"> ®Ó </w:t>
      </w:r>
      <w:proofErr w:type="spellStart"/>
      <w:r w:rsidRPr="00621391">
        <w:rPr>
          <w:rFonts w:ascii=".VnTime" w:hAnsi=".VnTime"/>
          <w:sz w:val="26"/>
          <w:szCs w:val="26"/>
        </w:rPr>
        <w:t>thay</w:t>
      </w:r>
      <w:proofErr w:type="spellEnd"/>
      <w:r w:rsidRPr="00621391">
        <w:rPr>
          <w:rFonts w:ascii=".VnTime" w:hAnsi=".VnTime"/>
          <w:sz w:val="26"/>
          <w:szCs w:val="26"/>
        </w:rPr>
        <w:t xml:space="preserve"> </w:t>
      </w:r>
      <w:proofErr w:type="spellStart"/>
      <w:r w:rsidRPr="00621391">
        <w:rPr>
          <w:rFonts w:ascii=".VnTime" w:hAnsi=".VnTime"/>
          <w:sz w:val="26"/>
          <w:szCs w:val="26"/>
        </w:rPr>
        <w:t>thÕ</w:t>
      </w:r>
      <w:proofErr w:type="spellEnd"/>
      <w:r w:rsidRPr="00621391">
        <w:rPr>
          <w:rFonts w:ascii=".VnTime" w:hAnsi=".VnTime"/>
          <w:sz w:val="26"/>
          <w:szCs w:val="26"/>
        </w:rPr>
        <w:t xml:space="preserve"> </w:t>
      </w:r>
      <w:proofErr w:type="spellStart"/>
      <w:r w:rsidRPr="00621391">
        <w:rPr>
          <w:rFonts w:ascii=".VnTime" w:hAnsi=".VnTime"/>
          <w:sz w:val="26"/>
          <w:szCs w:val="26"/>
        </w:rPr>
        <w:t>cho</w:t>
      </w:r>
      <w:proofErr w:type="spellEnd"/>
      <w:r w:rsidRPr="00621391">
        <w:rPr>
          <w:rFonts w:ascii=".VnTime" w:hAnsi=".VnTime"/>
          <w:sz w:val="26"/>
          <w:szCs w:val="26"/>
        </w:rPr>
        <w:t xml:space="preserve"> </w:t>
      </w:r>
      <w:r w:rsidRPr="00621391">
        <w:rPr>
          <w:sz w:val="26"/>
          <w:szCs w:val="26"/>
        </w:rPr>
        <w:t>t</w:t>
      </w:r>
      <w:r w:rsidRPr="00621391">
        <w:rPr>
          <w:sz w:val="26"/>
          <w:szCs w:val="26"/>
          <w:lang w:val="vi-VN"/>
        </w:rPr>
        <w:t>ừ</w:t>
      </w:r>
      <w:r w:rsidRPr="00621391">
        <w:rPr>
          <w:rFonts w:ascii=".VnTime" w:hAnsi=".VnTime"/>
          <w:sz w:val="26"/>
          <w:szCs w:val="26"/>
        </w:rPr>
        <w:t xml:space="preserve"> </w:t>
      </w:r>
      <w:proofErr w:type="spellStart"/>
      <w:r w:rsidRPr="00621391">
        <w:rPr>
          <w:rFonts w:ascii=".VnTime" w:hAnsi=".VnTime"/>
          <w:sz w:val="26"/>
          <w:szCs w:val="26"/>
        </w:rPr>
        <w:t>chØ</w:t>
      </w:r>
      <w:proofErr w:type="spellEnd"/>
      <w:r w:rsidRPr="00621391">
        <w:rPr>
          <w:rFonts w:ascii=".VnTime" w:hAnsi=".VnTime"/>
          <w:sz w:val="26"/>
          <w:szCs w:val="26"/>
        </w:rPr>
        <w:t xml:space="preserve"> </w:t>
      </w:r>
      <w:proofErr w:type="spellStart"/>
      <w:r w:rsidRPr="00621391">
        <w:rPr>
          <w:rFonts w:ascii=".VnTime" w:hAnsi=".VnTime"/>
          <w:sz w:val="26"/>
          <w:szCs w:val="26"/>
        </w:rPr>
        <w:t>ng­êi</w:t>
      </w:r>
      <w:proofErr w:type="spellEnd"/>
      <w:r w:rsidRPr="00621391">
        <w:rPr>
          <w:rFonts w:ascii=".VnTime" w:hAnsi=".VnTime"/>
          <w:sz w:val="26"/>
          <w:szCs w:val="26"/>
        </w:rPr>
        <w:t xml:space="preserve"> </w:t>
      </w:r>
      <w:proofErr w:type="spellStart"/>
      <w:r w:rsidRPr="00621391">
        <w:rPr>
          <w:rFonts w:ascii=".VnTime" w:hAnsi=".VnTime"/>
          <w:sz w:val="26"/>
          <w:szCs w:val="26"/>
        </w:rPr>
        <w:t>lµm</w:t>
      </w:r>
      <w:proofErr w:type="spellEnd"/>
      <w:r w:rsidRPr="00621391">
        <w:rPr>
          <w:rFonts w:ascii=".VnTime" w:hAnsi=".VnTime"/>
          <w:sz w:val="26"/>
          <w:szCs w:val="26"/>
        </w:rPr>
        <w:t xml:space="preserve"> </w:t>
      </w:r>
      <w:proofErr w:type="spellStart"/>
      <w:r w:rsidRPr="00621391">
        <w:rPr>
          <w:sz w:val="26"/>
          <w:szCs w:val="26"/>
        </w:rPr>
        <w:t>tân</w:t>
      </w:r>
      <w:proofErr w:type="spellEnd"/>
      <w:r w:rsidRPr="00621391">
        <w:rPr>
          <w:sz w:val="26"/>
          <w:szCs w:val="26"/>
        </w:rPr>
        <w:t xml:space="preserve"> ng</w:t>
      </w:r>
      <w:r w:rsidRPr="00621391">
        <w:rPr>
          <w:sz w:val="26"/>
          <w:szCs w:val="26"/>
          <w:lang w:val="vi-VN"/>
        </w:rPr>
        <w:t>ữ</w:t>
      </w:r>
      <w:r w:rsidRPr="00621391">
        <w:rPr>
          <w:rFonts w:ascii=".VnTime" w:hAnsi=".VnTime"/>
          <w:sz w:val="26"/>
          <w:szCs w:val="26"/>
        </w:rPr>
        <w:t xml:space="preserve"> </w:t>
      </w:r>
      <w:proofErr w:type="spellStart"/>
      <w:r w:rsidRPr="00621391">
        <w:rPr>
          <w:rFonts w:ascii=".VnTime" w:hAnsi=".VnTime"/>
          <w:sz w:val="26"/>
          <w:szCs w:val="26"/>
        </w:rPr>
        <w:t>trong</w:t>
      </w:r>
      <w:proofErr w:type="spellEnd"/>
      <w:r w:rsidRPr="00621391">
        <w:rPr>
          <w:rFonts w:ascii=".VnTime" w:hAnsi=".VnTime"/>
          <w:sz w:val="26"/>
          <w:szCs w:val="26"/>
        </w:rPr>
        <w:t xml:space="preserve"> </w:t>
      </w:r>
      <w:proofErr w:type="spellStart"/>
      <w:r w:rsidRPr="00621391">
        <w:rPr>
          <w:sz w:val="26"/>
          <w:szCs w:val="26"/>
        </w:rPr>
        <w:t>mệnh</w:t>
      </w:r>
      <w:proofErr w:type="spellEnd"/>
      <w:r w:rsidRPr="00621391">
        <w:rPr>
          <w:sz w:val="26"/>
          <w:szCs w:val="26"/>
        </w:rPr>
        <w:t xml:space="preserve"> </w:t>
      </w:r>
      <w:proofErr w:type="spellStart"/>
      <w:r w:rsidRPr="00621391">
        <w:rPr>
          <w:sz w:val="26"/>
          <w:szCs w:val="26"/>
        </w:rPr>
        <w:t>đề</w:t>
      </w:r>
      <w:proofErr w:type="spellEnd"/>
      <w:r w:rsidRPr="00621391">
        <w:rPr>
          <w:sz w:val="26"/>
          <w:szCs w:val="26"/>
        </w:rPr>
        <w:t xml:space="preserve"> </w:t>
      </w:r>
      <w:proofErr w:type="spellStart"/>
      <w:r w:rsidRPr="00621391">
        <w:rPr>
          <w:sz w:val="26"/>
          <w:szCs w:val="26"/>
        </w:rPr>
        <w:t>quan</w:t>
      </w:r>
      <w:proofErr w:type="spellEnd"/>
      <w:r w:rsidRPr="00621391">
        <w:rPr>
          <w:sz w:val="26"/>
          <w:szCs w:val="26"/>
        </w:rPr>
        <w:t xml:space="preserve"> </w:t>
      </w:r>
      <w:proofErr w:type="spellStart"/>
      <w:r w:rsidRPr="00621391">
        <w:rPr>
          <w:sz w:val="26"/>
          <w:szCs w:val="26"/>
        </w:rPr>
        <w:t>hệ</w:t>
      </w:r>
      <w:proofErr w:type="spellEnd"/>
      <w:r w:rsidRPr="00621391">
        <w:rPr>
          <w:sz w:val="26"/>
          <w:szCs w:val="26"/>
        </w:rPr>
        <w:t xml:space="preserve">. </w:t>
      </w:r>
    </w:p>
    <w:p w14:paraId="59697C6C" w14:textId="77777777" w:rsidR="000C4949" w:rsidRPr="00621391" w:rsidRDefault="000C4949" w:rsidP="000C4949">
      <w:pPr>
        <w:rPr>
          <w:rFonts w:ascii=".VnTime" w:hAnsi=".VnTime"/>
          <w:sz w:val="26"/>
          <w:szCs w:val="26"/>
        </w:rPr>
      </w:pPr>
      <w:r w:rsidRPr="00621391">
        <w:rPr>
          <w:rFonts w:ascii=".VnTime" w:hAnsi=".VnTime"/>
          <w:sz w:val="26"/>
          <w:szCs w:val="26"/>
        </w:rPr>
        <w:tab/>
      </w:r>
      <w:proofErr w:type="spellStart"/>
      <w:proofErr w:type="gramStart"/>
      <w:r w:rsidRPr="00621391">
        <w:rPr>
          <w:rFonts w:ascii=".VnTime" w:hAnsi=".VnTime"/>
          <w:sz w:val="26"/>
          <w:szCs w:val="26"/>
        </w:rPr>
        <w:t>Vd</w:t>
      </w:r>
      <w:proofErr w:type="spellEnd"/>
      <w:r w:rsidRPr="00621391">
        <w:rPr>
          <w:rFonts w:ascii=".VnTime" w:hAnsi=".VnTime"/>
          <w:sz w:val="26"/>
          <w:szCs w:val="26"/>
        </w:rPr>
        <w:t xml:space="preserve"> :</w:t>
      </w:r>
      <w:proofErr w:type="gramEnd"/>
      <w:r w:rsidRPr="00621391">
        <w:rPr>
          <w:rFonts w:ascii=".VnTime" w:hAnsi=".VnTime"/>
          <w:sz w:val="26"/>
          <w:szCs w:val="26"/>
        </w:rPr>
        <w:t xml:space="preserve"> </w:t>
      </w:r>
      <w:r w:rsidRPr="00621391">
        <w:rPr>
          <w:rFonts w:ascii=".VnTime" w:hAnsi=".VnTime"/>
          <w:sz w:val="26"/>
          <w:szCs w:val="26"/>
        </w:rPr>
        <w:tab/>
        <w:t xml:space="preserve">I met </w:t>
      </w:r>
      <w:r w:rsidRPr="00621391">
        <w:rPr>
          <w:rFonts w:ascii=".VnTime" w:hAnsi=".VnTime"/>
          <w:sz w:val="26"/>
          <w:szCs w:val="26"/>
          <w:u w:val="single"/>
        </w:rPr>
        <w:t>the girl</w:t>
      </w:r>
      <w:r w:rsidRPr="00621391">
        <w:rPr>
          <w:rFonts w:ascii=".VnTime" w:hAnsi=".VnTime"/>
          <w:sz w:val="26"/>
          <w:szCs w:val="26"/>
        </w:rPr>
        <w:t xml:space="preserve"> . You helped </w:t>
      </w:r>
      <w:r w:rsidRPr="00621391">
        <w:rPr>
          <w:rFonts w:ascii=".VnTime" w:hAnsi=".VnTime"/>
          <w:sz w:val="26"/>
          <w:szCs w:val="26"/>
          <w:u w:val="single"/>
        </w:rPr>
        <w:t>her</w:t>
      </w:r>
      <w:r w:rsidR="002733A1">
        <w:rPr>
          <w:rFonts w:ascii=".VnTime" w:hAnsi=".VnTime"/>
          <w:sz w:val="26"/>
          <w:szCs w:val="26"/>
        </w:rPr>
        <w:t xml:space="preserve"> yesterday</w:t>
      </w:r>
    </w:p>
    <w:p w14:paraId="3ED73119" w14:textId="77777777" w:rsidR="000C4949" w:rsidRPr="00621391" w:rsidRDefault="000C4949" w:rsidP="000C4949">
      <w:pPr>
        <w:rPr>
          <w:rFonts w:ascii="Arial" w:hAnsi="Arial" w:cs="Arial"/>
          <w:sz w:val="26"/>
          <w:szCs w:val="26"/>
        </w:rPr>
      </w:pPr>
      <w:r w:rsidRPr="00621391">
        <w:rPr>
          <w:rFonts w:ascii=".VnTime" w:hAnsi=".VnTime"/>
          <w:sz w:val="26"/>
          <w:szCs w:val="26"/>
        </w:rPr>
        <w:tab/>
      </w:r>
      <w:r w:rsidRPr="00621391">
        <w:rPr>
          <w:rFonts w:ascii=".VnTime" w:hAnsi=".VnTime"/>
          <w:sz w:val="26"/>
          <w:szCs w:val="26"/>
        </w:rPr>
        <w:tab/>
        <w:t xml:space="preserve">I met the girl </w:t>
      </w:r>
      <w:r w:rsidRPr="00621391">
        <w:rPr>
          <w:rFonts w:ascii=".VnTime" w:hAnsi=".VnTime"/>
          <w:sz w:val="26"/>
          <w:szCs w:val="26"/>
          <w:u w:val="single"/>
        </w:rPr>
        <w:t>whom</w:t>
      </w:r>
      <w:r w:rsidR="002733A1">
        <w:rPr>
          <w:rFonts w:ascii=".VnTime" w:hAnsi=".VnTime"/>
          <w:sz w:val="26"/>
          <w:szCs w:val="26"/>
        </w:rPr>
        <w:t xml:space="preserve"> you helped </w:t>
      </w:r>
      <w:r w:rsidRPr="00621391">
        <w:rPr>
          <w:rFonts w:ascii=".VnTime" w:hAnsi=".VnTime"/>
          <w:sz w:val="26"/>
          <w:szCs w:val="26"/>
        </w:rPr>
        <w:t>yesterday</w:t>
      </w:r>
    </w:p>
    <w:p w14:paraId="60835B34" w14:textId="77777777" w:rsidR="000C4949" w:rsidRPr="00621391" w:rsidRDefault="000C4949" w:rsidP="000C4949">
      <w:pPr>
        <w:rPr>
          <w:rFonts w:ascii="VNI-Times" w:hAnsi="VNI-Times"/>
          <w:color w:val="000000" w:themeColor="text1"/>
          <w:sz w:val="26"/>
          <w:szCs w:val="26"/>
        </w:rPr>
      </w:pPr>
      <w:r w:rsidRPr="00621391">
        <w:rPr>
          <w:b/>
          <w:color w:val="000000" w:themeColor="text1"/>
          <w:sz w:val="26"/>
          <w:szCs w:val="26"/>
          <w:u w:val="single"/>
        </w:rPr>
        <w:t>3/ Which</w:t>
      </w:r>
      <w:r w:rsidRPr="00621391">
        <w:rPr>
          <w:b/>
          <w:color w:val="000000" w:themeColor="text1"/>
          <w:sz w:val="26"/>
          <w:szCs w:val="26"/>
        </w:rPr>
        <w:t xml:space="preserve"> </w:t>
      </w:r>
      <w:proofErr w:type="gramStart"/>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vaät</w:t>
      </w:r>
      <w:proofErr w:type="spellEnd"/>
      <w:proofErr w:type="gram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maø</w:t>
      </w:r>
      <w:proofErr w:type="spellEnd"/>
      <w:r w:rsidRPr="00621391">
        <w:rPr>
          <w:rFonts w:ascii="VNI-Times" w:hAnsi="VNI-Times"/>
          <w:color w:val="000000" w:themeColor="text1"/>
          <w:sz w:val="26"/>
          <w:szCs w:val="26"/>
        </w:rPr>
        <w:t>) :</w:t>
      </w:r>
      <w:r w:rsidRPr="00621391">
        <w:rPr>
          <w:rFonts w:ascii=".VnTime" w:hAnsi=".VnTime"/>
          <w:sz w:val="26"/>
          <w:szCs w:val="26"/>
        </w:rPr>
        <w:t xml:space="preserve"> </w:t>
      </w:r>
      <w:proofErr w:type="spellStart"/>
      <w:r w:rsidRPr="00621391">
        <w:rPr>
          <w:rFonts w:ascii=".VnTime" w:hAnsi=".VnTime"/>
          <w:sz w:val="26"/>
          <w:szCs w:val="26"/>
        </w:rPr>
        <w:t>Dïng</w:t>
      </w:r>
      <w:proofErr w:type="spellEnd"/>
      <w:r w:rsidRPr="00621391">
        <w:rPr>
          <w:rFonts w:ascii=".VnTime" w:hAnsi=".VnTime"/>
          <w:sz w:val="26"/>
          <w:szCs w:val="26"/>
        </w:rPr>
        <w:t xml:space="preserve"> ®Ó </w:t>
      </w:r>
      <w:proofErr w:type="spellStart"/>
      <w:r w:rsidRPr="00621391">
        <w:rPr>
          <w:rFonts w:ascii=".VnTime" w:hAnsi=".VnTime"/>
          <w:sz w:val="26"/>
          <w:szCs w:val="26"/>
        </w:rPr>
        <w:t>thay</w:t>
      </w:r>
      <w:proofErr w:type="spellEnd"/>
      <w:r w:rsidRPr="00621391">
        <w:rPr>
          <w:rFonts w:ascii=".VnTime" w:hAnsi=".VnTime"/>
          <w:sz w:val="26"/>
          <w:szCs w:val="26"/>
        </w:rPr>
        <w:t xml:space="preserve"> </w:t>
      </w:r>
      <w:proofErr w:type="spellStart"/>
      <w:r w:rsidRPr="00621391">
        <w:rPr>
          <w:rFonts w:ascii=".VnTime" w:hAnsi=".VnTime"/>
          <w:sz w:val="26"/>
          <w:szCs w:val="26"/>
        </w:rPr>
        <w:t>thÕ</w:t>
      </w:r>
      <w:proofErr w:type="spellEnd"/>
      <w:r w:rsidRPr="00621391">
        <w:rPr>
          <w:rFonts w:ascii=".VnTime" w:hAnsi=".VnTime"/>
          <w:sz w:val="26"/>
          <w:szCs w:val="26"/>
        </w:rPr>
        <w:t xml:space="preserve"> </w:t>
      </w:r>
      <w:proofErr w:type="spellStart"/>
      <w:r w:rsidRPr="00621391">
        <w:rPr>
          <w:rFonts w:ascii=".VnTime" w:hAnsi=".VnTime"/>
          <w:sz w:val="26"/>
          <w:szCs w:val="26"/>
        </w:rPr>
        <w:t>cho</w:t>
      </w:r>
      <w:proofErr w:type="spellEnd"/>
      <w:r w:rsidRPr="00621391">
        <w:rPr>
          <w:rFonts w:ascii=".VnTime" w:hAnsi=".VnTime"/>
          <w:sz w:val="26"/>
          <w:szCs w:val="26"/>
        </w:rPr>
        <w:t xml:space="preserve"> </w:t>
      </w:r>
      <w:r w:rsidRPr="00621391">
        <w:rPr>
          <w:sz w:val="26"/>
          <w:szCs w:val="26"/>
        </w:rPr>
        <w:t>t</w:t>
      </w:r>
      <w:r w:rsidRPr="00621391">
        <w:rPr>
          <w:sz w:val="26"/>
          <w:szCs w:val="26"/>
          <w:lang w:val="vi-VN"/>
        </w:rPr>
        <w:t>ừ</w:t>
      </w:r>
      <w:r w:rsidRPr="00621391">
        <w:rPr>
          <w:rFonts w:ascii=".VnTime" w:hAnsi=".VnTime"/>
          <w:sz w:val="26"/>
          <w:szCs w:val="26"/>
        </w:rPr>
        <w:t xml:space="preserve"> </w:t>
      </w:r>
      <w:proofErr w:type="spellStart"/>
      <w:r>
        <w:rPr>
          <w:sz w:val="26"/>
          <w:szCs w:val="26"/>
        </w:rPr>
        <w:t>chỉ</w:t>
      </w:r>
      <w:proofErr w:type="spellEnd"/>
      <w:r w:rsidRPr="00D11BD0">
        <w:rPr>
          <w:sz w:val="26"/>
          <w:szCs w:val="26"/>
        </w:rPr>
        <w:t xml:space="preserve"> </w:t>
      </w:r>
      <w:proofErr w:type="spellStart"/>
      <w:r w:rsidRPr="00D11BD0">
        <w:rPr>
          <w:sz w:val="26"/>
          <w:szCs w:val="26"/>
        </w:rPr>
        <w:t>vật</w:t>
      </w:r>
      <w:proofErr w:type="spellEnd"/>
      <w:r w:rsidRPr="00621391">
        <w:rPr>
          <w:rFonts w:ascii="Arial" w:hAnsi="Arial" w:cs="Arial"/>
          <w:sz w:val="26"/>
          <w:szCs w:val="26"/>
        </w:rPr>
        <w:t xml:space="preserve"> </w:t>
      </w:r>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laøm</w:t>
      </w:r>
      <w:proofErr w:type="spell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ch</w:t>
      </w:r>
      <w:r w:rsidRPr="00621391">
        <w:rPr>
          <w:color w:val="000000" w:themeColor="text1"/>
          <w:sz w:val="26"/>
          <w:szCs w:val="26"/>
        </w:rPr>
        <w:t>ủ</w:t>
      </w:r>
      <w:proofErr w:type="spellEnd"/>
      <w:r w:rsidRPr="00621391">
        <w:rPr>
          <w:color w:val="000000" w:themeColor="text1"/>
          <w:sz w:val="26"/>
          <w:szCs w:val="26"/>
        </w:rPr>
        <w:t xml:space="preserve"> </w:t>
      </w:r>
      <w:proofErr w:type="spellStart"/>
      <w:r w:rsidRPr="00621391">
        <w:rPr>
          <w:color w:val="000000" w:themeColor="text1"/>
          <w:sz w:val="26"/>
          <w:szCs w:val="26"/>
        </w:rPr>
        <w:t>ngữ</w:t>
      </w:r>
      <w:proofErr w:type="spellEnd"/>
      <w:r w:rsidRPr="00621391">
        <w:rPr>
          <w:color w:val="000000" w:themeColor="text1"/>
          <w:sz w:val="26"/>
          <w:szCs w:val="26"/>
        </w:rPr>
        <w:t xml:space="preserve"> </w:t>
      </w:r>
      <w:proofErr w:type="spellStart"/>
      <w:r w:rsidRPr="00621391">
        <w:rPr>
          <w:color w:val="000000" w:themeColor="text1"/>
          <w:sz w:val="26"/>
          <w:szCs w:val="26"/>
        </w:rPr>
        <w:t>hoặc</w:t>
      </w:r>
      <w:proofErr w:type="spellEnd"/>
      <w:r w:rsidRPr="00621391">
        <w:rPr>
          <w:color w:val="000000" w:themeColor="text1"/>
          <w:sz w:val="26"/>
          <w:szCs w:val="26"/>
        </w:rPr>
        <w:t xml:space="preserve"> </w:t>
      </w:r>
      <w:proofErr w:type="spellStart"/>
      <w:r w:rsidRPr="00621391">
        <w:rPr>
          <w:color w:val="000000" w:themeColor="text1"/>
          <w:sz w:val="26"/>
          <w:szCs w:val="26"/>
        </w:rPr>
        <w:t>tân</w:t>
      </w:r>
      <w:proofErr w:type="spellEnd"/>
      <w:r w:rsidRPr="00621391">
        <w:rPr>
          <w:color w:val="000000" w:themeColor="text1"/>
          <w:sz w:val="26"/>
          <w:szCs w:val="26"/>
        </w:rPr>
        <w:t xml:space="preserve"> </w:t>
      </w:r>
      <w:proofErr w:type="spellStart"/>
      <w:r w:rsidRPr="00621391">
        <w:rPr>
          <w:color w:val="000000" w:themeColor="text1"/>
          <w:sz w:val="26"/>
          <w:szCs w:val="26"/>
        </w:rPr>
        <w:t>ngữ</w:t>
      </w:r>
      <w:proofErr w:type="spellEnd"/>
      <w:r>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trong</w:t>
      </w:r>
      <w:proofErr w:type="spell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meänh</w:t>
      </w:r>
      <w:proofErr w:type="spell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ñeà</w:t>
      </w:r>
      <w:proofErr w:type="spell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quan</w:t>
      </w:r>
      <w:proofErr w:type="spellEnd"/>
      <w:r w:rsidRPr="00621391">
        <w:rPr>
          <w:rFonts w:ascii="VNI-Times" w:hAnsi="VNI-Times"/>
          <w:color w:val="000000" w:themeColor="text1"/>
          <w:sz w:val="26"/>
          <w:szCs w:val="26"/>
        </w:rPr>
        <w:t xml:space="preserve"> </w:t>
      </w:r>
      <w:proofErr w:type="spellStart"/>
      <w:r w:rsidRPr="00621391">
        <w:rPr>
          <w:rFonts w:ascii="VNI-Times" w:hAnsi="VNI-Times"/>
          <w:color w:val="000000" w:themeColor="text1"/>
          <w:sz w:val="26"/>
          <w:szCs w:val="26"/>
        </w:rPr>
        <w:t>heä</w:t>
      </w:r>
      <w:proofErr w:type="spellEnd"/>
    </w:p>
    <w:p w14:paraId="2A4ED2E7" w14:textId="77777777" w:rsidR="000C4949" w:rsidRPr="00621391" w:rsidRDefault="000C4949" w:rsidP="000C4949">
      <w:pPr>
        <w:rPr>
          <w:color w:val="000000" w:themeColor="text1"/>
          <w:sz w:val="26"/>
          <w:szCs w:val="26"/>
        </w:rPr>
      </w:pPr>
      <w:r w:rsidRPr="00621391">
        <w:rPr>
          <w:b/>
          <w:color w:val="000000" w:themeColor="text1"/>
          <w:sz w:val="26"/>
          <w:szCs w:val="26"/>
        </w:rPr>
        <w:lastRenderedPageBreak/>
        <w:t xml:space="preserve">Ex. </w:t>
      </w:r>
      <w:r w:rsidRPr="00621391">
        <w:rPr>
          <w:color w:val="000000" w:themeColor="text1"/>
          <w:sz w:val="26"/>
          <w:szCs w:val="26"/>
        </w:rPr>
        <w:t xml:space="preserve">Easter is a joyful </w:t>
      </w:r>
      <w:proofErr w:type="gramStart"/>
      <w:r w:rsidRPr="00621391">
        <w:rPr>
          <w:color w:val="000000" w:themeColor="text1"/>
          <w:sz w:val="26"/>
          <w:szCs w:val="26"/>
        </w:rPr>
        <w:t>festival .</w:t>
      </w:r>
      <w:proofErr w:type="gramEnd"/>
      <w:r w:rsidRPr="00621391">
        <w:rPr>
          <w:color w:val="000000" w:themeColor="text1"/>
          <w:sz w:val="26"/>
          <w:szCs w:val="26"/>
        </w:rPr>
        <w:t xml:space="preserve"> It is celebrated in many countries</w:t>
      </w:r>
    </w:p>
    <w:p w14:paraId="2CFDA8CF" w14:textId="77777777" w:rsidR="000C4949" w:rsidRPr="00621391" w:rsidRDefault="000C4949" w:rsidP="000C4949">
      <w:pPr>
        <w:rPr>
          <w:color w:val="000000" w:themeColor="text1"/>
          <w:sz w:val="26"/>
          <w:szCs w:val="26"/>
          <w:u w:val="single"/>
        </w:rPr>
      </w:pPr>
      <w:r w:rsidRPr="00621391">
        <w:rPr>
          <w:color w:val="000000" w:themeColor="text1"/>
          <w:sz w:val="26"/>
          <w:szCs w:val="26"/>
        </w:rPr>
        <w:t xml:space="preserve">- &gt; Easter is a joyful festival </w:t>
      </w:r>
      <w:r w:rsidRPr="00621391">
        <w:rPr>
          <w:color w:val="000000" w:themeColor="text1"/>
          <w:sz w:val="26"/>
          <w:szCs w:val="26"/>
          <w:u w:val="single"/>
        </w:rPr>
        <w:t>which is celebrated in many countries</w:t>
      </w:r>
    </w:p>
    <w:p w14:paraId="1A41CC37" w14:textId="77777777" w:rsidR="000C4949" w:rsidRPr="00621391" w:rsidRDefault="000C4949" w:rsidP="000C4949">
      <w:pPr>
        <w:rPr>
          <w:color w:val="000000" w:themeColor="text1"/>
          <w:sz w:val="26"/>
          <w:szCs w:val="26"/>
        </w:rPr>
      </w:pPr>
      <w:r w:rsidRPr="00621391">
        <w:rPr>
          <w:b/>
          <w:color w:val="000000" w:themeColor="text1"/>
          <w:sz w:val="26"/>
          <w:szCs w:val="26"/>
        </w:rPr>
        <w:t xml:space="preserve">4 </w:t>
      </w:r>
      <w:r w:rsidRPr="00621391">
        <w:rPr>
          <w:b/>
          <w:color w:val="000000" w:themeColor="text1"/>
          <w:sz w:val="26"/>
          <w:szCs w:val="26"/>
          <w:u w:val="single"/>
        </w:rPr>
        <w:t>/ That</w:t>
      </w:r>
      <w:r w:rsidRPr="00621391">
        <w:rPr>
          <w:b/>
          <w:color w:val="000000" w:themeColor="text1"/>
          <w:sz w:val="26"/>
          <w:szCs w:val="26"/>
        </w:rPr>
        <w:t xml:space="preserve"> (</w:t>
      </w:r>
      <w:proofErr w:type="spellStart"/>
      <w:r w:rsidRPr="00621391">
        <w:rPr>
          <w:color w:val="000000" w:themeColor="text1"/>
          <w:sz w:val="26"/>
          <w:szCs w:val="26"/>
        </w:rPr>
        <w:t>người</w:t>
      </w:r>
      <w:proofErr w:type="spellEnd"/>
      <w:r w:rsidRPr="00621391">
        <w:rPr>
          <w:color w:val="000000" w:themeColor="text1"/>
          <w:sz w:val="26"/>
          <w:szCs w:val="26"/>
        </w:rPr>
        <w:t xml:space="preserve"> </w:t>
      </w:r>
      <w:proofErr w:type="spellStart"/>
      <w:r w:rsidRPr="00621391">
        <w:rPr>
          <w:color w:val="000000" w:themeColor="text1"/>
          <w:sz w:val="26"/>
          <w:szCs w:val="26"/>
        </w:rPr>
        <w:t>mà</w:t>
      </w:r>
      <w:proofErr w:type="spellEnd"/>
      <w:r w:rsidRPr="00621391">
        <w:rPr>
          <w:color w:val="000000" w:themeColor="text1"/>
          <w:sz w:val="26"/>
          <w:szCs w:val="26"/>
        </w:rPr>
        <w:t xml:space="preserve">, </w:t>
      </w:r>
      <w:proofErr w:type="spellStart"/>
      <w:r w:rsidRPr="00621391">
        <w:rPr>
          <w:color w:val="000000" w:themeColor="text1"/>
          <w:sz w:val="26"/>
          <w:szCs w:val="26"/>
        </w:rPr>
        <w:t>vật</w:t>
      </w:r>
      <w:proofErr w:type="spellEnd"/>
      <w:r w:rsidRPr="00621391">
        <w:rPr>
          <w:color w:val="000000" w:themeColor="text1"/>
          <w:sz w:val="26"/>
          <w:szCs w:val="26"/>
        </w:rPr>
        <w:t xml:space="preserve"> </w:t>
      </w:r>
      <w:proofErr w:type="spellStart"/>
      <w:r w:rsidRPr="00621391">
        <w:rPr>
          <w:color w:val="000000" w:themeColor="text1"/>
          <w:sz w:val="26"/>
          <w:szCs w:val="26"/>
        </w:rPr>
        <w:t>mà</w:t>
      </w:r>
      <w:proofErr w:type="spellEnd"/>
      <w:r w:rsidRPr="00621391">
        <w:rPr>
          <w:color w:val="000000" w:themeColor="text1"/>
          <w:sz w:val="26"/>
          <w:szCs w:val="26"/>
        </w:rPr>
        <w:t>):</w:t>
      </w:r>
      <w:r w:rsidRPr="00621391">
        <w:rPr>
          <w:rFonts w:ascii=".VnTime" w:hAnsi=".VnTime"/>
          <w:sz w:val="26"/>
          <w:szCs w:val="26"/>
        </w:rPr>
        <w:t xml:space="preserve"> </w:t>
      </w:r>
      <w:proofErr w:type="spellStart"/>
      <w:r w:rsidRPr="00621391">
        <w:rPr>
          <w:rFonts w:ascii=".VnTime" w:hAnsi=".VnTime"/>
          <w:sz w:val="26"/>
          <w:szCs w:val="26"/>
        </w:rPr>
        <w:t>Dïng</w:t>
      </w:r>
      <w:proofErr w:type="spellEnd"/>
      <w:r w:rsidRPr="00621391">
        <w:rPr>
          <w:rFonts w:ascii=".VnTime" w:hAnsi=".VnTime"/>
          <w:sz w:val="26"/>
          <w:szCs w:val="26"/>
        </w:rPr>
        <w:t xml:space="preserve"> ®Ó </w:t>
      </w:r>
      <w:proofErr w:type="spellStart"/>
      <w:r w:rsidRPr="00621391">
        <w:rPr>
          <w:rFonts w:ascii=".VnTime" w:hAnsi=".VnTime"/>
          <w:sz w:val="26"/>
          <w:szCs w:val="26"/>
        </w:rPr>
        <w:t>thay</w:t>
      </w:r>
      <w:proofErr w:type="spellEnd"/>
      <w:r w:rsidRPr="00621391">
        <w:rPr>
          <w:rFonts w:ascii=".VnTime" w:hAnsi=".VnTime"/>
          <w:sz w:val="26"/>
          <w:szCs w:val="26"/>
        </w:rPr>
        <w:t xml:space="preserve"> </w:t>
      </w:r>
      <w:proofErr w:type="spellStart"/>
      <w:r w:rsidRPr="00621391">
        <w:rPr>
          <w:rFonts w:ascii=".VnTime" w:hAnsi=".VnTime"/>
          <w:sz w:val="26"/>
          <w:szCs w:val="26"/>
        </w:rPr>
        <w:t>thÕ</w:t>
      </w:r>
      <w:proofErr w:type="spellEnd"/>
      <w:r w:rsidRPr="00621391">
        <w:rPr>
          <w:rFonts w:ascii=".VnTime" w:hAnsi=".VnTime"/>
          <w:sz w:val="26"/>
          <w:szCs w:val="26"/>
        </w:rPr>
        <w:t xml:space="preserve"> </w:t>
      </w:r>
      <w:proofErr w:type="spellStart"/>
      <w:r w:rsidRPr="00621391">
        <w:rPr>
          <w:rFonts w:ascii=".VnTime" w:hAnsi=".VnTime"/>
          <w:sz w:val="26"/>
          <w:szCs w:val="26"/>
        </w:rPr>
        <w:t>cho</w:t>
      </w:r>
      <w:proofErr w:type="spellEnd"/>
      <w:r w:rsidRPr="00621391">
        <w:rPr>
          <w:rFonts w:ascii=".VnTime" w:hAnsi=".VnTime"/>
          <w:sz w:val="26"/>
          <w:szCs w:val="26"/>
        </w:rPr>
        <w:t xml:space="preserve"> </w:t>
      </w:r>
      <w:r w:rsidRPr="00621391">
        <w:rPr>
          <w:sz w:val="26"/>
          <w:szCs w:val="26"/>
        </w:rPr>
        <w:t>t</w:t>
      </w:r>
      <w:r w:rsidRPr="00621391">
        <w:rPr>
          <w:sz w:val="26"/>
          <w:szCs w:val="26"/>
          <w:lang w:val="vi-VN"/>
        </w:rPr>
        <w:t>ừ</w:t>
      </w:r>
      <w:r w:rsidRPr="00621391">
        <w:rPr>
          <w:sz w:val="26"/>
          <w:szCs w:val="26"/>
        </w:rPr>
        <w:t xml:space="preserve"> </w:t>
      </w:r>
      <w:proofErr w:type="spellStart"/>
      <w:r w:rsidRPr="00621391">
        <w:rPr>
          <w:sz w:val="26"/>
          <w:szCs w:val="26"/>
        </w:rPr>
        <w:t>cho</w:t>
      </w:r>
      <w:proofErr w:type="spellEnd"/>
      <w:r w:rsidRPr="00621391">
        <w:rPr>
          <w:sz w:val="26"/>
          <w:szCs w:val="26"/>
        </w:rPr>
        <w:t xml:space="preserve"> </w:t>
      </w:r>
      <w:proofErr w:type="spellStart"/>
      <w:r w:rsidRPr="00621391">
        <w:rPr>
          <w:sz w:val="26"/>
          <w:szCs w:val="26"/>
        </w:rPr>
        <w:t>vật</w:t>
      </w:r>
      <w:proofErr w:type="spellEnd"/>
      <w:r w:rsidRPr="00621391">
        <w:rPr>
          <w:sz w:val="26"/>
          <w:szCs w:val="26"/>
        </w:rPr>
        <w:t>/</w:t>
      </w:r>
      <w:r w:rsidRPr="00621391">
        <w:rPr>
          <w:color w:val="000000" w:themeColor="text1"/>
          <w:sz w:val="26"/>
          <w:szCs w:val="26"/>
        </w:rPr>
        <w:t xml:space="preserve">con </w:t>
      </w:r>
      <w:proofErr w:type="spellStart"/>
      <w:r w:rsidRPr="00621391">
        <w:rPr>
          <w:color w:val="000000" w:themeColor="text1"/>
          <w:sz w:val="26"/>
          <w:szCs w:val="26"/>
        </w:rPr>
        <w:t>vật</w:t>
      </w:r>
      <w:proofErr w:type="spellEnd"/>
      <w:r w:rsidRPr="00621391">
        <w:rPr>
          <w:color w:val="000000" w:themeColor="text1"/>
          <w:sz w:val="26"/>
          <w:szCs w:val="26"/>
        </w:rPr>
        <w:t xml:space="preserve"> </w:t>
      </w:r>
      <w:proofErr w:type="spellStart"/>
      <w:r w:rsidRPr="00621391">
        <w:rPr>
          <w:color w:val="000000" w:themeColor="text1"/>
          <w:sz w:val="26"/>
          <w:szCs w:val="26"/>
        </w:rPr>
        <w:t>hoặc</w:t>
      </w:r>
      <w:proofErr w:type="spellEnd"/>
      <w:r w:rsidRPr="00621391">
        <w:rPr>
          <w:color w:val="000000" w:themeColor="text1"/>
          <w:sz w:val="26"/>
          <w:szCs w:val="26"/>
        </w:rPr>
        <w:t xml:space="preserve"> </w:t>
      </w:r>
      <w:proofErr w:type="spellStart"/>
      <w:r w:rsidRPr="00621391">
        <w:rPr>
          <w:color w:val="000000" w:themeColor="text1"/>
          <w:sz w:val="26"/>
          <w:szCs w:val="26"/>
        </w:rPr>
        <w:t>người</w:t>
      </w:r>
      <w:proofErr w:type="spellEnd"/>
      <w:r w:rsidRPr="00621391">
        <w:rPr>
          <w:color w:val="000000" w:themeColor="text1"/>
          <w:sz w:val="26"/>
          <w:szCs w:val="26"/>
        </w:rPr>
        <w:t xml:space="preserve"> </w:t>
      </w:r>
      <w:proofErr w:type="spellStart"/>
      <w:r w:rsidRPr="00621391">
        <w:rPr>
          <w:color w:val="000000" w:themeColor="text1"/>
          <w:sz w:val="26"/>
          <w:szCs w:val="26"/>
        </w:rPr>
        <w:t>làm</w:t>
      </w:r>
      <w:proofErr w:type="spellEnd"/>
      <w:r w:rsidRPr="00621391">
        <w:rPr>
          <w:color w:val="000000" w:themeColor="text1"/>
          <w:sz w:val="26"/>
          <w:szCs w:val="26"/>
        </w:rPr>
        <w:t xml:space="preserve"> </w:t>
      </w:r>
      <w:proofErr w:type="spellStart"/>
      <w:r w:rsidRPr="00621391">
        <w:rPr>
          <w:color w:val="000000" w:themeColor="text1"/>
          <w:sz w:val="26"/>
          <w:szCs w:val="26"/>
        </w:rPr>
        <w:t>chức</w:t>
      </w:r>
      <w:proofErr w:type="spellEnd"/>
      <w:r w:rsidRPr="00621391">
        <w:rPr>
          <w:color w:val="000000" w:themeColor="text1"/>
          <w:sz w:val="26"/>
          <w:szCs w:val="26"/>
        </w:rPr>
        <w:t xml:space="preserve"> </w:t>
      </w:r>
      <w:proofErr w:type="spellStart"/>
      <w:r w:rsidRPr="00621391">
        <w:rPr>
          <w:color w:val="000000" w:themeColor="text1"/>
          <w:sz w:val="26"/>
          <w:szCs w:val="26"/>
        </w:rPr>
        <w:t>năng</w:t>
      </w:r>
      <w:proofErr w:type="spellEnd"/>
      <w:r w:rsidRPr="00621391">
        <w:rPr>
          <w:color w:val="000000" w:themeColor="text1"/>
          <w:sz w:val="26"/>
          <w:szCs w:val="26"/>
        </w:rPr>
        <w:t xml:space="preserve"> </w:t>
      </w:r>
      <w:proofErr w:type="spellStart"/>
      <w:r w:rsidRPr="00621391">
        <w:rPr>
          <w:rFonts w:ascii="VNI-Times" w:hAnsi="VNI-Times"/>
          <w:color w:val="000000" w:themeColor="text1"/>
          <w:sz w:val="26"/>
          <w:szCs w:val="26"/>
        </w:rPr>
        <w:t>ch</w:t>
      </w:r>
      <w:r w:rsidRPr="00621391">
        <w:rPr>
          <w:color w:val="000000" w:themeColor="text1"/>
          <w:sz w:val="26"/>
          <w:szCs w:val="26"/>
        </w:rPr>
        <w:t>ủ</w:t>
      </w:r>
      <w:proofErr w:type="spellEnd"/>
      <w:r w:rsidRPr="00621391">
        <w:rPr>
          <w:color w:val="000000" w:themeColor="text1"/>
          <w:sz w:val="26"/>
          <w:szCs w:val="26"/>
        </w:rPr>
        <w:t xml:space="preserve"> </w:t>
      </w:r>
      <w:proofErr w:type="spellStart"/>
      <w:r w:rsidRPr="00621391">
        <w:rPr>
          <w:color w:val="000000" w:themeColor="text1"/>
          <w:sz w:val="26"/>
          <w:szCs w:val="26"/>
        </w:rPr>
        <w:t>ngữ</w:t>
      </w:r>
      <w:proofErr w:type="spellEnd"/>
      <w:r w:rsidRPr="00621391">
        <w:rPr>
          <w:color w:val="000000" w:themeColor="text1"/>
          <w:sz w:val="26"/>
          <w:szCs w:val="26"/>
        </w:rPr>
        <w:t xml:space="preserve"> </w:t>
      </w:r>
      <w:proofErr w:type="spellStart"/>
      <w:r w:rsidRPr="00621391">
        <w:rPr>
          <w:color w:val="000000" w:themeColor="text1"/>
          <w:sz w:val="26"/>
          <w:szCs w:val="26"/>
        </w:rPr>
        <w:t>hoặc</w:t>
      </w:r>
      <w:proofErr w:type="spellEnd"/>
      <w:r w:rsidRPr="00621391">
        <w:rPr>
          <w:color w:val="000000" w:themeColor="text1"/>
          <w:sz w:val="26"/>
          <w:szCs w:val="26"/>
        </w:rPr>
        <w:t xml:space="preserve"> </w:t>
      </w:r>
      <w:proofErr w:type="spellStart"/>
      <w:r w:rsidRPr="00621391">
        <w:rPr>
          <w:color w:val="000000" w:themeColor="text1"/>
          <w:sz w:val="26"/>
          <w:szCs w:val="26"/>
        </w:rPr>
        <w:t>tân</w:t>
      </w:r>
      <w:proofErr w:type="spellEnd"/>
      <w:r w:rsidRPr="00621391">
        <w:rPr>
          <w:color w:val="000000" w:themeColor="text1"/>
          <w:sz w:val="26"/>
          <w:szCs w:val="26"/>
        </w:rPr>
        <w:t xml:space="preserve"> </w:t>
      </w:r>
      <w:proofErr w:type="spellStart"/>
      <w:r w:rsidRPr="00621391">
        <w:rPr>
          <w:color w:val="000000" w:themeColor="text1"/>
          <w:sz w:val="26"/>
          <w:szCs w:val="26"/>
        </w:rPr>
        <w:t>ngữ</w:t>
      </w:r>
      <w:proofErr w:type="spellEnd"/>
      <w:r w:rsidRPr="00621391">
        <w:rPr>
          <w:rFonts w:ascii="VNI-Times" w:hAnsi="VNI-Times"/>
          <w:color w:val="000000" w:themeColor="text1"/>
          <w:sz w:val="26"/>
          <w:szCs w:val="26"/>
        </w:rPr>
        <w:t xml:space="preserve"> </w:t>
      </w:r>
      <w:proofErr w:type="spellStart"/>
      <w:r w:rsidRPr="00621391">
        <w:rPr>
          <w:color w:val="000000" w:themeColor="text1"/>
          <w:sz w:val="26"/>
          <w:szCs w:val="26"/>
        </w:rPr>
        <w:t>trong</w:t>
      </w:r>
      <w:proofErr w:type="spellEnd"/>
      <w:r w:rsidRPr="00621391">
        <w:rPr>
          <w:color w:val="000000" w:themeColor="text1"/>
          <w:sz w:val="26"/>
          <w:szCs w:val="26"/>
        </w:rPr>
        <w:t xml:space="preserve"> </w:t>
      </w:r>
      <w:proofErr w:type="spellStart"/>
      <w:r w:rsidRPr="00621391">
        <w:rPr>
          <w:color w:val="000000" w:themeColor="text1"/>
          <w:sz w:val="26"/>
          <w:szCs w:val="26"/>
        </w:rPr>
        <w:t>mệnh</w:t>
      </w:r>
      <w:proofErr w:type="spellEnd"/>
      <w:r w:rsidRPr="00621391">
        <w:rPr>
          <w:color w:val="000000" w:themeColor="text1"/>
          <w:sz w:val="26"/>
          <w:szCs w:val="26"/>
        </w:rPr>
        <w:t xml:space="preserve"> </w:t>
      </w:r>
      <w:proofErr w:type="spellStart"/>
      <w:r w:rsidRPr="00621391">
        <w:rPr>
          <w:color w:val="000000" w:themeColor="text1"/>
          <w:sz w:val="26"/>
          <w:szCs w:val="26"/>
        </w:rPr>
        <w:t>đề</w:t>
      </w:r>
      <w:proofErr w:type="spellEnd"/>
      <w:r w:rsidRPr="00621391">
        <w:rPr>
          <w:color w:val="000000" w:themeColor="text1"/>
          <w:sz w:val="26"/>
          <w:szCs w:val="26"/>
        </w:rPr>
        <w:t xml:space="preserve"> </w:t>
      </w:r>
      <w:proofErr w:type="spellStart"/>
      <w:r w:rsidRPr="00621391">
        <w:rPr>
          <w:color w:val="000000" w:themeColor="text1"/>
          <w:sz w:val="26"/>
          <w:szCs w:val="26"/>
        </w:rPr>
        <w:t>quan</w:t>
      </w:r>
      <w:proofErr w:type="spellEnd"/>
      <w:r w:rsidRPr="00621391">
        <w:rPr>
          <w:color w:val="000000" w:themeColor="text1"/>
          <w:sz w:val="26"/>
          <w:szCs w:val="26"/>
        </w:rPr>
        <w:t xml:space="preserve"> </w:t>
      </w:r>
      <w:proofErr w:type="spellStart"/>
      <w:r w:rsidRPr="00621391">
        <w:rPr>
          <w:color w:val="000000" w:themeColor="text1"/>
          <w:sz w:val="26"/>
          <w:szCs w:val="26"/>
        </w:rPr>
        <w:t>hệ</w:t>
      </w:r>
      <w:proofErr w:type="spellEnd"/>
      <w:r w:rsidRPr="00621391">
        <w:rPr>
          <w:color w:val="000000" w:themeColor="text1"/>
          <w:sz w:val="26"/>
          <w:szCs w:val="26"/>
        </w:rPr>
        <w:t xml:space="preserve">. </w:t>
      </w:r>
    </w:p>
    <w:p w14:paraId="69442A9A" w14:textId="77777777" w:rsidR="000C4949" w:rsidRPr="00621391" w:rsidRDefault="000C4949" w:rsidP="000C4949">
      <w:pPr>
        <w:rPr>
          <w:color w:val="000000" w:themeColor="text1"/>
          <w:sz w:val="26"/>
          <w:szCs w:val="26"/>
        </w:rPr>
      </w:pPr>
      <w:r w:rsidRPr="00621391">
        <w:rPr>
          <w:b/>
          <w:color w:val="000000" w:themeColor="text1"/>
          <w:sz w:val="26"/>
          <w:szCs w:val="26"/>
        </w:rPr>
        <w:t>Ex</w:t>
      </w:r>
      <w:r w:rsidRPr="00621391">
        <w:rPr>
          <w:color w:val="000000" w:themeColor="text1"/>
          <w:sz w:val="26"/>
          <w:szCs w:val="26"/>
        </w:rPr>
        <w:t xml:space="preserve">. We know a lot of </w:t>
      </w:r>
      <w:proofErr w:type="gramStart"/>
      <w:r w:rsidRPr="00621391">
        <w:rPr>
          <w:color w:val="000000" w:themeColor="text1"/>
          <w:sz w:val="26"/>
          <w:szCs w:val="26"/>
        </w:rPr>
        <w:t>people .</w:t>
      </w:r>
      <w:proofErr w:type="gramEnd"/>
      <w:r w:rsidRPr="00621391">
        <w:rPr>
          <w:color w:val="000000" w:themeColor="text1"/>
          <w:sz w:val="26"/>
          <w:szCs w:val="26"/>
        </w:rPr>
        <w:t xml:space="preserve"> They live in </w:t>
      </w:r>
      <w:proofErr w:type="spellStart"/>
      <w:r w:rsidRPr="00621391">
        <w:rPr>
          <w:color w:val="000000" w:themeColor="text1"/>
          <w:sz w:val="26"/>
          <w:szCs w:val="26"/>
        </w:rPr>
        <w:t>HCM</w:t>
      </w:r>
      <w:proofErr w:type="spellEnd"/>
      <w:r w:rsidRPr="00621391">
        <w:rPr>
          <w:color w:val="000000" w:themeColor="text1"/>
          <w:sz w:val="26"/>
          <w:szCs w:val="26"/>
        </w:rPr>
        <w:t xml:space="preserve"> </w:t>
      </w:r>
      <w:proofErr w:type="gramStart"/>
      <w:r w:rsidRPr="00621391">
        <w:rPr>
          <w:color w:val="000000" w:themeColor="text1"/>
          <w:sz w:val="26"/>
          <w:szCs w:val="26"/>
        </w:rPr>
        <w:t>city .</w:t>
      </w:r>
      <w:proofErr w:type="gramEnd"/>
    </w:p>
    <w:p w14:paraId="772340DD" w14:textId="77777777" w:rsidR="000C4949" w:rsidRPr="00621391" w:rsidRDefault="000C4949" w:rsidP="000C4949">
      <w:pPr>
        <w:rPr>
          <w:color w:val="000000" w:themeColor="text1"/>
          <w:sz w:val="26"/>
          <w:szCs w:val="26"/>
        </w:rPr>
      </w:pPr>
      <w:r w:rsidRPr="00621391">
        <w:rPr>
          <w:color w:val="000000" w:themeColor="text1"/>
          <w:sz w:val="26"/>
          <w:szCs w:val="26"/>
        </w:rPr>
        <w:t xml:space="preserve">-&gt; We know a lot of </w:t>
      </w:r>
      <w:proofErr w:type="gramStart"/>
      <w:r w:rsidRPr="00621391">
        <w:rPr>
          <w:color w:val="000000" w:themeColor="text1"/>
          <w:sz w:val="26"/>
          <w:szCs w:val="26"/>
        </w:rPr>
        <w:t xml:space="preserve">people  </w:t>
      </w:r>
      <w:r w:rsidRPr="00621391">
        <w:rPr>
          <w:b/>
          <w:color w:val="000000" w:themeColor="text1"/>
          <w:sz w:val="26"/>
          <w:szCs w:val="26"/>
          <w:u w:val="single"/>
        </w:rPr>
        <w:t>who</w:t>
      </w:r>
      <w:proofErr w:type="gramEnd"/>
      <w:r w:rsidRPr="00621391">
        <w:rPr>
          <w:b/>
          <w:color w:val="000000" w:themeColor="text1"/>
          <w:sz w:val="26"/>
          <w:szCs w:val="26"/>
          <w:u w:val="single"/>
        </w:rPr>
        <w:t>/that</w:t>
      </w:r>
      <w:r w:rsidRPr="00621391">
        <w:rPr>
          <w:color w:val="000000" w:themeColor="text1"/>
          <w:sz w:val="26"/>
          <w:szCs w:val="26"/>
        </w:rPr>
        <w:t xml:space="preserve">  live in </w:t>
      </w:r>
      <w:proofErr w:type="spellStart"/>
      <w:r w:rsidRPr="00621391">
        <w:rPr>
          <w:color w:val="000000" w:themeColor="text1"/>
          <w:sz w:val="26"/>
          <w:szCs w:val="26"/>
        </w:rPr>
        <w:t>HCM</w:t>
      </w:r>
      <w:proofErr w:type="spellEnd"/>
      <w:r w:rsidRPr="00621391">
        <w:rPr>
          <w:color w:val="000000" w:themeColor="text1"/>
          <w:sz w:val="26"/>
          <w:szCs w:val="26"/>
        </w:rPr>
        <w:t xml:space="preserve"> city</w:t>
      </w:r>
    </w:p>
    <w:p w14:paraId="1E7C6635" w14:textId="77777777" w:rsidR="000C4949" w:rsidRPr="00621391" w:rsidRDefault="000C4949" w:rsidP="000C4949">
      <w:pPr>
        <w:rPr>
          <w:color w:val="000000" w:themeColor="text1"/>
          <w:sz w:val="26"/>
          <w:szCs w:val="26"/>
        </w:rPr>
      </w:pPr>
      <w:r w:rsidRPr="00621391">
        <w:rPr>
          <w:b/>
          <w:color w:val="000000" w:themeColor="text1"/>
          <w:sz w:val="26"/>
          <w:szCs w:val="26"/>
        </w:rPr>
        <w:t xml:space="preserve">Ex. </w:t>
      </w:r>
      <w:r w:rsidRPr="00621391">
        <w:rPr>
          <w:color w:val="000000" w:themeColor="text1"/>
          <w:sz w:val="26"/>
          <w:szCs w:val="26"/>
        </w:rPr>
        <w:t xml:space="preserve">I don’t like </w:t>
      </w:r>
      <w:proofErr w:type="gramStart"/>
      <w:r w:rsidRPr="00621391">
        <w:rPr>
          <w:color w:val="000000" w:themeColor="text1"/>
          <w:sz w:val="26"/>
          <w:szCs w:val="26"/>
        </w:rPr>
        <w:t>dog .</w:t>
      </w:r>
      <w:proofErr w:type="gramEnd"/>
      <w:r w:rsidRPr="00621391">
        <w:rPr>
          <w:color w:val="000000" w:themeColor="text1"/>
          <w:sz w:val="26"/>
          <w:szCs w:val="26"/>
        </w:rPr>
        <w:t xml:space="preserve"> It is dirty </w:t>
      </w:r>
    </w:p>
    <w:p w14:paraId="2569C5EA" w14:textId="77777777" w:rsidR="000C4949" w:rsidRPr="00621391" w:rsidRDefault="000C4949" w:rsidP="000C4949">
      <w:pPr>
        <w:rPr>
          <w:color w:val="000000" w:themeColor="text1"/>
          <w:sz w:val="26"/>
          <w:szCs w:val="26"/>
        </w:rPr>
      </w:pPr>
      <w:r w:rsidRPr="00621391">
        <w:rPr>
          <w:color w:val="000000" w:themeColor="text1"/>
          <w:sz w:val="26"/>
          <w:szCs w:val="26"/>
        </w:rPr>
        <w:t xml:space="preserve"> -&gt; I don’t like </w:t>
      </w:r>
      <w:proofErr w:type="gramStart"/>
      <w:r w:rsidRPr="00621391">
        <w:rPr>
          <w:color w:val="000000" w:themeColor="text1"/>
          <w:sz w:val="26"/>
          <w:szCs w:val="26"/>
        </w:rPr>
        <w:t xml:space="preserve">dog  </w:t>
      </w:r>
      <w:r w:rsidRPr="00621391">
        <w:rPr>
          <w:b/>
          <w:color w:val="000000" w:themeColor="text1"/>
          <w:sz w:val="26"/>
          <w:szCs w:val="26"/>
          <w:u w:val="single"/>
        </w:rPr>
        <w:t>that</w:t>
      </w:r>
      <w:proofErr w:type="gramEnd"/>
      <w:r w:rsidRPr="00621391">
        <w:rPr>
          <w:b/>
          <w:color w:val="000000" w:themeColor="text1"/>
          <w:sz w:val="26"/>
          <w:szCs w:val="26"/>
          <w:u w:val="single"/>
        </w:rPr>
        <w:t>/which</w:t>
      </w:r>
      <w:r w:rsidRPr="00621391">
        <w:rPr>
          <w:color w:val="000000" w:themeColor="text1"/>
          <w:sz w:val="26"/>
          <w:szCs w:val="26"/>
        </w:rPr>
        <w:t xml:space="preserve">  is dirty</w:t>
      </w:r>
    </w:p>
    <w:p w14:paraId="65DA607F" w14:textId="77777777" w:rsidR="000C4949" w:rsidRPr="00621391" w:rsidRDefault="000C4949" w:rsidP="000C4949">
      <w:pPr>
        <w:rPr>
          <w:sz w:val="26"/>
          <w:szCs w:val="26"/>
        </w:rPr>
      </w:pPr>
      <w:r w:rsidRPr="00621391">
        <w:rPr>
          <w:b/>
          <w:color w:val="000000" w:themeColor="text1"/>
          <w:sz w:val="26"/>
          <w:szCs w:val="26"/>
        </w:rPr>
        <w:t xml:space="preserve">5/ a/ </w:t>
      </w:r>
      <w:proofErr w:type="gramStart"/>
      <w:r w:rsidRPr="00621391">
        <w:rPr>
          <w:b/>
          <w:sz w:val="26"/>
          <w:szCs w:val="26"/>
          <w:u w:val="single"/>
        </w:rPr>
        <w:t>Whose</w:t>
      </w:r>
      <w:r w:rsidRPr="00621391">
        <w:rPr>
          <w:b/>
          <w:sz w:val="26"/>
          <w:szCs w:val="26"/>
        </w:rPr>
        <w:t xml:space="preserve"> :</w:t>
      </w:r>
      <w:proofErr w:type="gramEnd"/>
      <w:r w:rsidRPr="00621391">
        <w:rPr>
          <w:b/>
          <w:sz w:val="26"/>
          <w:szCs w:val="26"/>
        </w:rPr>
        <w:t xml:space="preserve"> </w:t>
      </w:r>
      <w:proofErr w:type="spellStart"/>
      <w:r w:rsidRPr="00621391">
        <w:rPr>
          <w:b/>
          <w:sz w:val="26"/>
          <w:szCs w:val="26"/>
        </w:rPr>
        <w:t>của</w:t>
      </w:r>
      <w:proofErr w:type="spellEnd"/>
      <w:r w:rsidRPr="00621391">
        <w:rPr>
          <w:b/>
          <w:sz w:val="26"/>
          <w:szCs w:val="26"/>
        </w:rPr>
        <w:t xml:space="preserve"> </w:t>
      </w:r>
      <w:proofErr w:type="spellStart"/>
      <w:r w:rsidRPr="00621391">
        <w:rPr>
          <w:b/>
          <w:sz w:val="26"/>
          <w:szCs w:val="26"/>
        </w:rPr>
        <w:t>người</w:t>
      </w:r>
      <w:proofErr w:type="spellEnd"/>
      <w:r w:rsidRPr="00621391">
        <w:rPr>
          <w:b/>
          <w:sz w:val="26"/>
          <w:szCs w:val="26"/>
        </w:rPr>
        <w:t xml:space="preserve"> </w:t>
      </w:r>
      <w:proofErr w:type="spellStart"/>
      <w:r w:rsidRPr="00621391">
        <w:rPr>
          <w:b/>
          <w:sz w:val="26"/>
          <w:szCs w:val="26"/>
        </w:rPr>
        <w:t>mà</w:t>
      </w:r>
      <w:proofErr w:type="spellEnd"/>
      <w:r w:rsidRPr="00621391">
        <w:rPr>
          <w:b/>
          <w:sz w:val="26"/>
          <w:szCs w:val="26"/>
        </w:rPr>
        <w:t xml:space="preserve">: </w:t>
      </w:r>
      <w:r w:rsidRPr="00621391">
        <w:rPr>
          <w:sz w:val="26"/>
          <w:szCs w:val="26"/>
        </w:rPr>
        <w:t xml:space="preserve">-&gt; </w:t>
      </w:r>
      <w:proofErr w:type="spellStart"/>
      <w:r w:rsidRPr="00621391">
        <w:rPr>
          <w:sz w:val="26"/>
          <w:szCs w:val="26"/>
        </w:rPr>
        <w:t>Dùng</w:t>
      </w:r>
      <w:proofErr w:type="spellEnd"/>
      <w:r w:rsidRPr="00621391">
        <w:rPr>
          <w:sz w:val="26"/>
          <w:szCs w:val="26"/>
        </w:rPr>
        <w:t xml:space="preserve"> </w:t>
      </w:r>
      <w:proofErr w:type="spellStart"/>
      <w:r w:rsidRPr="00621391">
        <w:rPr>
          <w:sz w:val="26"/>
          <w:szCs w:val="26"/>
        </w:rPr>
        <w:t>để</w:t>
      </w:r>
      <w:proofErr w:type="spellEnd"/>
      <w:r w:rsidRPr="00621391">
        <w:rPr>
          <w:sz w:val="26"/>
          <w:szCs w:val="26"/>
        </w:rPr>
        <w:t xml:space="preserve"> </w:t>
      </w:r>
      <w:proofErr w:type="spellStart"/>
      <w:r w:rsidRPr="00621391">
        <w:rPr>
          <w:sz w:val="26"/>
          <w:szCs w:val="26"/>
        </w:rPr>
        <w:t>thay</w:t>
      </w:r>
      <w:proofErr w:type="spellEnd"/>
      <w:r w:rsidRPr="00621391">
        <w:rPr>
          <w:sz w:val="26"/>
          <w:szCs w:val="26"/>
        </w:rPr>
        <w:t xml:space="preserve"> </w:t>
      </w:r>
      <w:proofErr w:type="spellStart"/>
      <w:r w:rsidRPr="00621391">
        <w:rPr>
          <w:sz w:val="26"/>
          <w:szCs w:val="26"/>
        </w:rPr>
        <w:t>thế</w:t>
      </w:r>
      <w:proofErr w:type="spellEnd"/>
      <w:r w:rsidRPr="00621391">
        <w:rPr>
          <w:sz w:val="26"/>
          <w:szCs w:val="26"/>
        </w:rPr>
        <w:t xml:space="preserve"> </w:t>
      </w:r>
      <w:proofErr w:type="spellStart"/>
      <w:r w:rsidRPr="00621391">
        <w:rPr>
          <w:sz w:val="26"/>
          <w:szCs w:val="26"/>
        </w:rPr>
        <w:t>cho</w:t>
      </w:r>
      <w:proofErr w:type="spellEnd"/>
      <w:r w:rsidRPr="00621391">
        <w:rPr>
          <w:sz w:val="26"/>
          <w:szCs w:val="26"/>
        </w:rPr>
        <w:t xml:space="preserve"> </w:t>
      </w:r>
      <w:proofErr w:type="spellStart"/>
      <w:r w:rsidRPr="00621391">
        <w:rPr>
          <w:sz w:val="26"/>
          <w:szCs w:val="26"/>
        </w:rPr>
        <w:t>tính</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sở</w:t>
      </w:r>
      <w:proofErr w:type="spellEnd"/>
      <w:r w:rsidRPr="00621391">
        <w:rPr>
          <w:sz w:val="26"/>
          <w:szCs w:val="26"/>
        </w:rPr>
        <w:t xml:space="preserve"> </w:t>
      </w:r>
      <w:proofErr w:type="spellStart"/>
      <w:r w:rsidRPr="00621391">
        <w:rPr>
          <w:sz w:val="26"/>
          <w:szCs w:val="26"/>
        </w:rPr>
        <w:t>hữu</w:t>
      </w:r>
      <w:proofErr w:type="spellEnd"/>
      <w:r w:rsidRPr="00621391">
        <w:rPr>
          <w:sz w:val="26"/>
          <w:szCs w:val="26"/>
        </w:rPr>
        <w:t xml:space="preserve"> , </w:t>
      </w:r>
      <w:proofErr w:type="spellStart"/>
      <w:r w:rsidRPr="00621391">
        <w:rPr>
          <w:sz w:val="26"/>
          <w:szCs w:val="26"/>
        </w:rPr>
        <w:t>sở</w:t>
      </w:r>
      <w:proofErr w:type="spellEnd"/>
      <w:r w:rsidRPr="00621391">
        <w:rPr>
          <w:sz w:val="26"/>
          <w:szCs w:val="26"/>
        </w:rPr>
        <w:t xml:space="preserve"> </w:t>
      </w:r>
      <w:proofErr w:type="spellStart"/>
      <w:r w:rsidRPr="00621391">
        <w:rPr>
          <w:sz w:val="26"/>
          <w:szCs w:val="26"/>
        </w:rPr>
        <w:t>hữu</w:t>
      </w:r>
      <w:proofErr w:type="spellEnd"/>
      <w:r w:rsidRPr="00621391">
        <w:rPr>
          <w:sz w:val="26"/>
          <w:szCs w:val="26"/>
        </w:rPr>
        <w:t xml:space="preserve"> </w:t>
      </w:r>
      <w:proofErr w:type="spellStart"/>
      <w:r w:rsidRPr="00621391">
        <w:rPr>
          <w:sz w:val="26"/>
          <w:szCs w:val="26"/>
        </w:rPr>
        <w:t>cách</w:t>
      </w:r>
      <w:proofErr w:type="spellEnd"/>
      <w:r w:rsidRPr="00621391">
        <w:rPr>
          <w:sz w:val="26"/>
          <w:szCs w:val="26"/>
        </w:rPr>
        <w:t xml:space="preserve"> </w:t>
      </w:r>
      <w:proofErr w:type="spellStart"/>
      <w:r w:rsidRPr="00621391">
        <w:rPr>
          <w:sz w:val="26"/>
          <w:szCs w:val="26"/>
        </w:rPr>
        <w:t>chỉ</w:t>
      </w:r>
      <w:proofErr w:type="spellEnd"/>
      <w:r w:rsidRPr="00621391">
        <w:rPr>
          <w:sz w:val="26"/>
          <w:szCs w:val="26"/>
        </w:rPr>
        <w:t xml:space="preserve"> </w:t>
      </w:r>
      <w:proofErr w:type="spellStart"/>
      <w:r w:rsidRPr="00621391">
        <w:rPr>
          <w:sz w:val="26"/>
          <w:szCs w:val="26"/>
        </w:rPr>
        <w:t>người</w:t>
      </w:r>
      <w:proofErr w:type="spellEnd"/>
      <w:r w:rsidRPr="00621391">
        <w:rPr>
          <w:sz w:val="26"/>
          <w:szCs w:val="26"/>
        </w:rPr>
        <w:t xml:space="preserve">. </w:t>
      </w:r>
    </w:p>
    <w:p w14:paraId="05B4D4B6" w14:textId="77777777" w:rsidR="000C4949" w:rsidRPr="00621391" w:rsidRDefault="000C4949" w:rsidP="000C4949">
      <w:pPr>
        <w:rPr>
          <w:b/>
          <w:sz w:val="26"/>
          <w:szCs w:val="26"/>
        </w:rPr>
      </w:pPr>
      <w:r w:rsidRPr="00621391">
        <w:rPr>
          <w:b/>
          <w:sz w:val="26"/>
          <w:szCs w:val="26"/>
        </w:rPr>
        <w:t xml:space="preserve">   b/ </w:t>
      </w:r>
      <w:r>
        <w:rPr>
          <w:b/>
          <w:sz w:val="26"/>
          <w:szCs w:val="26"/>
          <w:u w:val="single"/>
        </w:rPr>
        <w:t>Whose= of w</w:t>
      </w:r>
      <w:r w:rsidRPr="00621391">
        <w:rPr>
          <w:b/>
          <w:sz w:val="26"/>
          <w:szCs w:val="26"/>
          <w:u w:val="single"/>
        </w:rPr>
        <w:t>hich</w:t>
      </w:r>
      <w:r w:rsidRPr="00621391">
        <w:rPr>
          <w:b/>
          <w:sz w:val="26"/>
          <w:szCs w:val="26"/>
        </w:rPr>
        <w:t xml:space="preserve">: </w:t>
      </w:r>
      <w:proofErr w:type="spellStart"/>
      <w:r w:rsidRPr="00621391">
        <w:rPr>
          <w:b/>
          <w:sz w:val="26"/>
          <w:szCs w:val="26"/>
        </w:rPr>
        <w:t>của</w:t>
      </w:r>
      <w:proofErr w:type="spellEnd"/>
      <w:r w:rsidRPr="00621391">
        <w:rPr>
          <w:b/>
          <w:sz w:val="26"/>
          <w:szCs w:val="26"/>
        </w:rPr>
        <w:t xml:space="preserve"> </w:t>
      </w:r>
      <w:proofErr w:type="spellStart"/>
      <w:r w:rsidRPr="00621391">
        <w:rPr>
          <w:b/>
          <w:sz w:val="26"/>
          <w:szCs w:val="26"/>
        </w:rPr>
        <w:t>vật</w:t>
      </w:r>
      <w:proofErr w:type="spellEnd"/>
      <w:r w:rsidRPr="00621391">
        <w:rPr>
          <w:b/>
          <w:sz w:val="26"/>
          <w:szCs w:val="26"/>
        </w:rPr>
        <w:t xml:space="preserve"> </w:t>
      </w:r>
      <w:proofErr w:type="spellStart"/>
      <w:r w:rsidRPr="00621391">
        <w:rPr>
          <w:b/>
          <w:sz w:val="26"/>
          <w:szCs w:val="26"/>
        </w:rPr>
        <w:t>mà</w:t>
      </w:r>
      <w:proofErr w:type="spellEnd"/>
      <w:r w:rsidRPr="00621391">
        <w:rPr>
          <w:b/>
          <w:sz w:val="26"/>
          <w:szCs w:val="26"/>
        </w:rPr>
        <w:t xml:space="preserve">: </w:t>
      </w:r>
      <w:r w:rsidRPr="00621391">
        <w:rPr>
          <w:sz w:val="26"/>
          <w:szCs w:val="26"/>
        </w:rPr>
        <w:t xml:space="preserve">-&gt; </w:t>
      </w:r>
      <w:proofErr w:type="spellStart"/>
      <w:r w:rsidRPr="00621391">
        <w:rPr>
          <w:sz w:val="26"/>
          <w:szCs w:val="26"/>
        </w:rPr>
        <w:t>Dùng</w:t>
      </w:r>
      <w:proofErr w:type="spellEnd"/>
      <w:r w:rsidRPr="00621391">
        <w:rPr>
          <w:sz w:val="26"/>
          <w:szCs w:val="26"/>
        </w:rPr>
        <w:t xml:space="preserve"> </w:t>
      </w:r>
      <w:proofErr w:type="spellStart"/>
      <w:r w:rsidRPr="00621391">
        <w:rPr>
          <w:sz w:val="26"/>
          <w:szCs w:val="26"/>
        </w:rPr>
        <w:t>để</w:t>
      </w:r>
      <w:proofErr w:type="spellEnd"/>
      <w:r w:rsidRPr="00621391">
        <w:rPr>
          <w:sz w:val="26"/>
          <w:szCs w:val="26"/>
        </w:rPr>
        <w:t xml:space="preserve"> </w:t>
      </w:r>
      <w:proofErr w:type="spellStart"/>
      <w:r w:rsidRPr="00621391">
        <w:rPr>
          <w:sz w:val="26"/>
          <w:szCs w:val="26"/>
        </w:rPr>
        <w:t>thay</w:t>
      </w:r>
      <w:proofErr w:type="spellEnd"/>
      <w:r w:rsidRPr="00621391">
        <w:rPr>
          <w:sz w:val="26"/>
          <w:szCs w:val="26"/>
        </w:rPr>
        <w:t xml:space="preserve"> </w:t>
      </w:r>
      <w:proofErr w:type="spellStart"/>
      <w:r w:rsidRPr="00621391">
        <w:rPr>
          <w:sz w:val="26"/>
          <w:szCs w:val="26"/>
        </w:rPr>
        <w:t>thế</w:t>
      </w:r>
      <w:proofErr w:type="spellEnd"/>
      <w:r w:rsidRPr="00621391">
        <w:rPr>
          <w:sz w:val="26"/>
          <w:szCs w:val="26"/>
        </w:rPr>
        <w:t xml:space="preserve"> </w:t>
      </w:r>
      <w:proofErr w:type="spellStart"/>
      <w:r w:rsidRPr="00621391">
        <w:rPr>
          <w:sz w:val="26"/>
          <w:szCs w:val="26"/>
        </w:rPr>
        <w:t>cho</w:t>
      </w:r>
      <w:proofErr w:type="spellEnd"/>
      <w:r w:rsidRPr="00621391">
        <w:rPr>
          <w:sz w:val="26"/>
          <w:szCs w:val="26"/>
        </w:rPr>
        <w:t xml:space="preserve"> </w:t>
      </w:r>
      <w:proofErr w:type="spellStart"/>
      <w:r w:rsidRPr="00621391">
        <w:rPr>
          <w:sz w:val="26"/>
          <w:szCs w:val="26"/>
        </w:rPr>
        <w:t>tính</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sở</w:t>
      </w:r>
      <w:proofErr w:type="spellEnd"/>
      <w:r w:rsidRPr="00621391">
        <w:rPr>
          <w:sz w:val="26"/>
          <w:szCs w:val="26"/>
        </w:rPr>
        <w:t xml:space="preserve"> </w:t>
      </w:r>
      <w:proofErr w:type="spellStart"/>
      <w:proofErr w:type="gramStart"/>
      <w:r w:rsidRPr="00621391">
        <w:rPr>
          <w:sz w:val="26"/>
          <w:szCs w:val="26"/>
        </w:rPr>
        <w:t>hữu</w:t>
      </w:r>
      <w:proofErr w:type="spellEnd"/>
      <w:r w:rsidRPr="00621391">
        <w:rPr>
          <w:sz w:val="26"/>
          <w:szCs w:val="26"/>
        </w:rPr>
        <w:t xml:space="preserve"> ,</w:t>
      </w:r>
      <w:proofErr w:type="gramEnd"/>
      <w:r w:rsidRPr="00621391">
        <w:rPr>
          <w:sz w:val="26"/>
          <w:szCs w:val="26"/>
        </w:rPr>
        <w:t xml:space="preserve"> </w:t>
      </w:r>
      <w:proofErr w:type="spellStart"/>
      <w:r w:rsidRPr="00621391">
        <w:rPr>
          <w:sz w:val="26"/>
          <w:szCs w:val="26"/>
        </w:rPr>
        <w:t>sở</w:t>
      </w:r>
      <w:proofErr w:type="spellEnd"/>
      <w:r w:rsidRPr="00621391">
        <w:rPr>
          <w:sz w:val="26"/>
          <w:szCs w:val="26"/>
        </w:rPr>
        <w:t xml:space="preserve"> </w:t>
      </w:r>
      <w:proofErr w:type="spellStart"/>
      <w:r w:rsidRPr="00621391">
        <w:rPr>
          <w:sz w:val="26"/>
          <w:szCs w:val="26"/>
        </w:rPr>
        <w:t>hữu</w:t>
      </w:r>
      <w:proofErr w:type="spellEnd"/>
      <w:r w:rsidRPr="00621391">
        <w:rPr>
          <w:sz w:val="26"/>
          <w:szCs w:val="26"/>
        </w:rPr>
        <w:t xml:space="preserve"> </w:t>
      </w:r>
      <w:proofErr w:type="spellStart"/>
      <w:r w:rsidRPr="00621391">
        <w:rPr>
          <w:sz w:val="26"/>
          <w:szCs w:val="26"/>
        </w:rPr>
        <w:t>cách</w:t>
      </w:r>
      <w:proofErr w:type="spellEnd"/>
      <w:r w:rsidRPr="00621391">
        <w:rPr>
          <w:sz w:val="26"/>
          <w:szCs w:val="26"/>
        </w:rPr>
        <w:t xml:space="preserve"> </w:t>
      </w:r>
      <w:proofErr w:type="spellStart"/>
      <w:r w:rsidRPr="00621391">
        <w:rPr>
          <w:sz w:val="26"/>
          <w:szCs w:val="26"/>
        </w:rPr>
        <w:t>chỉ</w:t>
      </w:r>
      <w:proofErr w:type="spellEnd"/>
      <w:r w:rsidRPr="00621391">
        <w:rPr>
          <w:sz w:val="26"/>
          <w:szCs w:val="26"/>
        </w:rPr>
        <w:t xml:space="preserve"> </w:t>
      </w:r>
      <w:proofErr w:type="spellStart"/>
      <w:r w:rsidRPr="00621391">
        <w:rPr>
          <w:sz w:val="26"/>
          <w:szCs w:val="26"/>
        </w:rPr>
        <w:t>vật</w:t>
      </w:r>
      <w:proofErr w:type="spellEnd"/>
      <w:r w:rsidRPr="00621391">
        <w:rPr>
          <w:sz w:val="26"/>
          <w:szCs w:val="26"/>
        </w:rPr>
        <w:t xml:space="preserve">. </w:t>
      </w:r>
    </w:p>
    <w:p w14:paraId="0551052A" w14:textId="77777777" w:rsidR="000C4949" w:rsidRPr="00621391" w:rsidRDefault="000C4949" w:rsidP="000C4949">
      <w:pPr>
        <w:rPr>
          <w:sz w:val="26"/>
          <w:szCs w:val="26"/>
        </w:rPr>
      </w:pPr>
      <w:proofErr w:type="spellStart"/>
      <w:proofErr w:type="gramStart"/>
      <w:r w:rsidRPr="00621391">
        <w:rPr>
          <w:sz w:val="26"/>
          <w:szCs w:val="26"/>
        </w:rPr>
        <w:t>Vd</w:t>
      </w:r>
      <w:proofErr w:type="spellEnd"/>
      <w:r w:rsidRPr="00621391">
        <w:rPr>
          <w:sz w:val="26"/>
          <w:szCs w:val="26"/>
        </w:rPr>
        <w:t xml:space="preserve"> :</w:t>
      </w:r>
      <w:proofErr w:type="gramEnd"/>
      <w:r w:rsidRPr="00621391">
        <w:rPr>
          <w:sz w:val="26"/>
          <w:szCs w:val="26"/>
        </w:rPr>
        <w:t xml:space="preserve"> </w:t>
      </w:r>
      <w:r w:rsidRPr="00621391">
        <w:rPr>
          <w:b/>
          <w:sz w:val="26"/>
          <w:szCs w:val="26"/>
        </w:rPr>
        <w:t>The man</w:t>
      </w:r>
      <w:r w:rsidRPr="00621391">
        <w:rPr>
          <w:sz w:val="26"/>
          <w:szCs w:val="26"/>
        </w:rPr>
        <w:t xml:space="preserve"> is a doctor . </w:t>
      </w:r>
      <w:r w:rsidRPr="00621391">
        <w:rPr>
          <w:b/>
          <w:sz w:val="26"/>
          <w:szCs w:val="26"/>
        </w:rPr>
        <w:t>His shirt</w:t>
      </w:r>
      <w:r w:rsidRPr="00621391">
        <w:rPr>
          <w:sz w:val="26"/>
          <w:szCs w:val="26"/>
        </w:rPr>
        <w:t xml:space="preserve"> is </w:t>
      </w:r>
      <w:proofErr w:type="gramStart"/>
      <w:r w:rsidRPr="00621391">
        <w:rPr>
          <w:sz w:val="26"/>
          <w:szCs w:val="26"/>
        </w:rPr>
        <w:t>white .</w:t>
      </w:r>
      <w:proofErr w:type="gramEnd"/>
    </w:p>
    <w:p w14:paraId="103FD4D5" w14:textId="77777777" w:rsidR="000C4949" w:rsidRPr="00621391" w:rsidRDefault="000C4949" w:rsidP="000C4949">
      <w:pPr>
        <w:rPr>
          <w:sz w:val="26"/>
          <w:szCs w:val="26"/>
        </w:rPr>
      </w:pPr>
      <w:r w:rsidRPr="00621391">
        <w:rPr>
          <w:sz w:val="26"/>
          <w:szCs w:val="26"/>
        </w:rPr>
        <w:t xml:space="preserve">        -&gt; The </w:t>
      </w:r>
      <w:proofErr w:type="gramStart"/>
      <w:r w:rsidRPr="00621391">
        <w:rPr>
          <w:sz w:val="26"/>
          <w:szCs w:val="26"/>
        </w:rPr>
        <w:t xml:space="preserve">man  </w:t>
      </w:r>
      <w:r w:rsidRPr="00621391">
        <w:rPr>
          <w:b/>
          <w:i/>
          <w:sz w:val="26"/>
          <w:szCs w:val="26"/>
        </w:rPr>
        <w:t>whose</w:t>
      </w:r>
      <w:proofErr w:type="gramEnd"/>
      <w:r w:rsidRPr="00621391">
        <w:rPr>
          <w:b/>
          <w:i/>
          <w:sz w:val="26"/>
          <w:szCs w:val="26"/>
        </w:rPr>
        <w:t xml:space="preserve"> shirt is white</w:t>
      </w:r>
      <w:r w:rsidRPr="00621391">
        <w:rPr>
          <w:sz w:val="26"/>
          <w:szCs w:val="26"/>
        </w:rPr>
        <w:t xml:space="preserve">  is a doctor</w:t>
      </w:r>
    </w:p>
    <w:p w14:paraId="7BD4A82C" w14:textId="77777777" w:rsidR="000C4949" w:rsidRPr="001B7358" w:rsidRDefault="000C4949" w:rsidP="000C4949">
      <w:pPr>
        <w:rPr>
          <w:color w:val="FF0000"/>
          <w:sz w:val="32"/>
          <w:szCs w:val="28"/>
        </w:rPr>
      </w:pPr>
      <w:r w:rsidRPr="001B7358">
        <w:rPr>
          <w:b/>
          <w:color w:val="FF0000"/>
          <w:sz w:val="32"/>
          <w:szCs w:val="28"/>
          <w:u w:val="single"/>
        </w:rPr>
        <w:t xml:space="preserve">* </w:t>
      </w:r>
      <w:proofErr w:type="spellStart"/>
      <w:r w:rsidRPr="001B7358">
        <w:rPr>
          <w:b/>
          <w:color w:val="FF0000"/>
          <w:sz w:val="32"/>
          <w:szCs w:val="28"/>
          <w:u w:val="single"/>
        </w:rPr>
        <w:t>CHÚ</w:t>
      </w:r>
      <w:proofErr w:type="spellEnd"/>
      <w:r w:rsidRPr="001B7358">
        <w:rPr>
          <w:b/>
          <w:color w:val="FF0000"/>
          <w:sz w:val="32"/>
          <w:szCs w:val="28"/>
          <w:u w:val="single"/>
        </w:rPr>
        <w:t xml:space="preserve"> Ý</w:t>
      </w:r>
      <w:r>
        <w:rPr>
          <w:b/>
          <w:color w:val="FF0000"/>
          <w:sz w:val="32"/>
          <w:szCs w:val="28"/>
          <w:u w:val="single"/>
        </w:rPr>
        <w:t xml:space="preserve"> 1</w:t>
      </w:r>
      <w:r w:rsidRPr="001B7358">
        <w:rPr>
          <w:b/>
          <w:color w:val="FF0000"/>
          <w:sz w:val="32"/>
          <w:szCs w:val="28"/>
          <w:u w:val="single"/>
        </w:rPr>
        <w:t xml:space="preserve">: </w:t>
      </w:r>
      <w:r w:rsidRPr="001B7358">
        <w:rPr>
          <w:color w:val="FF0000"/>
          <w:sz w:val="32"/>
          <w:szCs w:val="28"/>
        </w:rPr>
        <w:t xml:space="preserve"> </w:t>
      </w:r>
      <w:r w:rsidRPr="00A60468">
        <w:rPr>
          <w:sz w:val="28"/>
          <w:szCs w:val="28"/>
        </w:rPr>
        <w:t xml:space="preserve">Ta </w:t>
      </w:r>
      <w:proofErr w:type="spellStart"/>
      <w:r w:rsidRPr="00A60468">
        <w:rPr>
          <w:sz w:val="28"/>
          <w:szCs w:val="28"/>
        </w:rPr>
        <w:t>chỉ</w:t>
      </w:r>
      <w:proofErr w:type="spellEnd"/>
      <w:r w:rsidRPr="00A60468">
        <w:rPr>
          <w:sz w:val="28"/>
          <w:szCs w:val="28"/>
        </w:rPr>
        <w:t xml:space="preserve"> </w:t>
      </w:r>
      <w:proofErr w:type="spellStart"/>
      <w:r w:rsidRPr="00A60468">
        <w:rPr>
          <w:sz w:val="28"/>
          <w:szCs w:val="28"/>
        </w:rPr>
        <w:t>dùng</w:t>
      </w:r>
      <w:proofErr w:type="spellEnd"/>
      <w:r w:rsidRPr="00A60468">
        <w:rPr>
          <w:sz w:val="28"/>
          <w:szCs w:val="28"/>
        </w:rPr>
        <w:t xml:space="preserve"> </w:t>
      </w:r>
      <w:r w:rsidRPr="001B7358">
        <w:rPr>
          <w:b/>
          <w:color w:val="FF0000"/>
          <w:sz w:val="28"/>
          <w:szCs w:val="28"/>
        </w:rPr>
        <w:t>‘THAT”</w:t>
      </w:r>
      <w:r w:rsidRPr="00A60468">
        <w:rPr>
          <w:sz w:val="28"/>
          <w:szCs w:val="28"/>
        </w:rPr>
        <w:t xml:space="preserve"> </w:t>
      </w:r>
      <w:proofErr w:type="spellStart"/>
      <w:r w:rsidRPr="00A60468">
        <w:rPr>
          <w:sz w:val="28"/>
          <w:szCs w:val="28"/>
        </w:rPr>
        <w:t>không</w:t>
      </w:r>
      <w:proofErr w:type="spellEnd"/>
      <w:r w:rsidRPr="00A60468">
        <w:rPr>
          <w:sz w:val="28"/>
          <w:szCs w:val="28"/>
        </w:rPr>
        <w:t xml:space="preserve"> </w:t>
      </w:r>
      <w:proofErr w:type="spellStart"/>
      <w:r w:rsidRPr="00A60468">
        <w:rPr>
          <w:sz w:val="28"/>
          <w:szCs w:val="28"/>
        </w:rPr>
        <w:t>dùng</w:t>
      </w:r>
      <w:proofErr w:type="spellEnd"/>
      <w:r w:rsidRPr="00A60468">
        <w:rPr>
          <w:sz w:val="28"/>
          <w:szCs w:val="28"/>
        </w:rPr>
        <w:t xml:space="preserve"> </w:t>
      </w:r>
      <w:proofErr w:type="spellStart"/>
      <w:r w:rsidRPr="00A60468">
        <w:rPr>
          <w:sz w:val="28"/>
          <w:szCs w:val="28"/>
        </w:rPr>
        <w:t>được</w:t>
      </w:r>
      <w:proofErr w:type="spellEnd"/>
      <w:r w:rsidRPr="00A60468">
        <w:rPr>
          <w:sz w:val="28"/>
          <w:szCs w:val="28"/>
        </w:rPr>
        <w:t xml:space="preserve"> </w:t>
      </w:r>
      <w:proofErr w:type="spellStart"/>
      <w:r w:rsidRPr="00A60468">
        <w:rPr>
          <w:sz w:val="28"/>
          <w:szCs w:val="28"/>
        </w:rPr>
        <w:t>đại</w:t>
      </w:r>
      <w:proofErr w:type="spellEnd"/>
      <w:r w:rsidRPr="00A60468">
        <w:rPr>
          <w:sz w:val="28"/>
          <w:szCs w:val="28"/>
        </w:rPr>
        <w:t xml:space="preserve"> </w:t>
      </w:r>
      <w:proofErr w:type="spellStart"/>
      <w:r w:rsidRPr="00A60468">
        <w:rPr>
          <w:sz w:val="28"/>
          <w:szCs w:val="28"/>
        </w:rPr>
        <w:t>từ</w:t>
      </w:r>
      <w:proofErr w:type="spellEnd"/>
      <w:r w:rsidRPr="00A60468">
        <w:rPr>
          <w:sz w:val="28"/>
          <w:szCs w:val="28"/>
        </w:rPr>
        <w:t xml:space="preserve"> </w:t>
      </w:r>
      <w:proofErr w:type="spellStart"/>
      <w:r w:rsidRPr="00A60468">
        <w:rPr>
          <w:sz w:val="28"/>
          <w:szCs w:val="28"/>
        </w:rPr>
        <w:t>quan</w:t>
      </w:r>
      <w:proofErr w:type="spellEnd"/>
      <w:r w:rsidRPr="00A60468">
        <w:rPr>
          <w:sz w:val="28"/>
          <w:szCs w:val="28"/>
        </w:rPr>
        <w:t xml:space="preserve"> </w:t>
      </w:r>
      <w:proofErr w:type="spellStart"/>
      <w:r w:rsidRPr="00A60468">
        <w:rPr>
          <w:sz w:val="28"/>
          <w:szCs w:val="28"/>
        </w:rPr>
        <w:t>hệ</w:t>
      </w:r>
      <w:proofErr w:type="spellEnd"/>
      <w:r w:rsidRPr="00A60468">
        <w:rPr>
          <w:sz w:val="28"/>
          <w:szCs w:val="28"/>
        </w:rPr>
        <w:t xml:space="preserve"> </w:t>
      </w:r>
      <w:proofErr w:type="spellStart"/>
      <w:r w:rsidRPr="00A60468">
        <w:rPr>
          <w:sz w:val="28"/>
          <w:szCs w:val="28"/>
        </w:rPr>
        <w:t>khác</w:t>
      </w:r>
      <w:proofErr w:type="spellEnd"/>
      <w:r w:rsidRPr="00A60468">
        <w:rPr>
          <w:sz w:val="28"/>
          <w:szCs w:val="28"/>
        </w:rPr>
        <w:t xml:space="preserve"> </w:t>
      </w:r>
      <w:proofErr w:type="spellStart"/>
      <w:r w:rsidRPr="00A60468">
        <w:rPr>
          <w:sz w:val="28"/>
          <w:szCs w:val="28"/>
        </w:rPr>
        <w:t>trong</w:t>
      </w:r>
      <w:proofErr w:type="spellEnd"/>
      <w:r w:rsidRPr="00A60468">
        <w:rPr>
          <w:sz w:val="28"/>
          <w:szCs w:val="28"/>
        </w:rPr>
        <w:t xml:space="preserve"> </w:t>
      </w:r>
      <w:proofErr w:type="spellStart"/>
      <w:r w:rsidRPr="00A60468">
        <w:rPr>
          <w:sz w:val="28"/>
          <w:szCs w:val="28"/>
        </w:rPr>
        <w:t>các</w:t>
      </w:r>
      <w:proofErr w:type="spellEnd"/>
      <w:r w:rsidRPr="00A60468">
        <w:rPr>
          <w:sz w:val="28"/>
          <w:szCs w:val="28"/>
        </w:rPr>
        <w:t xml:space="preserve"> </w:t>
      </w:r>
      <w:proofErr w:type="spellStart"/>
      <w:r w:rsidRPr="00A60468">
        <w:rPr>
          <w:sz w:val="28"/>
          <w:szCs w:val="28"/>
        </w:rPr>
        <w:t>trường</w:t>
      </w:r>
      <w:proofErr w:type="spellEnd"/>
      <w:r w:rsidRPr="00A60468">
        <w:rPr>
          <w:sz w:val="28"/>
          <w:szCs w:val="28"/>
        </w:rPr>
        <w:t xml:space="preserve"> </w:t>
      </w:r>
      <w:proofErr w:type="spellStart"/>
      <w:r w:rsidRPr="00A60468">
        <w:rPr>
          <w:sz w:val="28"/>
          <w:szCs w:val="28"/>
        </w:rPr>
        <w:t>hợp</w:t>
      </w:r>
      <w:proofErr w:type="spellEnd"/>
      <w:r w:rsidRPr="00A60468">
        <w:rPr>
          <w:sz w:val="28"/>
          <w:szCs w:val="28"/>
        </w:rPr>
        <w:t xml:space="preserve"> </w:t>
      </w:r>
      <w:proofErr w:type="spellStart"/>
      <w:r>
        <w:rPr>
          <w:sz w:val="28"/>
          <w:szCs w:val="28"/>
        </w:rPr>
        <w:t>sau</w:t>
      </w:r>
      <w:proofErr w:type="spellEnd"/>
      <w:r>
        <w:rPr>
          <w:sz w:val="28"/>
          <w:szCs w:val="28"/>
        </w:rPr>
        <w:t>:</w:t>
      </w:r>
    </w:p>
    <w:p w14:paraId="2844940D" w14:textId="77777777" w:rsidR="000C4949" w:rsidRPr="001B7358" w:rsidRDefault="000C4949" w:rsidP="000C4949">
      <w:pPr>
        <w:rPr>
          <w:b/>
          <w:color w:val="0070C0"/>
          <w:sz w:val="28"/>
          <w:szCs w:val="28"/>
        </w:rPr>
      </w:pPr>
      <w:r w:rsidRPr="001B7358">
        <w:rPr>
          <w:b/>
          <w:color w:val="0070C0"/>
          <w:sz w:val="28"/>
          <w:szCs w:val="28"/>
        </w:rPr>
        <w:t xml:space="preserve">1/ Sau </w:t>
      </w:r>
      <w:proofErr w:type="spellStart"/>
      <w:r w:rsidRPr="001B7358">
        <w:rPr>
          <w:b/>
          <w:color w:val="0070C0"/>
          <w:sz w:val="28"/>
          <w:szCs w:val="28"/>
        </w:rPr>
        <w:t>cụm</w:t>
      </w:r>
      <w:proofErr w:type="spellEnd"/>
      <w:r w:rsidRPr="001B7358">
        <w:rPr>
          <w:b/>
          <w:color w:val="0070C0"/>
          <w:sz w:val="28"/>
          <w:szCs w:val="28"/>
        </w:rPr>
        <w:t xml:space="preserve"> </w:t>
      </w:r>
      <w:proofErr w:type="spellStart"/>
      <w:r w:rsidRPr="001B7358">
        <w:rPr>
          <w:b/>
          <w:color w:val="0070C0"/>
          <w:sz w:val="28"/>
          <w:szCs w:val="28"/>
        </w:rPr>
        <w:t>danh</w:t>
      </w:r>
      <w:proofErr w:type="spellEnd"/>
      <w:r w:rsidRPr="001B7358">
        <w:rPr>
          <w:b/>
          <w:color w:val="0070C0"/>
          <w:sz w:val="28"/>
          <w:szCs w:val="28"/>
        </w:rPr>
        <w:t xml:space="preserve"> </w:t>
      </w:r>
      <w:proofErr w:type="spellStart"/>
      <w:r w:rsidRPr="001B7358">
        <w:rPr>
          <w:b/>
          <w:color w:val="0070C0"/>
          <w:sz w:val="28"/>
          <w:szCs w:val="28"/>
        </w:rPr>
        <w:t>từ</w:t>
      </w:r>
      <w:proofErr w:type="spellEnd"/>
      <w:r w:rsidRPr="001B7358">
        <w:rPr>
          <w:b/>
          <w:color w:val="0070C0"/>
          <w:sz w:val="28"/>
          <w:szCs w:val="28"/>
        </w:rPr>
        <w:t xml:space="preserve"> </w:t>
      </w:r>
      <w:proofErr w:type="spellStart"/>
      <w:r w:rsidRPr="001B7358">
        <w:rPr>
          <w:b/>
          <w:color w:val="0070C0"/>
          <w:sz w:val="28"/>
          <w:szCs w:val="28"/>
        </w:rPr>
        <w:t>cả</w:t>
      </w:r>
      <w:proofErr w:type="spellEnd"/>
      <w:r w:rsidRPr="001B7358">
        <w:rPr>
          <w:b/>
          <w:color w:val="0070C0"/>
          <w:sz w:val="28"/>
          <w:szCs w:val="28"/>
        </w:rPr>
        <w:t xml:space="preserve"> </w:t>
      </w:r>
      <w:proofErr w:type="spellStart"/>
      <w:r w:rsidRPr="001B7358">
        <w:rPr>
          <w:b/>
          <w:color w:val="0070C0"/>
          <w:sz w:val="28"/>
          <w:szCs w:val="28"/>
        </w:rPr>
        <w:t>người</w:t>
      </w:r>
      <w:proofErr w:type="spellEnd"/>
      <w:r w:rsidRPr="001B7358">
        <w:rPr>
          <w:b/>
          <w:color w:val="0070C0"/>
          <w:sz w:val="28"/>
          <w:szCs w:val="28"/>
        </w:rPr>
        <w:t xml:space="preserve"> </w:t>
      </w:r>
      <w:proofErr w:type="spellStart"/>
      <w:r w:rsidRPr="001B7358">
        <w:rPr>
          <w:b/>
          <w:color w:val="0070C0"/>
          <w:sz w:val="28"/>
          <w:szCs w:val="28"/>
        </w:rPr>
        <w:t>lẫn</w:t>
      </w:r>
      <w:proofErr w:type="spellEnd"/>
      <w:r w:rsidRPr="001B7358">
        <w:rPr>
          <w:b/>
          <w:color w:val="0070C0"/>
          <w:sz w:val="28"/>
          <w:szCs w:val="28"/>
        </w:rPr>
        <w:t xml:space="preserve"> </w:t>
      </w:r>
      <w:proofErr w:type="spellStart"/>
      <w:r w:rsidRPr="001B7358">
        <w:rPr>
          <w:b/>
          <w:color w:val="0070C0"/>
          <w:sz w:val="28"/>
          <w:szCs w:val="28"/>
        </w:rPr>
        <w:t>vật</w:t>
      </w:r>
      <w:proofErr w:type="spellEnd"/>
      <w:r w:rsidRPr="001B7358">
        <w:rPr>
          <w:b/>
          <w:color w:val="0070C0"/>
          <w:sz w:val="28"/>
          <w:szCs w:val="28"/>
        </w:rPr>
        <w:t xml:space="preserve"> </w:t>
      </w:r>
    </w:p>
    <w:p w14:paraId="69F07822" w14:textId="77777777" w:rsidR="000C4949" w:rsidRPr="00A60468" w:rsidRDefault="000C4949" w:rsidP="000C4949">
      <w:pPr>
        <w:rPr>
          <w:sz w:val="28"/>
          <w:szCs w:val="28"/>
        </w:rPr>
      </w:pPr>
      <w:r w:rsidRPr="00A60468">
        <w:rPr>
          <w:sz w:val="28"/>
          <w:szCs w:val="28"/>
        </w:rPr>
        <w:t xml:space="preserve">Ex. I saw her and her </w:t>
      </w:r>
      <w:proofErr w:type="gramStart"/>
      <w:r w:rsidRPr="00A60468">
        <w:rPr>
          <w:sz w:val="28"/>
          <w:szCs w:val="28"/>
        </w:rPr>
        <w:t>cat .</w:t>
      </w:r>
      <w:proofErr w:type="gramEnd"/>
      <w:r w:rsidRPr="00A60468">
        <w:rPr>
          <w:sz w:val="28"/>
          <w:szCs w:val="28"/>
        </w:rPr>
        <w:t xml:space="preserve"> They were sitting on the grass e</w:t>
      </w:r>
    </w:p>
    <w:p w14:paraId="493DA025" w14:textId="77777777" w:rsidR="000C4949" w:rsidRPr="00A60468" w:rsidRDefault="000C4949" w:rsidP="000C4949">
      <w:pPr>
        <w:rPr>
          <w:i/>
          <w:sz w:val="28"/>
          <w:szCs w:val="28"/>
        </w:rPr>
      </w:pPr>
      <w:r w:rsidRPr="00A60468">
        <w:rPr>
          <w:i/>
          <w:sz w:val="28"/>
          <w:szCs w:val="28"/>
        </w:rPr>
        <w:t xml:space="preserve">→ I saw </w:t>
      </w:r>
      <w:r w:rsidRPr="00A60468">
        <w:rPr>
          <w:i/>
          <w:sz w:val="28"/>
          <w:szCs w:val="28"/>
          <w:u w:val="single"/>
        </w:rPr>
        <w:t>her and her cat</w:t>
      </w:r>
      <w:r w:rsidRPr="00A60468">
        <w:rPr>
          <w:i/>
          <w:sz w:val="28"/>
          <w:szCs w:val="28"/>
        </w:rPr>
        <w:t xml:space="preserve"> </w:t>
      </w:r>
      <w:r w:rsidRPr="00A60468">
        <w:rPr>
          <w:b/>
          <w:i/>
          <w:sz w:val="28"/>
          <w:szCs w:val="28"/>
        </w:rPr>
        <w:t>THAT</w:t>
      </w:r>
      <w:r w:rsidRPr="00A60468">
        <w:rPr>
          <w:i/>
          <w:sz w:val="28"/>
          <w:szCs w:val="28"/>
        </w:rPr>
        <w:t xml:space="preserve"> were sitting on the grass </w:t>
      </w:r>
    </w:p>
    <w:p w14:paraId="5C358594" w14:textId="77777777" w:rsidR="000C4949" w:rsidRDefault="000C4949" w:rsidP="000C4949">
      <w:pPr>
        <w:rPr>
          <w:color w:val="333333"/>
          <w:sz w:val="28"/>
          <w:szCs w:val="28"/>
        </w:rPr>
      </w:pPr>
      <w:r>
        <w:rPr>
          <w:b/>
          <w:color w:val="0070C0"/>
          <w:sz w:val="28"/>
          <w:szCs w:val="28"/>
        </w:rPr>
        <w:t>2</w:t>
      </w:r>
      <w:r w:rsidRPr="001B7358">
        <w:rPr>
          <w:b/>
          <w:color w:val="0070C0"/>
          <w:sz w:val="28"/>
          <w:szCs w:val="28"/>
        </w:rPr>
        <w:t xml:space="preserve">/ Sau </w:t>
      </w:r>
      <w:proofErr w:type="spellStart"/>
      <w:r w:rsidRPr="001B7358">
        <w:rPr>
          <w:b/>
          <w:color w:val="0070C0"/>
          <w:sz w:val="28"/>
          <w:szCs w:val="28"/>
        </w:rPr>
        <w:t>các</w:t>
      </w:r>
      <w:proofErr w:type="spellEnd"/>
      <w:r w:rsidRPr="001B7358">
        <w:rPr>
          <w:b/>
          <w:color w:val="0070C0"/>
          <w:sz w:val="28"/>
          <w:szCs w:val="28"/>
        </w:rPr>
        <w:t xml:space="preserve"> </w:t>
      </w:r>
      <w:proofErr w:type="spellStart"/>
      <w:r>
        <w:rPr>
          <w:b/>
          <w:color w:val="0070C0"/>
          <w:sz w:val="28"/>
          <w:szCs w:val="28"/>
        </w:rPr>
        <w:t>đại</w:t>
      </w:r>
      <w:proofErr w:type="spellEnd"/>
      <w:r>
        <w:rPr>
          <w:b/>
          <w:color w:val="0070C0"/>
          <w:sz w:val="28"/>
          <w:szCs w:val="28"/>
        </w:rPr>
        <w:t xml:space="preserve"> </w:t>
      </w:r>
      <w:proofErr w:type="spellStart"/>
      <w:r w:rsidRPr="001B7358">
        <w:rPr>
          <w:b/>
          <w:color w:val="0070C0"/>
          <w:sz w:val="28"/>
          <w:szCs w:val="28"/>
        </w:rPr>
        <w:t>từ</w:t>
      </w:r>
      <w:proofErr w:type="spellEnd"/>
      <w:r w:rsidRPr="001B7358">
        <w:rPr>
          <w:b/>
          <w:color w:val="0070C0"/>
          <w:sz w:val="28"/>
          <w:szCs w:val="28"/>
        </w:rPr>
        <w:t xml:space="preserve"> </w:t>
      </w:r>
      <w:proofErr w:type="spellStart"/>
      <w:r w:rsidRPr="001B7358">
        <w:rPr>
          <w:b/>
          <w:color w:val="0070C0"/>
          <w:sz w:val="28"/>
          <w:szCs w:val="28"/>
        </w:rPr>
        <w:t>chỉ</w:t>
      </w:r>
      <w:proofErr w:type="spellEnd"/>
      <w:r w:rsidRPr="001B7358">
        <w:rPr>
          <w:b/>
          <w:color w:val="0070C0"/>
          <w:sz w:val="28"/>
          <w:szCs w:val="28"/>
        </w:rPr>
        <w:t xml:space="preserve"> </w:t>
      </w:r>
      <w:proofErr w:type="spellStart"/>
      <w:r w:rsidRPr="001B7358">
        <w:rPr>
          <w:b/>
          <w:color w:val="0070C0"/>
          <w:sz w:val="28"/>
          <w:szCs w:val="28"/>
        </w:rPr>
        <w:t>số</w:t>
      </w:r>
      <w:proofErr w:type="spellEnd"/>
      <w:r w:rsidRPr="001B7358">
        <w:rPr>
          <w:b/>
          <w:color w:val="0070C0"/>
          <w:sz w:val="28"/>
          <w:szCs w:val="28"/>
        </w:rPr>
        <w:t xml:space="preserve"> </w:t>
      </w:r>
      <w:proofErr w:type="spellStart"/>
      <w:r w:rsidRPr="001B7358">
        <w:rPr>
          <w:b/>
          <w:color w:val="0070C0"/>
          <w:sz w:val="28"/>
          <w:szCs w:val="28"/>
        </w:rPr>
        <w:t>lượng</w:t>
      </w:r>
      <w:proofErr w:type="spellEnd"/>
      <w:r w:rsidRPr="001B7358">
        <w:rPr>
          <w:b/>
          <w:color w:val="0070C0"/>
          <w:sz w:val="28"/>
          <w:szCs w:val="28"/>
        </w:rPr>
        <w:t>:</w:t>
      </w:r>
      <w:r w:rsidRPr="00A60468">
        <w:rPr>
          <w:b/>
          <w:sz w:val="28"/>
          <w:szCs w:val="28"/>
        </w:rPr>
        <w:t xml:space="preserve"> </w:t>
      </w:r>
      <w:r w:rsidRPr="002F375D">
        <w:rPr>
          <w:color w:val="333333"/>
          <w:sz w:val="28"/>
          <w:szCs w:val="28"/>
        </w:rPr>
        <w:t>all, some, any, little, none</w:t>
      </w:r>
      <w:r w:rsidRPr="003B489C">
        <w:rPr>
          <w:color w:val="333333"/>
          <w:sz w:val="28"/>
          <w:szCs w:val="28"/>
        </w:rPr>
        <w:t>,</w:t>
      </w:r>
      <w:r w:rsidRPr="003B489C">
        <w:rPr>
          <w:sz w:val="28"/>
          <w:szCs w:val="28"/>
        </w:rPr>
        <w:t xml:space="preserve"> both, each</w:t>
      </w:r>
    </w:p>
    <w:p w14:paraId="0C526C50" w14:textId="77777777" w:rsidR="000C4949" w:rsidRPr="00D35434" w:rsidRDefault="000C4949" w:rsidP="000C4949">
      <w:pPr>
        <w:rPr>
          <w:sz w:val="28"/>
          <w:szCs w:val="28"/>
        </w:rPr>
      </w:pPr>
      <w:r>
        <w:rPr>
          <w:color w:val="333333"/>
          <w:sz w:val="28"/>
          <w:szCs w:val="28"/>
        </w:rPr>
        <w:t xml:space="preserve">Ex. These books are </w:t>
      </w:r>
      <w:r w:rsidRPr="00CE1789">
        <w:rPr>
          <w:b/>
          <w:color w:val="0070C0"/>
          <w:sz w:val="28"/>
          <w:szCs w:val="28"/>
          <w:u w:val="single"/>
        </w:rPr>
        <w:t>all</w:t>
      </w:r>
      <w:r>
        <w:rPr>
          <w:color w:val="333333"/>
          <w:sz w:val="28"/>
          <w:szCs w:val="28"/>
        </w:rPr>
        <w:t xml:space="preserve"> </w:t>
      </w:r>
      <w:r w:rsidRPr="003B489C">
        <w:rPr>
          <w:b/>
          <w:color w:val="333333"/>
          <w:sz w:val="28"/>
          <w:szCs w:val="28"/>
        </w:rPr>
        <w:t>THAT</w:t>
      </w:r>
      <w:r>
        <w:rPr>
          <w:color w:val="333333"/>
          <w:sz w:val="28"/>
          <w:szCs w:val="28"/>
        </w:rPr>
        <w:t xml:space="preserve"> she left me</w:t>
      </w:r>
    </w:p>
    <w:p w14:paraId="511201F8" w14:textId="77777777" w:rsidR="000C4949" w:rsidRPr="003B489C" w:rsidRDefault="000C4949" w:rsidP="000C4949">
      <w:pPr>
        <w:rPr>
          <w:sz w:val="28"/>
          <w:szCs w:val="28"/>
        </w:rPr>
      </w:pPr>
      <w:r>
        <w:rPr>
          <w:b/>
          <w:color w:val="0070C0"/>
          <w:sz w:val="28"/>
          <w:szCs w:val="28"/>
        </w:rPr>
        <w:t>3/ S</w:t>
      </w:r>
      <w:r w:rsidRPr="001B7358">
        <w:rPr>
          <w:b/>
          <w:color w:val="0070C0"/>
          <w:sz w:val="28"/>
          <w:szCs w:val="28"/>
        </w:rPr>
        <w:t xml:space="preserve">au </w:t>
      </w:r>
      <w:proofErr w:type="spellStart"/>
      <w:r w:rsidRPr="001B7358">
        <w:rPr>
          <w:b/>
          <w:color w:val="0070C0"/>
          <w:sz w:val="28"/>
          <w:szCs w:val="28"/>
        </w:rPr>
        <w:t>các</w:t>
      </w:r>
      <w:proofErr w:type="spellEnd"/>
      <w:r>
        <w:rPr>
          <w:b/>
          <w:color w:val="0070C0"/>
          <w:sz w:val="28"/>
          <w:szCs w:val="28"/>
        </w:rPr>
        <w:t xml:space="preserve"> </w:t>
      </w:r>
      <w:proofErr w:type="spellStart"/>
      <w:r>
        <w:rPr>
          <w:b/>
          <w:color w:val="0070C0"/>
          <w:sz w:val="28"/>
          <w:szCs w:val="28"/>
        </w:rPr>
        <w:t>đại</w:t>
      </w:r>
      <w:proofErr w:type="spellEnd"/>
      <w:r w:rsidRPr="001B7358">
        <w:rPr>
          <w:b/>
          <w:color w:val="0070C0"/>
          <w:sz w:val="28"/>
          <w:szCs w:val="28"/>
        </w:rPr>
        <w:t xml:space="preserve"> </w:t>
      </w:r>
      <w:proofErr w:type="spellStart"/>
      <w:r w:rsidRPr="001B7358">
        <w:rPr>
          <w:b/>
          <w:color w:val="0070C0"/>
          <w:sz w:val="28"/>
          <w:szCs w:val="28"/>
        </w:rPr>
        <w:t>từ</w:t>
      </w:r>
      <w:proofErr w:type="spellEnd"/>
      <w:r>
        <w:rPr>
          <w:b/>
          <w:color w:val="0070C0"/>
          <w:sz w:val="28"/>
          <w:szCs w:val="28"/>
        </w:rPr>
        <w:t xml:space="preserve"> </w:t>
      </w:r>
      <w:proofErr w:type="spellStart"/>
      <w:r>
        <w:rPr>
          <w:b/>
          <w:color w:val="0070C0"/>
          <w:sz w:val="28"/>
          <w:szCs w:val="28"/>
        </w:rPr>
        <w:t>bất</w:t>
      </w:r>
      <w:proofErr w:type="spellEnd"/>
      <w:r>
        <w:rPr>
          <w:b/>
          <w:color w:val="0070C0"/>
          <w:sz w:val="28"/>
          <w:szCs w:val="28"/>
        </w:rPr>
        <w:t xml:space="preserve"> </w:t>
      </w:r>
      <w:proofErr w:type="spellStart"/>
      <w:r>
        <w:rPr>
          <w:b/>
          <w:color w:val="0070C0"/>
          <w:sz w:val="28"/>
          <w:szCs w:val="28"/>
        </w:rPr>
        <w:t>định</w:t>
      </w:r>
      <w:proofErr w:type="spellEnd"/>
      <w:r w:rsidRPr="001B7358">
        <w:rPr>
          <w:b/>
          <w:color w:val="0070C0"/>
          <w:sz w:val="28"/>
          <w:szCs w:val="28"/>
        </w:rPr>
        <w:t>:</w:t>
      </w:r>
      <w:r w:rsidRPr="00D35434">
        <w:rPr>
          <w:b/>
          <w:sz w:val="28"/>
          <w:szCs w:val="28"/>
        </w:rPr>
        <w:t xml:space="preserve"> </w:t>
      </w:r>
      <w:r w:rsidRPr="003B489C">
        <w:rPr>
          <w:sz w:val="28"/>
          <w:szCs w:val="28"/>
        </w:rPr>
        <w:t>neither, everyone, everything, someone, something, anyone, anything, no one, nothing.</w:t>
      </w:r>
    </w:p>
    <w:p w14:paraId="3AE256D1" w14:textId="77777777" w:rsidR="000C4949" w:rsidRPr="00A60468" w:rsidRDefault="000C4949" w:rsidP="000C4949">
      <w:pPr>
        <w:rPr>
          <w:i/>
          <w:sz w:val="28"/>
          <w:szCs w:val="28"/>
        </w:rPr>
      </w:pPr>
      <w:proofErr w:type="spellStart"/>
      <w:r w:rsidRPr="00A60468">
        <w:rPr>
          <w:i/>
          <w:sz w:val="28"/>
          <w:szCs w:val="28"/>
        </w:rPr>
        <w:t>Ex2</w:t>
      </w:r>
      <w:proofErr w:type="spellEnd"/>
      <w:r w:rsidRPr="00A60468">
        <w:rPr>
          <w:i/>
          <w:sz w:val="28"/>
          <w:szCs w:val="28"/>
        </w:rPr>
        <w:t xml:space="preserve">. There is </w:t>
      </w:r>
      <w:r w:rsidRPr="003B489C">
        <w:rPr>
          <w:i/>
          <w:color w:val="0070C0"/>
          <w:sz w:val="28"/>
          <w:szCs w:val="28"/>
          <w:u w:val="single"/>
        </w:rPr>
        <w:t>something</w:t>
      </w:r>
      <w:r w:rsidRPr="00A60468">
        <w:rPr>
          <w:i/>
          <w:sz w:val="28"/>
          <w:szCs w:val="28"/>
        </w:rPr>
        <w:t xml:space="preserve"> that must be done</w:t>
      </w:r>
    </w:p>
    <w:p w14:paraId="182973F5" w14:textId="77777777" w:rsidR="000C4949" w:rsidRPr="003B489C" w:rsidRDefault="000C4949" w:rsidP="000C4949">
      <w:pPr>
        <w:jc w:val="both"/>
        <w:rPr>
          <w:b/>
          <w:color w:val="0070C0"/>
          <w:sz w:val="28"/>
          <w:szCs w:val="28"/>
        </w:rPr>
      </w:pPr>
      <w:r w:rsidRPr="003B489C">
        <w:rPr>
          <w:b/>
          <w:color w:val="0070C0"/>
          <w:sz w:val="28"/>
          <w:szCs w:val="28"/>
        </w:rPr>
        <w:t>4/</w:t>
      </w:r>
      <w:r>
        <w:rPr>
          <w:b/>
          <w:color w:val="0070C0"/>
          <w:sz w:val="28"/>
          <w:szCs w:val="28"/>
        </w:rPr>
        <w:t xml:space="preserve"> </w:t>
      </w:r>
      <w:r w:rsidRPr="003B489C">
        <w:rPr>
          <w:b/>
          <w:color w:val="0070C0"/>
          <w:sz w:val="28"/>
          <w:szCs w:val="28"/>
        </w:rPr>
        <w:t xml:space="preserve">Sau </w:t>
      </w:r>
      <w:proofErr w:type="spellStart"/>
      <w:r w:rsidRPr="003B489C">
        <w:rPr>
          <w:b/>
          <w:color w:val="0070C0"/>
          <w:sz w:val="28"/>
          <w:szCs w:val="28"/>
        </w:rPr>
        <w:t>dạng</w:t>
      </w:r>
      <w:proofErr w:type="spellEnd"/>
      <w:r w:rsidRPr="003B489C">
        <w:rPr>
          <w:b/>
          <w:color w:val="0070C0"/>
          <w:sz w:val="28"/>
          <w:szCs w:val="28"/>
        </w:rPr>
        <w:t xml:space="preserve"> so </w:t>
      </w:r>
      <w:proofErr w:type="spellStart"/>
      <w:r w:rsidRPr="003B489C">
        <w:rPr>
          <w:b/>
          <w:color w:val="0070C0"/>
          <w:sz w:val="28"/>
          <w:szCs w:val="28"/>
        </w:rPr>
        <w:t>sánh</w:t>
      </w:r>
      <w:proofErr w:type="spellEnd"/>
      <w:r w:rsidRPr="003B489C">
        <w:rPr>
          <w:b/>
          <w:color w:val="0070C0"/>
          <w:sz w:val="28"/>
          <w:szCs w:val="28"/>
        </w:rPr>
        <w:t xml:space="preserve"> </w:t>
      </w:r>
      <w:proofErr w:type="spellStart"/>
      <w:r w:rsidRPr="003B489C">
        <w:rPr>
          <w:b/>
          <w:color w:val="0070C0"/>
          <w:sz w:val="28"/>
          <w:szCs w:val="28"/>
        </w:rPr>
        <w:t>nhất</w:t>
      </w:r>
      <w:proofErr w:type="spellEnd"/>
    </w:p>
    <w:p w14:paraId="0952444A" w14:textId="77777777" w:rsidR="000C4949" w:rsidRPr="00A60468" w:rsidRDefault="000C4949" w:rsidP="000C4949">
      <w:pPr>
        <w:rPr>
          <w:sz w:val="28"/>
          <w:szCs w:val="28"/>
        </w:rPr>
      </w:pPr>
      <w:proofErr w:type="spellStart"/>
      <w:r w:rsidRPr="00A60468">
        <w:rPr>
          <w:sz w:val="28"/>
          <w:szCs w:val="28"/>
        </w:rPr>
        <w:t>Ex1</w:t>
      </w:r>
      <w:proofErr w:type="spellEnd"/>
      <w:r w:rsidRPr="00A60468">
        <w:rPr>
          <w:sz w:val="28"/>
          <w:szCs w:val="28"/>
        </w:rPr>
        <w:t xml:space="preserve">. </w:t>
      </w:r>
      <w:r w:rsidRPr="00A60468">
        <w:rPr>
          <w:i/>
          <w:sz w:val="28"/>
          <w:szCs w:val="28"/>
        </w:rPr>
        <w:t>It’s the best film that I have seen</w:t>
      </w:r>
      <w:r w:rsidRPr="00A60468">
        <w:rPr>
          <w:sz w:val="28"/>
          <w:szCs w:val="28"/>
        </w:rPr>
        <w:t xml:space="preserve"> </w:t>
      </w:r>
    </w:p>
    <w:p w14:paraId="34128CE5" w14:textId="77777777" w:rsidR="000C4949" w:rsidRPr="003B489C" w:rsidRDefault="000C4949" w:rsidP="000C4949">
      <w:pPr>
        <w:jc w:val="both"/>
        <w:rPr>
          <w:b/>
          <w:color w:val="0070C0"/>
          <w:sz w:val="32"/>
          <w:szCs w:val="28"/>
        </w:rPr>
      </w:pPr>
      <w:r w:rsidRPr="003B489C">
        <w:rPr>
          <w:b/>
          <w:color w:val="0070C0"/>
          <w:sz w:val="28"/>
          <w:shd w:val="clear" w:color="auto" w:fill="FFFFFF"/>
        </w:rPr>
        <w:t xml:space="preserve">5/ </w:t>
      </w:r>
      <w:r>
        <w:rPr>
          <w:b/>
          <w:color w:val="0070C0"/>
          <w:sz w:val="28"/>
          <w:shd w:val="clear" w:color="auto" w:fill="FFFFFF"/>
        </w:rPr>
        <w:t>S</w:t>
      </w:r>
      <w:r w:rsidRPr="003B489C">
        <w:rPr>
          <w:b/>
          <w:color w:val="0070C0"/>
          <w:sz w:val="28"/>
          <w:shd w:val="clear" w:color="auto" w:fill="FFFFFF"/>
        </w:rPr>
        <w:t xml:space="preserve">au </w:t>
      </w:r>
      <w:proofErr w:type="spellStart"/>
      <w:r w:rsidRPr="003B489C">
        <w:rPr>
          <w:b/>
          <w:color w:val="0070C0"/>
          <w:sz w:val="28"/>
          <w:shd w:val="clear" w:color="auto" w:fill="FFFFFF"/>
        </w:rPr>
        <w:t>các</w:t>
      </w:r>
      <w:proofErr w:type="spellEnd"/>
      <w:r w:rsidRPr="003B489C">
        <w:rPr>
          <w:b/>
          <w:color w:val="0070C0"/>
          <w:sz w:val="28"/>
          <w:shd w:val="clear" w:color="auto" w:fill="FFFFFF"/>
        </w:rPr>
        <w:t xml:space="preserve"> </w:t>
      </w:r>
      <w:proofErr w:type="spellStart"/>
      <w:r w:rsidRPr="003B489C">
        <w:rPr>
          <w:b/>
          <w:color w:val="0070C0"/>
          <w:sz w:val="28"/>
          <w:shd w:val="clear" w:color="auto" w:fill="FFFFFF"/>
        </w:rPr>
        <w:t>từ</w:t>
      </w:r>
      <w:proofErr w:type="spellEnd"/>
      <w:r w:rsidRPr="003B489C">
        <w:rPr>
          <w:b/>
          <w:color w:val="0070C0"/>
          <w:sz w:val="28"/>
          <w:shd w:val="clear" w:color="auto" w:fill="FFFFFF"/>
        </w:rPr>
        <w:t xml:space="preserve">: </w:t>
      </w:r>
      <w:r w:rsidR="00A96518">
        <w:rPr>
          <w:b/>
          <w:color w:val="0070C0"/>
          <w:sz w:val="28"/>
          <w:shd w:val="clear" w:color="auto" w:fill="FFFFFF"/>
        </w:rPr>
        <w:t xml:space="preserve">the </w:t>
      </w:r>
      <w:r w:rsidRPr="003B489C">
        <w:rPr>
          <w:b/>
          <w:color w:val="0070C0"/>
          <w:sz w:val="28"/>
          <w:shd w:val="clear" w:color="auto" w:fill="FFFFFF"/>
        </w:rPr>
        <w:t>only, the first, the last</w:t>
      </w:r>
    </w:p>
    <w:p w14:paraId="46B40801" w14:textId="77777777" w:rsidR="000C4949" w:rsidRPr="003B489C" w:rsidRDefault="000C4949" w:rsidP="000C4949">
      <w:pPr>
        <w:jc w:val="both"/>
        <w:rPr>
          <w:sz w:val="28"/>
          <w:szCs w:val="28"/>
        </w:rPr>
      </w:pPr>
      <w:proofErr w:type="spellStart"/>
      <w:r w:rsidRPr="003B489C">
        <w:rPr>
          <w:sz w:val="28"/>
          <w:szCs w:val="28"/>
        </w:rPr>
        <w:t>Ex1</w:t>
      </w:r>
      <w:proofErr w:type="spellEnd"/>
      <w:r w:rsidRPr="003B489C">
        <w:rPr>
          <w:sz w:val="28"/>
          <w:szCs w:val="28"/>
        </w:rPr>
        <w:t>. She was the first person that broke the silence.</w:t>
      </w:r>
    </w:p>
    <w:p w14:paraId="03A3EDE7" w14:textId="77777777" w:rsidR="000C4949" w:rsidRPr="003B489C" w:rsidRDefault="000C4949" w:rsidP="000C4949">
      <w:pPr>
        <w:jc w:val="both"/>
        <w:rPr>
          <w:sz w:val="28"/>
          <w:szCs w:val="28"/>
        </w:rPr>
      </w:pPr>
      <w:proofErr w:type="spellStart"/>
      <w:r w:rsidRPr="003B489C">
        <w:rPr>
          <w:sz w:val="28"/>
          <w:szCs w:val="28"/>
        </w:rPr>
        <w:t>Ex2</w:t>
      </w:r>
      <w:proofErr w:type="spellEnd"/>
      <w:r w:rsidRPr="003B489C">
        <w:rPr>
          <w:sz w:val="28"/>
          <w:szCs w:val="28"/>
        </w:rPr>
        <w:t>. That is the last letter that he wrote.</w:t>
      </w:r>
    </w:p>
    <w:p w14:paraId="42EA5ABC" w14:textId="77777777" w:rsidR="000C4949" w:rsidRDefault="000C4949" w:rsidP="000C4949">
      <w:pPr>
        <w:rPr>
          <w:sz w:val="28"/>
          <w:szCs w:val="28"/>
        </w:rPr>
      </w:pPr>
      <w:proofErr w:type="spellStart"/>
      <w:r w:rsidRPr="003B489C">
        <w:rPr>
          <w:sz w:val="28"/>
          <w:szCs w:val="28"/>
        </w:rPr>
        <w:t>Ex3.I</w:t>
      </w:r>
      <w:proofErr w:type="spellEnd"/>
      <w:r w:rsidRPr="003B489C">
        <w:rPr>
          <w:sz w:val="28"/>
          <w:szCs w:val="28"/>
        </w:rPr>
        <w:t xml:space="preserve"> bought the only book that they had.</w:t>
      </w:r>
    </w:p>
    <w:p w14:paraId="33A7B165" w14:textId="77777777" w:rsidR="000C4949" w:rsidRPr="00621391" w:rsidRDefault="000C4949" w:rsidP="000C4949">
      <w:pPr>
        <w:rPr>
          <w:b/>
          <w:color w:val="000000" w:themeColor="text1"/>
          <w:sz w:val="26"/>
          <w:szCs w:val="26"/>
        </w:rPr>
      </w:pPr>
      <w:r w:rsidRPr="001B7358">
        <w:rPr>
          <w:b/>
          <w:color w:val="FF0000"/>
          <w:sz w:val="32"/>
          <w:szCs w:val="28"/>
          <w:u w:val="single"/>
        </w:rPr>
        <w:t xml:space="preserve">* </w:t>
      </w:r>
      <w:proofErr w:type="spellStart"/>
      <w:r w:rsidRPr="001B7358">
        <w:rPr>
          <w:b/>
          <w:color w:val="FF0000"/>
          <w:sz w:val="32"/>
          <w:szCs w:val="28"/>
          <w:u w:val="single"/>
        </w:rPr>
        <w:t>CHÚ</w:t>
      </w:r>
      <w:proofErr w:type="spellEnd"/>
      <w:r w:rsidRPr="001B7358">
        <w:rPr>
          <w:b/>
          <w:color w:val="FF0000"/>
          <w:sz w:val="32"/>
          <w:szCs w:val="28"/>
          <w:u w:val="single"/>
        </w:rPr>
        <w:t xml:space="preserve"> Ý</w:t>
      </w:r>
      <w:r>
        <w:rPr>
          <w:b/>
          <w:color w:val="FF0000"/>
          <w:sz w:val="32"/>
          <w:szCs w:val="28"/>
          <w:u w:val="single"/>
        </w:rPr>
        <w:t xml:space="preserve"> 2</w:t>
      </w:r>
      <w:r w:rsidRPr="001B7358">
        <w:rPr>
          <w:b/>
          <w:color w:val="FF0000"/>
          <w:sz w:val="32"/>
          <w:szCs w:val="28"/>
          <w:u w:val="single"/>
        </w:rPr>
        <w:t xml:space="preserve">: </w:t>
      </w:r>
      <w:r w:rsidRPr="001B7358">
        <w:rPr>
          <w:color w:val="FF0000"/>
          <w:sz w:val="32"/>
          <w:szCs w:val="28"/>
        </w:rPr>
        <w:t xml:space="preserve"> </w:t>
      </w:r>
      <w:proofErr w:type="spellStart"/>
      <w:r w:rsidRPr="00621391">
        <w:rPr>
          <w:b/>
          <w:color w:val="000000" w:themeColor="text1"/>
          <w:sz w:val="26"/>
          <w:szCs w:val="26"/>
        </w:rPr>
        <w:t>Không</w:t>
      </w:r>
      <w:proofErr w:type="spellEnd"/>
      <w:r w:rsidRPr="00621391">
        <w:rPr>
          <w:b/>
          <w:color w:val="000000" w:themeColor="text1"/>
          <w:sz w:val="26"/>
          <w:szCs w:val="26"/>
        </w:rPr>
        <w:t xml:space="preserve"> </w:t>
      </w:r>
      <w:proofErr w:type="spellStart"/>
      <w:r w:rsidRPr="00621391">
        <w:rPr>
          <w:b/>
          <w:color w:val="000000" w:themeColor="text1"/>
          <w:sz w:val="26"/>
          <w:szCs w:val="26"/>
        </w:rPr>
        <w:t>được</w:t>
      </w:r>
      <w:proofErr w:type="spellEnd"/>
      <w:r w:rsidRPr="00621391">
        <w:rPr>
          <w:b/>
          <w:color w:val="000000" w:themeColor="text1"/>
          <w:sz w:val="26"/>
          <w:szCs w:val="26"/>
        </w:rPr>
        <w:t xml:space="preserve"> </w:t>
      </w:r>
      <w:proofErr w:type="spellStart"/>
      <w:r w:rsidRPr="00621391">
        <w:rPr>
          <w:b/>
          <w:color w:val="000000" w:themeColor="text1"/>
          <w:sz w:val="26"/>
          <w:szCs w:val="26"/>
        </w:rPr>
        <w:t>dùng</w:t>
      </w:r>
      <w:proofErr w:type="spellEnd"/>
      <w:r w:rsidRPr="00621391">
        <w:rPr>
          <w:b/>
          <w:color w:val="000000" w:themeColor="text1"/>
          <w:sz w:val="26"/>
          <w:szCs w:val="26"/>
        </w:rPr>
        <w:t xml:space="preserve"> “</w:t>
      </w:r>
      <w:r w:rsidRPr="00CE1789">
        <w:rPr>
          <w:b/>
          <w:color w:val="FF0000"/>
          <w:sz w:val="26"/>
          <w:szCs w:val="26"/>
        </w:rPr>
        <w:t>THAT</w:t>
      </w:r>
      <w:r w:rsidRPr="00621391">
        <w:rPr>
          <w:b/>
          <w:color w:val="000000" w:themeColor="text1"/>
          <w:sz w:val="26"/>
          <w:szCs w:val="26"/>
        </w:rPr>
        <w:t xml:space="preserve">” </w:t>
      </w:r>
      <w:proofErr w:type="spellStart"/>
      <w:r w:rsidRPr="00621391">
        <w:rPr>
          <w:b/>
          <w:color w:val="000000" w:themeColor="text1"/>
          <w:sz w:val="26"/>
          <w:szCs w:val="26"/>
        </w:rPr>
        <w:t>và</w:t>
      </w:r>
      <w:proofErr w:type="spellEnd"/>
      <w:r w:rsidRPr="00621391">
        <w:rPr>
          <w:b/>
          <w:color w:val="000000" w:themeColor="text1"/>
          <w:sz w:val="26"/>
          <w:szCs w:val="26"/>
        </w:rPr>
        <w:t xml:space="preserve"> </w:t>
      </w:r>
      <w:proofErr w:type="spellStart"/>
      <w:r w:rsidRPr="00621391">
        <w:rPr>
          <w:b/>
          <w:color w:val="000000" w:themeColor="text1"/>
          <w:sz w:val="26"/>
          <w:szCs w:val="26"/>
        </w:rPr>
        <w:t>mệnh</w:t>
      </w:r>
      <w:proofErr w:type="spellEnd"/>
      <w:r w:rsidRPr="00621391">
        <w:rPr>
          <w:b/>
          <w:color w:val="000000" w:themeColor="text1"/>
          <w:sz w:val="26"/>
          <w:szCs w:val="26"/>
        </w:rPr>
        <w:t xml:space="preserve"> </w:t>
      </w:r>
      <w:proofErr w:type="spellStart"/>
      <w:r w:rsidRPr="00621391">
        <w:rPr>
          <w:b/>
          <w:color w:val="000000" w:themeColor="text1"/>
          <w:sz w:val="26"/>
          <w:szCs w:val="26"/>
        </w:rPr>
        <w:t>đề</w:t>
      </w:r>
      <w:proofErr w:type="spellEnd"/>
      <w:r w:rsidRPr="00621391">
        <w:rPr>
          <w:b/>
          <w:color w:val="000000" w:themeColor="text1"/>
          <w:sz w:val="26"/>
          <w:szCs w:val="26"/>
        </w:rPr>
        <w:t xml:space="preserve"> </w:t>
      </w:r>
      <w:proofErr w:type="spellStart"/>
      <w:r w:rsidRPr="00621391">
        <w:rPr>
          <w:b/>
          <w:color w:val="000000" w:themeColor="text1"/>
          <w:sz w:val="26"/>
          <w:szCs w:val="26"/>
        </w:rPr>
        <w:t>quan</w:t>
      </w:r>
      <w:proofErr w:type="spellEnd"/>
      <w:r w:rsidRPr="00621391">
        <w:rPr>
          <w:b/>
          <w:color w:val="000000" w:themeColor="text1"/>
          <w:sz w:val="26"/>
          <w:szCs w:val="26"/>
        </w:rPr>
        <w:t xml:space="preserve"> </w:t>
      </w:r>
      <w:proofErr w:type="spellStart"/>
      <w:r w:rsidRPr="00621391">
        <w:rPr>
          <w:b/>
          <w:color w:val="000000" w:themeColor="text1"/>
          <w:sz w:val="26"/>
          <w:szCs w:val="26"/>
        </w:rPr>
        <w:t>hệ</w:t>
      </w:r>
      <w:proofErr w:type="spellEnd"/>
      <w:r w:rsidRPr="00621391">
        <w:rPr>
          <w:b/>
          <w:color w:val="000000" w:themeColor="text1"/>
          <w:sz w:val="26"/>
          <w:szCs w:val="26"/>
        </w:rPr>
        <w:t xml:space="preserve"> </w:t>
      </w:r>
      <w:proofErr w:type="spellStart"/>
      <w:r w:rsidRPr="00621391">
        <w:rPr>
          <w:b/>
          <w:color w:val="000000" w:themeColor="text1"/>
          <w:sz w:val="26"/>
          <w:szCs w:val="26"/>
        </w:rPr>
        <w:t>phải</w:t>
      </w:r>
      <w:proofErr w:type="spellEnd"/>
      <w:r w:rsidRPr="00621391">
        <w:rPr>
          <w:b/>
          <w:color w:val="000000" w:themeColor="text1"/>
          <w:sz w:val="26"/>
          <w:szCs w:val="26"/>
        </w:rPr>
        <w:t xml:space="preserve"> </w:t>
      </w:r>
      <w:proofErr w:type="spellStart"/>
      <w:r w:rsidRPr="00621391">
        <w:rPr>
          <w:b/>
          <w:color w:val="000000" w:themeColor="text1"/>
          <w:sz w:val="26"/>
          <w:szCs w:val="26"/>
        </w:rPr>
        <w:t>có</w:t>
      </w:r>
      <w:proofErr w:type="spellEnd"/>
      <w:r w:rsidRPr="00621391">
        <w:rPr>
          <w:b/>
          <w:color w:val="000000" w:themeColor="text1"/>
          <w:sz w:val="26"/>
          <w:szCs w:val="26"/>
        </w:rPr>
        <w:t xml:space="preserve"> </w:t>
      </w:r>
      <w:proofErr w:type="spellStart"/>
      <w:r w:rsidRPr="00621391">
        <w:rPr>
          <w:b/>
          <w:color w:val="000000" w:themeColor="text1"/>
          <w:sz w:val="26"/>
          <w:szCs w:val="26"/>
        </w:rPr>
        <w:t>dấu</w:t>
      </w:r>
      <w:proofErr w:type="spellEnd"/>
      <w:r w:rsidRPr="00621391">
        <w:rPr>
          <w:b/>
          <w:color w:val="000000" w:themeColor="text1"/>
          <w:sz w:val="26"/>
          <w:szCs w:val="26"/>
        </w:rPr>
        <w:t xml:space="preserve"> </w:t>
      </w:r>
      <w:proofErr w:type="spellStart"/>
      <w:r w:rsidRPr="00621391">
        <w:rPr>
          <w:b/>
          <w:color w:val="000000" w:themeColor="text1"/>
          <w:sz w:val="26"/>
          <w:szCs w:val="26"/>
        </w:rPr>
        <w:t>phẩy</w:t>
      </w:r>
      <w:proofErr w:type="spellEnd"/>
      <w:r w:rsidRPr="00621391">
        <w:rPr>
          <w:b/>
          <w:color w:val="000000" w:themeColor="text1"/>
          <w:sz w:val="26"/>
          <w:szCs w:val="26"/>
        </w:rPr>
        <w:t xml:space="preserve"> </w:t>
      </w:r>
      <w:proofErr w:type="spellStart"/>
      <w:r w:rsidRPr="00621391">
        <w:rPr>
          <w:b/>
          <w:color w:val="000000" w:themeColor="text1"/>
          <w:sz w:val="26"/>
          <w:szCs w:val="26"/>
        </w:rPr>
        <w:t>trong</w:t>
      </w:r>
      <w:proofErr w:type="spellEnd"/>
      <w:r w:rsidRPr="00621391">
        <w:rPr>
          <w:b/>
          <w:color w:val="000000" w:themeColor="text1"/>
          <w:sz w:val="26"/>
          <w:szCs w:val="26"/>
        </w:rPr>
        <w:t xml:space="preserve"> </w:t>
      </w:r>
      <w:proofErr w:type="spellStart"/>
      <w:r w:rsidRPr="00621391">
        <w:rPr>
          <w:b/>
          <w:color w:val="000000" w:themeColor="text1"/>
          <w:sz w:val="26"/>
          <w:szCs w:val="26"/>
        </w:rPr>
        <w:t>các</w:t>
      </w:r>
      <w:proofErr w:type="spellEnd"/>
      <w:r w:rsidRPr="00621391">
        <w:rPr>
          <w:b/>
          <w:color w:val="000000" w:themeColor="text1"/>
          <w:sz w:val="26"/>
          <w:szCs w:val="26"/>
        </w:rPr>
        <w:t xml:space="preserve"> </w:t>
      </w:r>
      <w:proofErr w:type="spellStart"/>
      <w:r w:rsidRPr="00621391">
        <w:rPr>
          <w:b/>
          <w:color w:val="000000" w:themeColor="text1"/>
          <w:sz w:val="26"/>
          <w:szCs w:val="26"/>
        </w:rPr>
        <w:t>trường</w:t>
      </w:r>
      <w:proofErr w:type="spellEnd"/>
      <w:r w:rsidRPr="00621391">
        <w:rPr>
          <w:b/>
          <w:color w:val="000000" w:themeColor="text1"/>
          <w:sz w:val="26"/>
          <w:szCs w:val="26"/>
        </w:rPr>
        <w:t xml:space="preserve"> </w:t>
      </w:r>
      <w:proofErr w:type="spellStart"/>
      <w:r w:rsidRPr="00621391">
        <w:rPr>
          <w:b/>
          <w:color w:val="000000" w:themeColor="text1"/>
          <w:sz w:val="26"/>
          <w:szCs w:val="26"/>
        </w:rPr>
        <w:t>hợp</w:t>
      </w:r>
      <w:proofErr w:type="spellEnd"/>
      <w:r w:rsidRPr="00621391">
        <w:rPr>
          <w:b/>
          <w:color w:val="000000" w:themeColor="text1"/>
          <w:sz w:val="26"/>
          <w:szCs w:val="26"/>
        </w:rPr>
        <w:t xml:space="preserve"> </w:t>
      </w:r>
      <w:proofErr w:type="spellStart"/>
      <w:proofErr w:type="gramStart"/>
      <w:r w:rsidRPr="00621391">
        <w:rPr>
          <w:b/>
          <w:color w:val="000000" w:themeColor="text1"/>
          <w:sz w:val="26"/>
          <w:szCs w:val="26"/>
        </w:rPr>
        <w:t>sau</w:t>
      </w:r>
      <w:proofErr w:type="spellEnd"/>
      <w:r w:rsidRPr="00621391">
        <w:rPr>
          <w:b/>
          <w:color w:val="000000" w:themeColor="text1"/>
          <w:sz w:val="26"/>
          <w:szCs w:val="26"/>
        </w:rPr>
        <w:t xml:space="preserve"> :</w:t>
      </w:r>
      <w:proofErr w:type="gramEnd"/>
      <w:r w:rsidRPr="00621391">
        <w:rPr>
          <w:b/>
          <w:color w:val="000000" w:themeColor="text1"/>
          <w:sz w:val="26"/>
          <w:szCs w:val="26"/>
        </w:rPr>
        <w:t xml:space="preserve"> </w:t>
      </w:r>
    </w:p>
    <w:p w14:paraId="434D3407" w14:textId="77777777" w:rsidR="000C4949" w:rsidRPr="00621391" w:rsidRDefault="000C4949" w:rsidP="000C4949">
      <w:pPr>
        <w:rPr>
          <w:color w:val="000000" w:themeColor="text1"/>
          <w:sz w:val="26"/>
          <w:szCs w:val="26"/>
        </w:rPr>
      </w:pPr>
      <w:r w:rsidRPr="00621391">
        <w:rPr>
          <w:color w:val="000000" w:themeColor="text1"/>
          <w:sz w:val="26"/>
          <w:szCs w:val="26"/>
        </w:rPr>
        <w:t xml:space="preserve">a/ </w:t>
      </w:r>
      <w:proofErr w:type="spellStart"/>
      <w:r w:rsidRPr="00621391">
        <w:rPr>
          <w:b/>
          <w:color w:val="000000" w:themeColor="text1"/>
          <w:sz w:val="26"/>
          <w:szCs w:val="26"/>
        </w:rPr>
        <w:t>khi</w:t>
      </w:r>
      <w:proofErr w:type="spellEnd"/>
      <w:r w:rsidRPr="00621391">
        <w:rPr>
          <w:b/>
          <w:color w:val="000000" w:themeColor="text1"/>
          <w:sz w:val="26"/>
          <w:szCs w:val="26"/>
        </w:rPr>
        <w:t xml:space="preserve"> </w:t>
      </w:r>
      <w:proofErr w:type="spellStart"/>
      <w:r w:rsidRPr="00621391">
        <w:rPr>
          <w:b/>
          <w:color w:val="000000" w:themeColor="text1"/>
          <w:sz w:val="26"/>
          <w:szCs w:val="26"/>
        </w:rPr>
        <w:t>danh</w:t>
      </w:r>
      <w:proofErr w:type="spellEnd"/>
      <w:r w:rsidRPr="00621391">
        <w:rPr>
          <w:b/>
          <w:color w:val="000000" w:themeColor="text1"/>
          <w:sz w:val="26"/>
          <w:szCs w:val="26"/>
        </w:rPr>
        <w:t xml:space="preserve"> </w:t>
      </w:r>
      <w:proofErr w:type="spellStart"/>
      <w:r w:rsidRPr="00621391">
        <w:rPr>
          <w:b/>
          <w:color w:val="000000" w:themeColor="text1"/>
          <w:sz w:val="26"/>
          <w:szCs w:val="26"/>
        </w:rPr>
        <w:t>t</w:t>
      </w:r>
      <w:r>
        <w:rPr>
          <w:b/>
          <w:color w:val="000000" w:themeColor="text1"/>
          <w:sz w:val="26"/>
          <w:szCs w:val="26"/>
        </w:rPr>
        <w:t>ừ</w:t>
      </w:r>
      <w:proofErr w:type="spellEnd"/>
      <w:r>
        <w:rPr>
          <w:b/>
          <w:color w:val="000000" w:themeColor="text1"/>
          <w:sz w:val="26"/>
          <w:szCs w:val="26"/>
        </w:rPr>
        <w:t xml:space="preserve"> </w:t>
      </w:r>
      <w:proofErr w:type="spellStart"/>
      <w:r>
        <w:rPr>
          <w:b/>
          <w:color w:val="000000" w:themeColor="text1"/>
          <w:sz w:val="26"/>
          <w:szCs w:val="26"/>
        </w:rPr>
        <w:t>đứng</w:t>
      </w:r>
      <w:proofErr w:type="spellEnd"/>
      <w:r>
        <w:rPr>
          <w:b/>
          <w:color w:val="000000" w:themeColor="text1"/>
          <w:sz w:val="26"/>
          <w:szCs w:val="26"/>
        </w:rPr>
        <w:t xml:space="preserve"> </w:t>
      </w:r>
      <w:proofErr w:type="spellStart"/>
      <w:r>
        <w:rPr>
          <w:b/>
          <w:color w:val="000000" w:themeColor="text1"/>
          <w:sz w:val="26"/>
          <w:szCs w:val="26"/>
        </w:rPr>
        <w:t>trước</w:t>
      </w:r>
      <w:proofErr w:type="spellEnd"/>
      <w:r>
        <w:rPr>
          <w:b/>
          <w:color w:val="000000" w:themeColor="text1"/>
          <w:sz w:val="26"/>
          <w:szCs w:val="26"/>
        </w:rPr>
        <w:t xml:space="preserve"> </w:t>
      </w:r>
      <w:proofErr w:type="spellStart"/>
      <w:r>
        <w:rPr>
          <w:b/>
          <w:color w:val="000000" w:themeColor="text1"/>
          <w:sz w:val="26"/>
          <w:szCs w:val="26"/>
        </w:rPr>
        <w:t>mệnh</w:t>
      </w:r>
      <w:proofErr w:type="spellEnd"/>
      <w:r>
        <w:rPr>
          <w:b/>
          <w:color w:val="000000" w:themeColor="text1"/>
          <w:sz w:val="26"/>
          <w:szCs w:val="26"/>
        </w:rPr>
        <w:t xml:space="preserve"> </w:t>
      </w:r>
      <w:proofErr w:type="spellStart"/>
      <w:r>
        <w:rPr>
          <w:b/>
          <w:color w:val="000000" w:themeColor="text1"/>
          <w:sz w:val="26"/>
          <w:szCs w:val="26"/>
        </w:rPr>
        <w:t>đề</w:t>
      </w:r>
      <w:proofErr w:type="spellEnd"/>
      <w:r>
        <w:rPr>
          <w:b/>
          <w:color w:val="000000" w:themeColor="text1"/>
          <w:sz w:val="26"/>
          <w:szCs w:val="26"/>
        </w:rPr>
        <w:t xml:space="preserve"> </w:t>
      </w:r>
      <w:proofErr w:type="spellStart"/>
      <w:r>
        <w:rPr>
          <w:b/>
          <w:color w:val="000000" w:themeColor="text1"/>
          <w:sz w:val="26"/>
          <w:szCs w:val="26"/>
        </w:rPr>
        <w:t>quan</w:t>
      </w:r>
      <w:proofErr w:type="spellEnd"/>
      <w:r>
        <w:rPr>
          <w:b/>
          <w:color w:val="000000" w:themeColor="text1"/>
          <w:sz w:val="26"/>
          <w:szCs w:val="26"/>
        </w:rPr>
        <w:t xml:space="preserve"> </w:t>
      </w:r>
      <w:proofErr w:type="spellStart"/>
      <w:r>
        <w:rPr>
          <w:b/>
          <w:color w:val="000000" w:themeColor="text1"/>
          <w:sz w:val="26"/>
          <w:szCs w:val="26"/>
        </w:rPr>
        <w:t>hệ</w:t>
      </w:r>
      <w:proofErr w:type="spellEnd"/>
      <w:r>
        <w:rPr>
          <w:b/>
          <w:color w:val="000000" w:themeColor="text1"/>
          <w:sz w:val="26"/>
          <w:szCs w:val="26"/>
        </w:rPr>
        <w:t xml:space="preserve"> </w:t>
      </w:r>
      <w:proofErr w:type="spellStart"/>
      <w:r w:rsidRPr="00621391">
        <w:rPr>
          <w:b/>
          <w:color w:val="000000" w:themeColor="text1"/>
          <w:sz w:val="26"/>
          <w:szCs w:val="26"/>
        </w:rPr>
        <w:t>là</w:t>
      </w:r>
      <w:proofErr w:type="spellEnd"/>
      <w:r w:rsidRPr="00621391">
        <w:rPr>
          <w:b/>
          <w:color w:val="000000" w:themeColor="text1"/>
          <w:sz w:val="26"/>
          <w:szCs w:val="26"/>
        </w:rPr>
        <w:t xml:space="preserve">: </w:t>
      </w:r>
      <w:r w:rsidRPr="00621391">
        <w:rPr>
          <w:color w:val="000000" w:themeColor="text1"/>
          <w:sz w:val="26"/>
          <w:szCs w:val="26"/>
        </w:rPr>
        <w:t xml:space="preserve"> </w:t>
      </w:r>
      <w:proofErr w:type="spellStart"/>
      <w:r w:rsidRPr="00621391">
        <w:rPr>
          <w:color w:val="000000" w:themeColor="text1"/>
          <w:sz w:val="26"/>
          <w:szCs w:val="26"/>
        </w:rPr>
        <w:t>danh</w:t>
      </w:r>
      <w:proofErr w:type="spellEnd"/>
      <w:r w:rsidRPr="00621391">
        <w:rPr>
          <w:color w:val="000000" w:themeColor="text1"/>
          <w:sz w:val="26"/>
          <w:szCs w:val="26"/>
        </w:rPr>
        <w:t xml:space="preserve"> </w:t>
      </w:r>
      <w:proofErr w:type="spellStart"/>
      <w:r w:rsidRPr="00621391">
        <w:rPr>
          <w:color w:val="000000" w:themeColor="text1"/>
          <w:sz w:val="26"/>
          <w:szCs w:val="26"/>
        </w:rPr>
        <w:t>từ</w:t>
      </w:r>
      <w:proofErr w:type="spellEnd"/>
      <w:r w:rsidRPr="00621391">
        <w:rPr>
          <w:color w:val="000000" w:themeColor="text1"/>
          <w:sz w:val="26"/>
          <w:szCs w:val="26"/>
        </w:rPr>
        <w:t xml:space="preserve"> </w:t>
      </w:r>
      <w:proofErr w:type="spellStart"/>
      <w:r w:rsidRPr="00621391">
        <w:rPr>
          <w:color w:val="000000" w:themeColor="text1"/>
          <w:sz w:val="26"/>
          <w:szCs w:val="26"/>
        </w:rPr>
        <w:t>riêng</w:t>
      </w:r>
      <w:proofErr w:type="spellEnd"/>
      <w:r w:rsidRPr="00621391">
        <w:rPr>
          <w:color w:val="000000" w:themeColor="text1"/>
          <w:sz w:val="26"/>
          <w:szCs w:val="26"/>
        </w:rPr>
        <w:t xml:space="preserve">, </w:t>
      </w:r>
      <w:proofErr w:type="spellStart"/>
      <w:r w:rsidRPr="00621391">
        <w:rPr>
          <w:color w:val="000000" w:themeColor="text1"/>
          <w:sz w:val="26"/>
          <w:szCs w:val="26"/>
        </w:rPr>
        <w:t>tên</w:t>
      </w:r>
      <w:proofErr w:type="spellEnd"/>
      <w:r w:rsidRPr="00621391">
        <w:rPr>
          <w:color w:val="000000" w:themeColor="text1"/>
          <w:sz w:val="26"/>
          <w:szCs w:val="26"/>
        </w:rPr>
        <w:t xml:space="preserve"> </w:t>
      </w:r>
      <w:proofErr w:type="spellStart"/>
      <w:r w:rsidRPr="00621391">
        <w:rPr>
          <w:color w:val="000000" w:themeColor="text1"/>
          <w:sz w:val="26"/>
          <w:szCs w:val="26"/>
        </w:rPr>
        <w:t>riêng</w:t>
      </w:r>
      <w:proofErr w:type="spellEnd"/>
      <w:r w:rsidRPr="00621391">
        <w:rPr>
          <w:color w:val="000000" w:themeColor="text1"/>
          <w:sz w:val="26"/>
          <w:szCs w:val="26"/>
        </w:rPr>
        <w:t xml:space="preserve"> </w:t>
      </w:r>
    </w:p>
    <w:p w14:paraId="03D1BD33" w14:textId="77777777" w:rsidR="000C4949" w:rsidRPr="00621391" w:rsidRDefault="000C4949" w:rsidP="000C4949">
      <w:pPr>
        <w:rPr>
          <w:color w:val="000000" w:themeColor="text1"/>
          <w:sz w:val="26"/>
          <w:szCs w:val="26"/>
        </w:rPr>
      </w:pPr>
      <w:r w:rsidRPr="00621391">
        <w:rPr>
          <w:color w:val="000000" w:themeColor="text1"/>
          <w:sz w:val="26"/>
          <w:szCs w:val="26"/>
        </w:rPr>
        <w:t xml:space="preserve"> Ex. </w:t>
      </w:r>
      <w:r w:rsidRPr="00621391">
        <w:rPr>
          <w:b/>
          <w:color w:val="000000" w:themeColor="text1"/>
          <w:sz w:val="26"/>
          <w:szCs w:val="26"/>
        </w:rPr>
        <w:t xml:space="preserve">Ha </w:t>
      </w:r>
      <w:proofErr w:type="spellStart"/>
      <w:r w:rsidRPr="00621391">
        <w:rPr>
          <w:b/>
          <w:color w:val="000000" w:themeColor="text1"/>
          <w:sz w:val="26"/>
          <w:szCs w:val="26"/>
        </w:rPr>
        <w:t>Noi</w:t>
      </w:r>
      <w:proofErr w:type="spellEnd"/>
      <w:r w:rsidRPr="00621391">
        <w:rPr>
          <w:color w:val="000000" w:themeColor="text1"/>
          <w:sz w:val="26"/>
          <w:szCs w:val="26"/>
        </w:rPr>
        <w:t xml:space="preserve">, </w:t>
      </w:r>
      <w:r w:rsidRPr="00621391">
        <w:rPr>
          <w:color w:val="000000" w:themeColor="text1"/>
          <w:sz w:val="26"/>
          <w:szCs w:val="26"/>
          <w:u w:val="single"/>
        </w:rPr>
        <w:t>which is the capital of Vietnam</w:t>
      </w:r>
      <w:r w:rsidRPr="00621391">
        <w:rPr>
          <w:color w:val="000000" w:themeColor="text1"/>
          <w:sz w:val="26"/>
          <w:szCs w:val="26"/>
        </w:rPr>
        <w:t>, is very nice</w:t>
      </w:r>
    </w:p>
    <w:p w14:paraId="2053FA09" w14:textId="77777777" w:rsidR="000C4949" w:rsidRPr="00621391" w:rsidRDefault="000C4949" w:rsidP="000C4949">
      <w:pPr>
        <w:rPr>
          <w:color w:val="000000" w:themeColor="text1"/>
          <w:sz w:val="26"/>
          <w:szCs w:val="26"/>
        </w:rPr>
      </w:pPr>
      <w:r w:rsidRPr="00621391">
        <w:rPr>
          <w:color w:val="000000" w:themeColor="text1"/>
          <w:sz w:val="26"/>
          <w:szCs w:val="26"/>
        </w:rPr>
        <w:t xml:space="preserve">b/ </w:t>
      </w:r>
      <w:proofErr w:type="spellStart"/>
      <w:r w:rsidRPr="00621391">
        <w:rPr>
          <w:b/>
          <w:color w:val="000000" w:themeColor="text1"/>
          <w:sz w:val="26"/>
          <w:szCs w:val="26"/>
        </w:rPr>
        <w:t>khi</w:t>
      </w:r>
      <w:proofErr w:type="spellEnd"/>
      <w:r w:rsidRPr="00621391">
        <w:rPr>
          <w:b/>
          <w:color w:val="000000" w:themeColor="text1"/>
          <w:sz w:val="26"/>
          <w:szCs w:val="26"/>
        </w:rPr>
        <w:t xml:space="preserve"> </w:t>
      </w:r>
      <w:proofErr w:type="spellStart"/>
      <w:r w:rsidRPr="00621391">
        <w:rPr>
          <w:b/>
          <w:color w:val="000000" w:themeColor="text1"/>
          <w:sz w:val="26"/>
          <w:szCs w:val="26"/>
        </w:rPr>
        <w:t>danh</w:t>
      </w:r>
      <w:proofErr w:type="spellEnd"/>
      <w:r w:rsidRPr="00621391">
        <w:rPr>
          <w:b/>
          <w:color w:val="000000" w:themeColor="text1"/>
          <w:sz w:val="26"/>
          <w:szCs w:val="26"/>
        </w:rPr>
        <w:t xml:space="preserve"> </w:t>
      </w:r>
      <w:proofErr w:type="spellStart"/>
      <w:r w:rsidRPr="00621391">
        <w:rPr>
          <w:b/>
          <w:color w:val="000000" w:themeColor="text1"/>
          <w:sz w:val="26"/>
          <w:szCs w:val="26"/>
        </w:rPr>
        <w:t>từ</w:t>
      </w:r>
      <w:proofErr w:type="spellEnd"/>
      <w:r w:rsidRPr="00621391">
        <w:rPr>
          <w:b/>
          <w:color w:val="000000" w:themeColor="text1"/>
          <w:sz w:val="26"/>
          <w:szCs w:val="26"/>
        </w:rPr>
        <w:t xml:space="preserve"> </w:t>
      </w:r>
      <w:proofErr w:type="spellStart"/>
      <w:r>
        <w:rPr>
          <w:b/>
          <w:color w:val="000000" w:themeColor="text1"/>
          <w:sz w:val="26"/>
          <w:szCs w:val="26"/>
        </w:rPr>
        <w:t>đứng</w:t>
      </w:r>
      <w:proofErr w:type="spellEnd"/>
      <w:r>
        <w:rPr>
          <w:b/>
          <w:color w:val="000000" w:themeColor="text1"/>
          <w:sz w:val="26"/>
          <w:szCs w:val="26"/>
        </w:rPr>
        <w:t xml:space="preserve"> </w:t>
      </w:r>
      <w:proofErr w:type="spellStart"/>
      <w:r>
        <w:rPr>
          <w:b/>
          <w:color w:val="000000" w:themeColor="text1"/>
          <w:sz w:val="26"/>
          <w:szCs w:val="26"/>
        </w:rPr>
        <w:t>trước</w:t>
      </w:r>
      <w:proofErr w:type="spellEnd"/>
      <w:r>
        <w:rPr>
          <w:b/>
          <w:color w:val="000000" w:themeColor="text1"/>
          <w:sz w:val="26"/>
          <w:szCs w:val="26"/>
        </w:rPr>
        <w:t xml:space="preserve"> </w:t>
      </w:r>
      <w:proofErr w:type="spellStart"/>
      <w:r>
        <w:rPr>
          <w:b/>
          <w:color w:val="000000" w:themeColor="text1"/>
          <w:sz w:val="26"/>
          <w:szCs w:val="26"/>
        </w:rPr>
        <w:t>mệnh</w:t>
      </w:r>
      <w:proofErr w:type="spellEnd"/>
      <w:r>
        <w:rPr>
          <w:b/>
          <w:color w:val="000000" w:themeColor="text1"/>
          <w:sz w:val="26"/>
          <w:szCs w:val="26"/>
        </w:rPr>
        <w:t xml:space="preserve"> </w:t>
      </w:r>
      <w:proofErr w:type="spellStart"/>
      <w:r>
        <w:rPr>
          <w:b/>
          <w:color w:val="000000" w:themeColor="text1"/>
          <w:sz w:val="26"/>
          <w:szCs w:val="26"/>
        </w:rPr>
        <w:t>đề</w:t>
      </w:r>
      <w:proofErr w:type="spellEnd"/>
      <w:r>
        <w:rPr>
          <w:b/>
          <w:color w:val="000000" w:themeColor="text1"/>
          <w:sz w:val="26"/>
          <w:szCs w:val="26"/>
        </w:rPr>
        <w:t xml:space="preserve"> </w:t>
      </w:r>
      <w:proofErr w:type="spellStart"/>
      <w:r>
        <w:rPr>
          <w:b/>
          <w:color w:val="000000" w:themeColor="text1"/>
          <w:sz w:val="26"/>
          <w:szCs w:val="26"/>
        </w:rPr>
        <w:t>quan</w:t>
      </w:r>
      <w:proofErr w:type="spellEnd"/>
      <w:r>
        <w:rPr>
          <w:b/>
          <w:color w:val="000000" w:themeColor="text1"/>
          <w:sz w:val="26"/>
          <w:szCs w:val="26"/>
        </w:rPr>
        <w:t xml:space="preserve"> </w:t>
      </w:r>
      <w:proofErr w:type="spellStart"/>
      <w:proofErr w:type="gramStart"/>
      <w:r>
        <w:rPr>
          <w:b/>
          <w:color w:val="000000" w:themeColor="text1"/>
          <w:sz w:val="26"/>
          <w:szCs w:val="26"/>
        </w:rPr>
        <w:t>hệ</w:t>
      </w:r>
      <w:proofErr w:type="spellEnd"/>
      <w:r>
        <w:rPr>
          <w:b/>
          <w:color w:val="000000" w:themeColor="text1"/>
          <w:sz w:val="26"/>
          <w:szCs w:val="26"/>
        </w:rPr>
        <w:t xml:space="preserve"> </w:t>
      </w:r>
      <w:r w:rsidRPr="00621391">
        <w:rPr>
          <w:b/>
          <w:color w:val="000000" w:themeColor="text1"/>
          <w:sz w:val="26"/>
          <w:szCs w:val="26"/>
        </w:rPr>
        <w:t>:</w:t>
      </w:r>
      <w:proofErr w:type="gramEnd"/>
      <w:r w:rsidRPr="00621391">
        <w:rPr>
          <w:b/>
          <w:color w:val="000000" w:themeColor="text1"/>
          <w:sz w:val="26"/>
          <w:szCs w:val="26"/>
        </w:rPr>
        <w:t xml:space="preserve">  </w:t>
      </w:r>
      <w:proofErr w:type="spellStart"/>
      <w:r w:rsidRPr="00621391">
        <w:rPr>
          <w:color w:val="000000" w:themeColor="text1"/>
          <w:sz w:val="26"/>
          <w:szCs w:val="26"/>
        </w:rPr>
        <w:t>có</w:t>
      </w:r>
      <w:proofErr w:type="spellEnd"/>
      <w:r w:rsidRPr="00621391">
        <w:rPr>
          <w:color w:val="000000" w:themeColor="text1"/>
          <w:sz w:val="26"/>
          <w:szCs w:val="26"/>
        </w:rPr>
        <w:t xml:space="preserve"> </w:t>
      </w:r>
      <w:proofErr w:type="spellStart"/>
      <w:r w:rsidRPr="00621391">
        <w:rPr>
          <w:color w:val="000000" w:themeColor="text1"/>
          <w:sz w:val="26"/>
          <w:szCs w:val="26"/>
        </w:rPr>
        <w:t>tính</w:t>
      </w:r>
      <w:proofErr w:type="spellEnd"/>
      <w:r w:rsidRPr="00621391">
        <w:rPr>
          <w:color w:val="000000" w:themeColor="text1"/>
          <w:sz w:val="26"/>
          <w:szCs w:val="26"/>
        </w:rPr>
        <w:t xml:space="preserve"> </w:t>
      </w:r>
      <w:proofErr w:type="spellStart"/>
      <w:r w:rsidRPr="00621391">
        <w:rPr>
          <w:color w:val="000000" w:themeColor="text1"/>
          <w:sz w:val="26"/>
          <w:szCs w:val="26"/>
        </w:rPr>
        <w:t>từ</w:t>
      </w:r>
      <w:proofErr w:type="spellEnd"/>
      <w:r w:rsidRPr="00621391">
        <w:rPr>
          <w:color w:val="000000" w:themeColor="text1"/>
          <w:sz w:val="26"/>
          <w:szCs w:val="26"/>
        </w:rPr>
        <w:t xml:space="preserve"> </w:t>
      </w:r>
      <w:proofErr w:type="spellStart"/>
      <w:r w:rsidRPr="00621391">
        <w:rPr>
          <w:color w:val="000000" w:themeColor="text1"/>
          <w:sz w:val="26"/>
          <w:szCs w:val="26"/>
        </w:rPr>
        <w:t>sở</w:t>
      </w:r>
      <w:proofErr w:type="spellEnd"/>
      <w:r w:rsidRPr="00621391">
        <w:rPr>
          <w:color w:val="000000" w:themeColor="text1"/>
          <w:sz w:val="26"/>
          <w:szCs w:val="26"/>
        </w:rPr>
        <w:t xml:space="preserve"> </w:t>
      </w:r>
      <w:proofErr w:type="spellStart"/>
      <w:r w:rsidRPr="00621391">
        <w:rPr>
          <w:color w:val="000000" w:themeColor="text1"/>
          <w:sz w:val="26"/>
          <w:szCs w:val="26"/>
        </w:rPr>
        <w:t>hữu</w:t>
      </w:r>
      <w:proofErr w:type="spellEnd"/>
      <w:r w:rsidRPr="00621391">
        <w:rPr>
          <w:color w:val="000000" w:themeColor="text1"/>
          <w:sz w:val="26"/>
          <w:szCs w:val="26"/>
        </w:rPr>
        <w:t xml:space="preserve"> </w:t>
      </w:r>
      <w:proofErr w:type="spellStart"/>
      <w:r w:rsidRPr="00621391">
        <w:rPr>
          <w:color w:val="000000" w:themeColor="text1"/>
          <w:sz w:val="26"/>
          <w:szCs w:val="26"/>
        </w:rPr>
        <w:t>đi</w:t>
      </w:r>
      <w:proofErr w:type="spellEnd"/>
      <w:r w:rsidRPr="00621391">
        <w:rPr>
          <w:color w:val="000000" w:themeColor="text1"/>
          <w:sz w:val="26"/>
          <w:szCs w:val="26"/>
        </w:rPr>
        <w:t xml:space="preserve"> </w:t>
      </w:r>
      <w:proofErr w:type="spellStart"/>
      <w:r w:rsidRPr="00621391">
        <w:rPr>
          <w:color w:val="000000" w:themeColor="text1"/>
          <w:sz w:val="26"/>
          <w:szCs w:val="26"/>
        </w:rPr>
        <w:t>kèm</w:t>
      </w:r>
      <w:proofErr w:type="spellEnd"/>
      <w:r w:rsidRPr="00621391">
        <w:rPr>
          <w:color w:val="000000" w:themeColor="text1"/>
          <w:sz w:val="26"/>
          <w:szCs w:val="26"/>
        </w:rPr>
        <w:t xml:space="preserve"> “</w:t>
      </w:r>
      <w:proofErr w:type="spellStart"/>
      <w:r w:rsidRPr="00621391">
        <w:rPr>
          <w:color w:val="000000" w:themeColor="text1"/>
          <w:sz w:val="26"/>
          <w:szCs w:val="26"/>
        </w:rPr>
        <w:t>my,your</w:t>
      </w:r>
      <w:proofErr w:type="spellEnd"/>
      <w:r w:rsidRPr="00621391">
        <w:rPr>
          <w:color w:val="000000" w:themeColor="text1"/>
          <w:sz w:val="26"/>
          <w:szCs w:val="26"/>
        </w:rPr>
        <w:t xml:space="preserve">, </w:t>
      </w:r>
      <w:proofErr w:type="spellStart"/>
      <w:r w:rsidRPr="00621391">
        <w:rPr>
          <w:color w:val="000000" w:themeColor="text1"/>
          <w:sz w:val="26"/>
          <w:szCs w:val="26"/>
        </w:rPr>
        <w:t>his,her</w:t>
      </w:r>
      <w:proofErr w:type="spellEnd"/>
      <w:r w:rsidRPr="00621391">
        <w:rPr>
          <w:color w:val="000000" w:themeColor="text1"/>
          <w:sz w:val="26"/>
          <w:szCs w:val="26"/>
        </w:rPr>
        <w:t xml:space="preserve">, </w:t>
      </w:r>
      <w:proofErr w:type="spellStart"/>
      <w:r w:rsidRPr="00621391">
        <w:rPr>
          <w:color w:val="000000" w:themeColor="text1"/>
          <w:sz w:val="26"/>
          <w:szCs w:val="26"/>
        </w:rPr>
        <w:t>their,our</w:t>
      </w:r>
      <w:proofErr w:type="spellEnd"/>
      <w:r w:rsidRPr="00621391">
        <w:rPr>
          <w:color w:val="000000" w:themeColor="text1"/>
          <w:sz w:val="26"/>
          <w:szCs w:val="26"/>
        </w:rPr>
        <w:t xml:space="preserve">, its”    Ex. My mother, </w:t>
      </w:r>
      <w:r w:rsidRPr="00621391">
        <w:rPr>
          <w:color w:val="000000" w:themeColor="text1"/>
          <w:sz w:val="26"/>
          <w:szCs w:val="26"/>
          <w:u w:val="single"/>
        </w:rPr>
        <w:t>who is a teacher</w:t>
      </w:r>
      <w:r w:rsidRPr="00621391">
        <w:rPr>
          <w:color w:val="000000" w:themeColor="text1"/>
          <w:sz w:val="26"/>
          <w:szCs w:val="26"/>
        </w:rPr>
        <w:t xml:space="preserve">, is kind. </w:t>
      </w:r>
    </w:p>
    <w:p w14:paraId="50AC0110" w14:textId="77777777" w:rsidR="000C4949" w:rsidRPr="00621391" w:rsidRDefault="000C4949" w:rsidP="000C4949">
      <w:pPr>
        <w:rPr>
          <w:color w:val="000000" w:themeColor="text1"/>
          <w:sz w:val="26"/>
          <w:szCs w:val="26"/>
        </w:rPr>
      </w:pPr>
      <w:r w:rsidRPr="00621391">
        <w:rPr>
          <w:color w:val="000000" w:themeColor="text1"/>
          <w:sz w:val="26"/>
          <w:szCs w:val="26"/>
        </w:rPr>
        <w:t>c</w:t>
      </w:r>
      <w:proofErr w:type="gramStart"/>
      <w:r w:rsidRPr="00621391">
        <w:rPr>
          <w:color w:val="000000" w:themeColor="text1"/>
          <w:sz w:val="26"/>
          <w:szCs w:val="26"/>
        </w:rPr>
        <w:t xml:space="preserve">/  </w:t>
      </w:r>
      <w:proofErr w:type="spellStart"/>
      <w:r w:rsidRPr="00621391">
        <w:rPr>
          <w:b/>
          <w:color w:val="000000" w:themeColor="text1"/>
          <w:sz w:val="26"/>
          <w:szCs w:val="26"/>
        </w:rPr>
        <w:t>khi</w:t>
      </w:r>
      <w:proofErr w:type="spellEnd"/>
      <w:proofErr w:type="gramEnd"/>
      <w:r w:rsidRPr="00621391">
        <w:rPr>
          <w:b/>
          <w:color w:val="000000" w:themeColor="text1"/>
          <w:sz w:val="26"/>
          <w:szCs w:val="26"/>
        </w:rPr>
        <w:t xml:space="preserve"> </w:t>
      </w:r>
      <w:proofErr w:type="spellStart"/>
      <w:r w:rsidRPr="00621391">
        <w:rPr>
          <w:b/>
          <w:color w:val="000000" w:themeColor="text1"/>
          <w:sz w:val="26"/>
          <w:szCs w:val="26"/>
        </w:rPr>
        <w:t>danh</w:t>
      </w:r>
      <w:proofErr w:type="spellEnd"/>
      <w:r w:rsidRPr="00621391">
        <w:rPr>
          <w:b/>
          <w:color w:val="000000" w:themeColor="text1"/>
          <w:sz w:val="26"/>
          <w:szCs w:val="26"/>
        </w:rPr>
        <w:t xml:space="preserve"> </w:t>
      </w:r>
      <w:proofErr w:type="spellStart"/>
      <w:r w:rsidRPr="00621391">
        <w:rPr>
          <w:b/>
          <w:color w:val="000000" w:themeColor="text1"/>
          <w:sz w:val="26"/>
          <w:szCs w:val="26"/>
        </w:rPr>
        <w:t>từ</w:t>
      </w:r>
      <w:proofErr w:type="spellEnd"/>
      <w:r w:rsidRPr="00621391">
        <w:rPr>
          <w:b/>
          <w:color w:val="000000" w:themeColor="text1"/>
          <w:sz w:val="26"/>
          <w:szCs w:val="26"/>
        </w:rPr>
        <w:t xml:space="preserve"> </w:t>
      </w:r>
      <w:proofErr w:type="spellStart"/>
      <w:r>
        <w:rPr>
          <w:b/>
          <w:color w:val="000000" w:themeColor="text1"/>
          <w:sz w:val="26"/>
          <w:szCs w:val="26"/>
        </w:rPr>
        <w:t>đứng</w:t>
      </w:r>
      <w:proofErr w:type="spellEnd"/>
      <w:r>
        <w:rPr>
          <w:b/>
          <w:color w:val="000000" w:themeColor="text1"/>
          <w:sz w:val="26"/>
          <w:szCs w:val="26"/>
        </w:rPr>
        <w:t xml:space="preserve"> </w:t>
      </w:r>
      <w:proofErr w:type="spellStart"/>
      <w:r>
        <w:rPr>
          <w:b/>
          <w:color w:val="000000" w:themeColor="text1"/>
          <w:sz w:val="26"/>
          <w:szCs w:val="26"/>
        </w:rPr>
        <w:t>trước</w:t>
      </w:r>
      <w:proofErr w:type="spellEnd"/>
      <w:r>
        <w:rPr>
          <w:b/>
          <w:color w:val="000000" w:themeColor="text1"/>
          <w:sz w:val="26"/>
          <w:szCs w:val="26"/>
        </w:rPr>
        <w:t xml:space="preserve"> </w:t>
      </w:r>
      <w:proofErr w:type="spellStart"/>
      <w:r>
        <w:rPr>
          <w:b/>
          <w:color w:val="000000" w:themeColor="text1"/>
          <w:sz w:val="26"/>
          <w:szCs w:val="26"/>
        </w:rPr>
        <w:t>mệnh</w:t>
      </w:r>
      <w:proofErr w:type="spellEnd"/>
      <w:r>
        <w:rPr>
          <w:b/>
          <w:color w:val="000000" w:themeColor="text1"/>
          <w:sz w:val="26"/>
          <w:szCs w:val="26"/>
        </w:rPr>
        <w:t xml:space="preserve"> </w:t>
      </w:r>
      <w:proofErr w:type="spellStart"/>
      <w:r>
        <w:rPr>
          <w:b/>
          <w:color w:val="000000" w:themeColor="text1"/>
          <w:sz w:val="26"/>
          <w:szCs w:val="26"/>
        </w:rPr>
        <w:t>đề</w:t>
      </w:r>
      <w:proofErr w:type="spellEnd"/>
      <w:r>
        <w:rPr>
          <w:b/>
          <w:color w:val="000000" w:themeColor="text1"/>
          <w:sz w:val="26"/>
          <w:szCs w:val="26"/>
        </w:rPr>
        <w:t xml:space="preserve"> </w:t>
      </w:r>
      <w:proofErr w:type="spellStart"/>
      <w:r>
        <w:rPr>
          <w:b/>
          <w:color w:val="000000" w:themeColor="text1"/>
          <w:sz w:val="26"/>
          <w:szCs w:val="26"/>
        </w:rPr>
        <w:t>quan</w:t>
      </w:r>
      <w:proofErr w:type="spellEnd"/>
      <w:r>
        <w:rPr>
          <w:b/>
          <w:color w:val="000000" w:themeColor="text1"/>
          <w:sz w:val="26"/>
          <w:szCs w:val="26"/>
        </w:rPr>
        <w:t xml:space="preserve"> </w:t>
      </w:r>
      <w:proofErr w:type="spellStart"/>
      <w:r>
        <w:rPr>
          <w:b/>
          <w:color w:val="000000" w:themeColor="text1"/>
          <w:sz w:val="26"/>
          <w:szCs w:val="26"/>
        </w:rPr>
        <w:t>hệ</w:t>
      </w:r>
      <w:proofErr w:type="spellEnd"/>
      <w:r>
        <w:rPr>
          <w:b/>
          <w:color w:val="000000" w:themeColor="text1"/>
          <w:sz w:val="26"/>
          <w:szCs w:val="26"/>
        </w:rPr>
        <w:t xml:space="preserve"> </w:t>
      </w:r>
      <w:r w:rsidRPr="00621391">
        <w:rPr>
          <w:b/>
          <w:color w:val="000000" w:themeColor="text1"/>
          <w:sz w:val="26"/>
          <w:szCs w:val="26"/>
        </w:rPr>
        <w:t xml:space="preserve">: </w:t>
      </w:r>
      <w:proofErr w:type="spellStart"/>
      <w:r w:rsidRPr="00621391">
        <w:rPr>
          <w:color w:val="000000" w:themeColor="text1"/>
          <w:sz w:val="26"/>
          <w:szCs w:val="26"/>
        </w:rPr>
        <w:t>có</w:t>
      </w:r>
      <w:proofErr w:type="spellEnd"/>
      <w:r w:rsidRPr="00621391">
        <w:rPr>
          <w:color w:val="000000" w:themeColor="text1"/>
          <w:sz w:val="26"/>
          <w:szCs w:val="26"/>
        </w:rPr>
        <w:t xml:space="preserve"> </w:t>
      </w:r>
      <w:proofErr w:type="spellStart"/>
      <w:r w:rsidRPr="00621391">
        <w:rPr>
          <w:color w:val="000000" w:themeColor="text1"/>
          <w:sz w:val="26"/>
          <w:szCs w:val="26"/>
        </w:rPr>
        <w:t>các</w:t>
      </w:r>
      <w:proofErr w:type="spellEnd"/>
      <w:r w:rsidRPr="00621391">
        <w:rPr>
          <w:color w:val="000000" w:themeColor="text1"/>
          <w:sz w:val="26"/>
          <w:szCs w:val="26"/>
        </w:rPr>
        <w:t xml:space="preserve"> </w:t>
      </w:r>
      <w:proofErr w:type="spellStart"/>
      <w:r w:rsidRPr="00621391">
        <w:rPr>
          <w:color w:val="000000" w:themeColor="text1"/>
          <w:sz w:val="26"/>
          <w:szCs w:val="26"/>
        </w:rPr>
        <w:t>từ</w:t>
      </w:r>
      <w:proofErr w:type="spellEnd"/>
      <w:r w:rsidRPr="00621391">
        <w:rPr>
          <w:color w:val="000000" w:themeColor="text1"/>
          <w:sz w:val="26"/>
          <w:szCs w:val="26"/>
        </w:rPr>
        <w:t xml:space="preserve"> “</w:t>
      </w:r>
      <w:r w:rsidRPr="00621391">
        <w:rPr>
          <w:b/>
          <w:color w:val="000000" w:themeColor="text1"/>
          <w:sz w:val="26"/>
          <w:szCs w:val="26"/>
        </w:rPr>
        <w:t>this, that, these, those”</w:t>
      </w:r>
      <w:r w:rsidRPr="00621391">
        <w:rPr>
          <w:color w:val="000000" w:themeColor="text1"/>
          <w:sz w:val="26"/>
          <w:szCs w:val="26"/>
        </w:rPr>
        <w:t xml:space="preserve"> </w:t>
      </w:r>
      <w:proofErr w:type="spellStart"/>
      <w:r w:rsidRPr="00621391">
        <w:rPr>
          <w:color w:val="000000" w:themeColor="text1"/>
          <w:sz w:val="26"/>
          <w:szCs w:val="26"/>
        </w:rPr>
        <w:t>đi</w:t>
      </w:r>
      <w:proofErr w:type="spellEnd"/>
      <w:r w:rsidRPr="00621391">
        <w:rPr>
          <w:color w:val="000000" w:themeColor="text1"/>
          <w:sz w:val="26"/>
          <w:szCs w:val="26"/>
        </w:rPr>
        <w:t xml:space="preserve"> </w:t>
      </w:r>
      <w:proofErr w:type="spellStart"/>
      <w:r w:rsidRPr="00621391">
        <w:rPr>
          <w:color w:val="000000" w:themeColor="text1"/>
          <w:sz w:val="26"/>
          <w:szCs w:val="26"/>
        </w:rPr>
        <w:t>kèm</w:t>
      </w:r>
      <w:proofErr w:type="spellEnd"/>
    </w:p>
    <w:p w14:paraId="71B19BD3" w14:textId="77777777" w:rsidR="000C4949" w:rsidRPr="00621391" w:rsidRDefault="000C4949" w:rsidP="000C4949">
      <w:pPr>
        <w:rPr>
          <w:color w:val="000000" w:themeColor="text1"/>
          <w:sz w:val="26"/>
          <w:szCs w:val="26"/>
        </w:rPr>
      </w:pPr>
      <w:r w:rsidRPr="00621391">
        <w:rPr>
          <w:color w:val="000000" w:themeColor="text1"/>
          <w:sz w:val="26"/>
          <w:szCs w:val="26"/>
        </w:rPr>
        <w:t xml:space="preserve"> ex. This book, </w:t>
      </w:r>
      <w:r w:rsidRPr="00621391">
        <w:rPr>
          <w:color w:val="000000" w:themeColor="text1"/>
          <w:sz w:val="26"/>
          <w:szCs w:val="26"/>
          <w:u w:val="single"/>
        </w:rPr>
        <w:t>which is on the table</w:t>
      </w:r>
      <w:r w:rsidRPr="00621391">
        <w:rPr>
          <w:color w:val="000000" w:themeColor="text1"/>
          <w:sz w:val="26"/>
          <w:szCs w:val="26"/>
        </w:rPr>
        <w:t>, is very good</w:t>
      </w:r>
    </w:p>
    <w:p w14:paraId="45B3E5C3" w14:textId="77777777" w:rsidR="000C4949" w:rsidRPr="00621391" w:rsidRDefault="000C4949" w:rsidP="000C4949">
      <w:pPr>
        <w:rPr>
          <w:color w:val="000000" w:themeColor="text1"/>
          <w:sz w:val="26"/>
          <w:szCs w:val="26"/>
        </w:rPr>
      </w:pPr>
      <w:r w:rsidRPr="00621391">
        <w:rPr>
          <w:color w:val="000000" w:themeColor="text1"/>
          <w:sz w:val="26"/>
          <w:szCs w:val="26"/>
        </w:rPr>
        <w:t xml:space="preserve">d/ </w:t>
      </w:r>
      <w:proofErr w:type="spellStart"/>
      <w:r w:rsidRPr="00621391">
        <w:rPr>
          <w:b/>
          <w:color w:val="000000" w:themeColor="text1"/>
          <w:sz w:val="26"/>
          <w:szCs w:val="26"/>
        </w:rPr>
        <w:t>khi</w:t>
      </w:r>
      <w:proofErr w:type="spellEnd"/>
      <w:r w:rsidRPr="00621391">
        <w:rPr>
          <w:b/>
          <w:color w:val="000000" w:themeColor="text1"/>
          <w:sz w:val="26"/>
          <w:szCs w:val="26"/>
        </w:rPr>
        <w:t xml:space="preserve"> </w:t>
      </w:r>
      <w:proofErr w:type="spellStart"/>
      <w:r w:rsidRPr="00621391">
        <w:rPr>
          <w:b/>
          <w:color w:val="000000" w:themeColor="text1"/>
          <w:sz w:val="26"/>
          <w:szCs w:val="26"/>
        </w:rPr>
        <w:t>danh</w:t>
      </w:r>
      <w:proofErr w:type="spellEnd"/>
      <w:r w:rsidRPr="00621391">
        <w:rPr>
          <w:b/>
          <w:color w:val="000000" w:themeColor="text1"/>
          <w:sz w:val="26"/>
          <w:szCs w:val="26"/>
        </w:rPr>
        <w:t xml:space="preserve"> </w:t>
      </w:r>
      <w:proofErr w:type="spellStart"/>
      <w:r>
        <w:rPr>
          <w:b/>
          <w:color w:val="000000" w:themeColor="text1"/>
          <w:sz w:val="26"/>
          <w:szCs w:val="26"/>
        </w:rPr>
        <w:t>từ</w:t>
      </w:r>
      <w:proofErr w:type="spellEnd"/>
      <w:r>
        <w:rPr>
          <w:b/>
          <w:color w:val="000000" w:themeColor="text1"/>
          <w:sz w:val="26"/>
          <w:szCs w:val="26"/>
        </w:rPr>
        <w:t xml:space="preserve"> </w:t>
      </w:r>
      <w:proofErr w:type="spellStart"/>
      <w:r>
        <w:rPr>
          <w:b/>
          <w:color w:val="000000" w:themeColor="text1"/>
          <w:sz w:val="26"/>
          <w:szCs w:val="26"/>
        </w:rPr>
        <w:t>đứng</w:t>
      </w:r>
      <w:proofErr w:type="spellEnd"/>
      <w:r>
        <w:rPr>
          <w:b/>
          <w:color w:val="000000" w:themeColor="text1"/>
          <w:sz w:val="26"/>
          <w:szCs w:val="26"/>
        </w:rPr>
        <w:t xml:space="preserve"> </w:t>
      </w:r>
      <w:proofErr w:type="spellStart"/>
      <w:r>
        <w:rPr>
          <w:b/>
          <w:color w:val="000000" w:themeColor="text1"/>
          <w:sz w:val="26"/>
          <w:szCs w:val="26"/>
        </w:rPr>
        <w:t>trước</w:t>
      </w:r>
      <w:proofErr w:type="spellEnd"/>
      <w:r>
        <w:rPr>
          <w:b/>
          <w:color w:val="000000" w:themeColor="text1"/>
          <w:sz w:val="26"/>
          <w:szCs w:val="26"/>
        </w:rPr>
        <w:t xml:space="preserve"> </w:t>
      </w:r>
      <w:proofErr w:type="spellStart"/>
      <w:r>
        <w:rPr>
          <w:b/>
          <w:color w:val="000000" w:themeColor="text1"/>
          <w:sz w:val="26"/>
          <w:szCs w:val="26"/>
        </w:rPr>
        <w:t>mệnh</w:t>
      </w:r>
      <w:proofErr w:type="spellEnd"/>
      <w:r>
        <w:rPr>
          <w:b/>
          <w:color w:val="000000" w:themeColor="text1"/>
          <w:sz w:val="26"/>
          <w:szCs w:val="26"/>
        </w:rPr>
        <w:t xml:space="preserve"> </w:t>
      </w:r>
      <w:proofErr w:type="spellStart"/>
      <w:r>
        <w:rPr>
          <w:b/>
          <w:color w:val="000000" w:themeColor="text1"/>
          <w:sz w:val="26"/>
          <w:szCs w:val="26"/>
        </w:rPr>
        <w:t>đề</w:t>
      </w:r>
      <w:proofErr w:type="spellEnd"/>
      <w:r>
        <w:rPr>
          <w:b/>
          <w:color w:val="000000" w:themeColor="text1"/>
          <w:sz w:val="26"/>
          <w:szCs w:val="26"/>
        </w:rPr>
        <w:t xml:space="preserve"> </w:t>
      </w:r>
      <w:proofErr w:type="spellStart"/>
      <w:r>
        <w:rPr>
          <w:b/>
          <w:color w:val="000000" w:themeColor="text1"/>
          <w:sz w:val="26"/>
          <w:szCs w:val="26"/>
        </w:rPr>
        <w:t>quan</w:t>
      </w:r>
      <w:proofErr w:type="spellEnd"/>
      <w:r>
        <w:rPr>
          <w:b/>
          <w:color w:val="000000" w:themeColor="text1"/>
          <w:sz w:val="26"/>
          <w:szCs w:val="26"/>
        </w:rPr>
        <w:t xml:space="preserve"> </w:t>
      </w:r>
      <w:proofErr w:type="spellStart"/>
      <w:r>
        <w:rPr>
          <w:b/>
          <w:color w:val="000000" w:themeColor="text1"/>
          <w:sz w:val="26"/>
          <w:szCs w:val="26"/>
        </w:rPr>
        <w:t>hệ</w:t>
      </w:r>
      <w:proofErr w:type="spellEnd"/>
      <w:r w:rsidRPr="00621391">
        <w:rPr>
          <w:b/>
          <w:color w:val="000000" w:themeColor="text1"/>
          <w:sz w:val="26"/>
          <w:szCs w:val="26"/>
        </w:rPr>
        <w:t xml:space="preserve"> </w:t>
      </w:r>
      <w:proofErr w:type="spellStart"/>
      <w:r w:rsidRPr="00621391">
        <w:rPr>
          <w:b/>
          <w:color w:val="000000" w:themeColor="text1"/>
          <w:sz w:val="26"/>
          <w:szCs w:val="26"/>
        </w:rPr>
        <w:t>là</w:t>
      </w:r>
      <w:proofErr w:type="spellEnd"/>
      <w:r w:rsidRPr="00621391">
        <w:rPr>
          <w:b/>
          <w:color w:val="000000" w:themeColor="text1"/>
          <w:sz w:val="26"/>
          <w:szCs w:val="26"/>
        </w:rPr>
        <w:t xml:space="preserve">:  </w:t>
      </w:r>
      <w:proofErr w:type="spellStart"/>
      <w:r w:rsidRPr="00621391">
        <w:rPr>
          <w:color w:val="000000" w:themeColor="text1"/>
          <w:sz w:val="26"/>
          <w:szCs w:val="26"/>
        </w:rPr>
        <w:t>vậ</w:t>
      </w:r>
      <w:r>
        <w:rPr>
          <w:color w:val="000000" w:themeColor="text1"/>
          <w:sz w:val="26"/>
          <w:szCs w:val="26"/>
        </w:rPr>
        <w:t>t</w:t>
      </w:r>
      <w:proofErr w:type="spellEnd"/>
      <w:r>
        <w:rPr>
          <w:color w:val="000000" w:themeColor="text1"/>
          <w:sz w:val="26"/>
          <w:szCs w:val="26"/>
        </w:rPr>
        <w:t xml:space="preserve"> </w:t>
      </w:r>
      <w:proofErr w:type="spellStart"/>
      <w:r>
        <w:rPr>
          <w:color w:val="000000" w:themeColor="text1"/>
          <w:sz w:val="26"/>
          <w:szCs w:val="26"/>
        </w:rPr>
        <w:t>duy</w:t>
      </w:r>
      <w:proofErr w:type="spellEnd"/>
      <w:r>
        <w:rPr>
          <w:color w:val="000000" w:themeColor="text1"/>
          <w:sz w:val="26"/>
          <w:szCs w:val="26"/>
        </w:rPr>
        <w:t xml:space="preserve"> </w:t>
      </w:r>
      <w:proofErr w:type="spellStart"/>
      <w:r>
        <w:rPr>
          <w:color w:val="000000" w:themeColor="text1"/>
          <w:sz w:val="26"/>
          <w:szCs w:val="26"/>
        </w:rPr>
        <w:t>nhất</w:t>
      </w:r>
      <w:proofErr w:type="spellEnd"/>
      <w:r>
        <w:rPr>
          <w:color w:val="000000" w:themeColor="text1"/>
          <w:sz w:val="26"/>
          <w:szCs w:val="26"/>
        </w:rPr>
        <w:t xml:space="preserve"> ai </w:t>
      </w:r>
      <w:proofErr w:type="spellStart"/>
      <w:r>
        <w:rPr>
          <w:color w:val="000000" w:themeColor="text1"/>
          <w:sz w:val="26"/>
          <w:szCs w:val="26"/>
        </w:rPr>
        <w:t>cũng</w:t>
      </w:r>
      <w:proofErr w:type="spellEnd"/>
      <w:r>
        <w:rPr>
          <w:color w:val="000000" w:themeColor="text1"/>
          <w:sz w:val="26"/>
          <w:szCs w:val="26"/>
        </w:rPr>
        <w:t xml:space="preserve"> </w:t>
      </w:r>
      <w:proofErr w:type="spellStart"/>
      <w:proofErr w:type="gramStart"/>
      <w:r>
        <w:rPr>
          <w:color w:val="000000" w:themeColor="text1"/>
          <w:sz w:val="26"/>
          <w:szCs w:val="26"/>
        </w:rPr>
        <w:t>biết</w:t>
      </w:r>
      <w:proofErr w:type="spellEnd"/>
      <w:r>
        <w:rPr>
          <w:color w:val="000000" w:themeColor="text1"/>
          <w:sz w:val="26"/>
          <w:szCs w:val="26"/>
        </w:rPr>
        <w:t xml:space="preserve"> :</w:t>
      </w:r>
      <w:proofErr w:type="gramEnd"/>
      <w:r>
        <w:rPr>
          <w:color w:val="000000" w:themeColor="text1"/>
          <w:sz w:val="26"/>
          <w:szCs w:val="26"/>
        </w:rPr>
        <w:t xml:space="preserve"> The sun (</w:t>
      </w:r>
      <w:proofErr w:type="spellStart"/>
      <w:r w:rsidRPr="00621391">
        <w:rPr>
          <w:color w:val="000000" w:themeColor="text1"/>
          <w:sz w:val="26"/>
          <w:szCs w:val="26"/>
        </w:rPr>
        <w:t>mặt</w:t>
      </w:r>
      <w:proofErr w:type="spellEnd"/>
      <w:r w:rsidRPr="00621391">
        <w:rPr>
          <w:color w:val="000000" w:themeColor="text1"/>
          <w:sz w:val="26"/>
          <w:szCs w:val="26"/>
        </w:rPr>
        <w:t xml:space="preserve"> </w:t>
      </w:r>
      <w:proofErr w:type="spellStart"/>
      <w:r w:rsidRPr="00621391">
        <w:rPr>
          <w:color w:val="000000" w:themeColor="text1"/>
          <w:sz w:val="26"/>
          <w:szCs w:val="26"/>
        </w:rPr>
        <w:t>trời</w:t>
      </w:r>
      <w:proofErr w:type="spellEnd"/>
      <w:r w:rsidRPr="00621391">
        <w:rPr>
          <w:color w:val="000000" w:themeColor="text1"/>
          <w:sz w:val="26"/>
          <w:szCs w:val="26"/>
        </w:rPr>
        <w:t xml:space="preserve"> ), </w:t>
      </w:r>
      <w:r>
        <w:rPr>
          <w:color w:val="000000" w:themeColor="text1"/>
          <w:sz w:val="26"/>
          <w:szCs w:val="26"/>
        </w:rPr>
        <w:t xml:space="preserve">the </w:t>
      </w:r>
      <w:r w:rsidRPr="00621391">
        <w:rPr>
          <w:color w:val="000000" w:themeColor="text1"/>
          <w:sz w:val="26"/>
          <w:szCs w:val="26"/>
        </w:rPr>
        <w:t xml:space="preserve">moon ( </w:t>
      </w:r>
      <w:proofErr w:type="spellStart"/>
      <w:r w:rsidRPr="00621391">
        <w:rPr>
          <w:color w:val="000000" w:themeColor="text1"/>
          <w:sz w:val="26"/>
          <w:szCs w:val="26"/>
        </w:rPr>
        <w:t>mặt</w:t>
      </w:r>
      <w:proofErr w:type="spellEnd"/>
      <w:r w:rsidRPr="00621391">
        <w:rPr>
          <w:color w:val="000000" w:themeColor="text1"/>
          <w:sz w:val="26"/>
          <w:szCs w:val="26"/>
        </w:rPr>
        <w:t xml:space="preserve"> </w:t>
      </w:r>
      <w:proofErr w:type="spellStart"/>
      <w:r w:rsidRPr="00621391">
        <w:rPr>
          <w:color w:val="000000" w:themeColor="text1"/>
          <w:sz w:val="26"/>
          <w:szCs w:val="26"/>
        </w:rPr>
        <w:t>trăng</w:t>
      </w:r>
      <w:proofErr w:type="spellEnd"/>
      <w:r w:rsidRPr="00621391">
        <w:rPr>
          <w:color w:val="000000" w:themeColor="text1"/>
          <w:sz w:val="26"/>
          <w:szCs w:val="26"/>
        </w:rPr>
        <w:t xml:space="preserve"> )</w:t>
      </w:r>
      <w:r>
        <w:rPr>
          <w:color w:val="000000" w:themeColor="text1"/>
          <w:sz w:val="26"/>
          <w:szCs w:val="26"/>
        </w:rPr>
        <w:t>…</w:t>
      </w:r>
    </w:p>
    <w:p w14:paraId="21824A46" w14:textId="77777777" w:rsidR="000C4949" w:rsidRPr="00621391" w:rsidRDefault="000C4949" w:rsidP="000C4949">
      <w:pPr>
        <w:rPr>
          <w:color w:val="000000" w:themeColor="text1"/>
          <w:sz w:val="26"/>
          <w:szCs w:val="26"/>
        </w:rPr>
      </w:pPr>
      <w:r w:rsidRPr="00621391">
        <w:rPr>
          <w:color w:val="000000" w:themeColor="text1"/>
          <w:sz w:val="26"/>
          <w:szCs w:val="26"/>
        </w:rPr>
        <w:t xml:space="preserve">The Sun, </w:t>
      </w:r>
      <w:r w:rsidRPr="00621391">
        <w:rPr>
          <w:color w:val="000000" w:themeColor="text1"/>
          <w:sz w:val="26"/>
          <w:szCs w:val="26"/>
          <w:u w:val="single"/>
        </w:rPr>
        <w:t>which rises in the east</w:t>
      </w:r>
      <w:r w:rsidRPr="00621391">
        <w:rPr>
          <w:color w:val="000000" w:themeColor="text1"/>
          <w:sz w:val="26"/>
          <w:szCs w:val="26"/>
        </w:rPr>
        <w:t>, makes the plants green</w:t>
      </w:r>
    </w:p>
    <w:p w14:paraId="1E683081" w14:textId="77777777" w:rsidR="000C4949" w:rsidRDefault="000C4949" w:rsidP="000C4949">
      <w:pPr>
        <w:rPr>
          <w:b/>
          <w:color w:val="000000" w:themeColor="text1"/>
          <w:sz w:val="26"/>
          <w:szCs w:val="26"/>
        </w:rPr>
      </w:pPr>
      <w:r w:rsidRPr="00621391">
        <w:rPr>
          <w:b/>
          <w:color w:val="000000" w:themeColor="text1"/>
          <w:sz w:val="26"/>
          <w:szCs w:val="26"/>
        </w:rPr>
        <w:t>3</w:t>
      </w:r>
      <w:proofErr w:type="gramStart"/>
      <w:r w:rsidRPr="00621391">
        <w:rPr>
          <w:b/>
          <w:color w:val="000000" w:themeColor="text1"/>
          <w:sz w:val="26"/>
          <w:szCs w:val="26"/>
        </w:rPr>
        <w:t xml:space="preserve">/  </w:t>
      </w:r>
      <w:proofErr w:type="spellStart"/>
      <w:r w:rsidRPr="00621391">
        <w:rPr>
          <w:b/>
          <w:color w:val="000000" w:themeColor="text1"/>
          <w:sz w:val="26"/>
          <w:szCs w:val="26"/>
        </w:rPr>
        <w:t>Gạch</w:t>
      </w:r>
      <w:proofErr w:type="spellEnd"/>
      <w:proofErr w:type="gramEnd"/>
      <w:r w:rsidRPr="00621391">
        <w:rPr>
          <w:b/>
          <w:color w:val="000000" w:themeColor="text1"/>
          <w:sz w:val="26"/>
          <w:szCs w:val="26"/>
        </w:rPr>
        <w:t xml:space="preserve"> </w:t>
      </w:r>
      <w:proofErr w:type="spellStart"/>
      <w:r w:rsidRPr="00621391">
        <w:rPr>
          <w:b/>
          <w:color w:val="000000" w:themeColor="text1"/>
          <w:sz w:val="26"/>
          <w:szCs w:val="26"/>
        </w:rPr>
        <w:t>bỏ</w:t>
      </w:r>
      <w:proofErr w:type="spellEnd"/>
      <w:r w:rsidRPr="00621391">
        <w:rPr>
          <w:b/>
          <w:color w:val="000000" w:themeColor="text1"/>
          <w:sz w:val="26"/>
          <w:szCs w:val="26"/>
        </w:rPr>
        <w:t xml:space="preserve"> </w:t>
      </w:r>
      <w:proofErr w:type="spellStart"/>
      <w:r w:rsidRPr="00621391">
        <w:rPr>
          <w:b/>
          <w:color w:val="000000" w:themeColor="text1"/>
          <w:sz w:val="26"/>
          <w:szCs w:val="26"/>
        </w:rPr>
        <w:t>các</w:t>
      </w:r>
      <w:proofErr w:type="spellEnd"/>
      <w:r w:rsidRPr="00621391">
        <w:rPr>
          <w:b/>
          <w:color w:val="000000" w:themeColor="text1"/>
          <w:sz w:val="26"/>
          <w:szCs w:val="26"/>
        </w:rPr>
        <w:t xml:space="preserve"> </w:t>
      </w:r>
      <w:proofErr w:type="spellStart"/>
      <w:r w:rsidRPr="00621391">
        <w:rPr>
          <w:b/>
          <w:color w:val="000000" w:themeColor="text1"/>
          <w:sz w:val="26"/>
          <w:szCs w:val="26"/>
        </w:rPr>
        <w:t>đại</w:t>
      </w:r>
      <w:proofErr w:type="spellEnd"/>
      <w:r w:rsidRPr="00621391">
        <w:rPr>
          <w:b/>
          <w:color w:val="000000" w:themeColor="text1"/>
          <w:sz w:val="26"/>
          <w:szCs w:val="26"/>
        </w:rPr>
        <w:t xml:space="preserve"> </w:t>
      </w:r>
      <w:proofErr w:type="spellStart"/>
      <w:r w:rsidRPr="00621391">
        <w:rPr>
          <w:b/>
          <w:color w:val="000000" w:themeColor="text1"/>
          <w:sz w:val="26"/>
          <w:szCs w:val="26"/>
        </w:rPr>
        <w:t>từ</w:t>
      </w:r>
      <w:proofErr w:type="spellEnd"/>
      <w:r w:rsidRPr="00621391">
        <w:rPr>
          <w:b/>
          <w:color w:val="000000" w:themeColor="text1"/>
          <w:sz w:val="26"/>
          <w:szCs w:val="26"/>
        </w:rPr>
        <w:t xml:space="preserve"> </w:t>
      </w:r>
      <w:proofErr w:type="spellStart"/>
      <w:r w:rsidRPr="00621391">
        <w:rPr>
          <w:b/>
          <w:color w:val="000000" w:themeColor="text1"/>
          <w:sz w:val="26"/>
          <w:szCs w:val="26"/>
        </w:rPr>
        <w:t>quan</w:t>
      </w:r>
      <w:proofErr w:type="spellEnd"/>
      <w:r w:rsidRPr="00621391">
        <w:rPr>
          <w:b/>
          <w:color w:val="000000" w:themeColor="text1"/>
          <w:sz w:val="26"/>
          <w:szCs w:val="26"/>
        </w:rPr>
        <w:t xml:space="preserve"> </w:t>
      </w:r>
      <w:proofErr w:type="spellStart"/>
      <w:r w:rsidRPr="00621391">
        <w:rPr>
          <w:b/>
          <w:color w:val="000000" w:themeColor="text1"/>
          <w:sz w:val="26"/>
          <w:szCs w:val="26"/>
        </w:rPr>
        <w:t>hệ</w:t>
      </w:r>
      <w:proofErr w:type="spellEnd"/>
      <w:r w:rsidRPr="00621391">
        <w:rPr>
          <w:b/>
          <w:color w:val="000000" w:themeColor="text1"/>
          <w:sz w:val="26"/>
          <w:szCs w:val="26"/>
        </w:rPr>
        <w:t xml:space="preserve"> </w:t>
      </w:r>
      <w:proofErr w:type="spellStart"/>
      <w:r w:rsidRPr="00621391">
        <w:rPr>
          <w:b/>
          <w:color w:val="000000" w:themeColor="text1"/>
          <w:sz w:val="26"/>
          <w:szCs w:val="26"/>
        </w:rPr>
        <w:t>làm</w:t>
      </w:r>
      <w:proofErr w:type="spellEnd"/>
      <w:r w:rsidRPr="00621391">
        <w:rPr>
          <w:b/>
          <w:color w:val="000000" w:themeColor="text1"/>
          <w:sz w:val="26"/>
          <w:szCs w:val="26"/>
        </w:rPr>
        <w:t xml:space="preserve"> </w:t>
      </w:r>
      <w:proofErr w:type="spellStart"/>
      <w:r w:rsidRPr="00621391">
        <w:rPr>
          <w:b/>
          <w:color w:val="000000" w:themeColor="text1"/>
          <w:sz w:val="26"/>
          <w:szCs w:val="26"/>
        </w:rPr>
        <w:t>tân</w:t>
      </w:r>
      <w:proofErr w:type="spellEnd"/>
      <w:r w:rsidRPr="00621391">
        <w:rPr>
          <w:b/>
          <w:color w:val="000000" w:themeColor="text1"/>
          <w:sz w:val="26"/>
          <w:szCs w:val="26"/>
        </w:rPr>
        <w:t xml:space="preserve"> </w:t>
      </w:r>
      <w:proofErr w:type="spellStart"/>
      <w:r w:rsidRPr="00621391">
        <w:rPr>
          <w:b/>
          <w:color w:val="000000" w:themeColor="text1"/>
          <w:sz w:val="26"/>
          <w:szCs w:val="26"/>
        </w:rPr>
        <w:t>ngữ</w:t>
      </w:r>
      <w:proofErr w:type="spellEnd"/>
      <w:r w:rsidRPr="00621391">
        <w:rPr>
          <w:b/>
          <w:color w:val="000000" w:themeColor="text1"/>
          <w:sz w:val="26"/>
          <w:szCs w:val="26"/>
        </w:rPr>
        <w:t xml:space="preserve"> </w:t>
      </w:r>
    </w:p>
    <w:p w14:paraId="1E198CDF" w14:textId="77777777" w:rsidR="000C4949" w:rsidRPr="00E27310" w:rsidRDefault="000C4949" w:rsidP="000C4949">
      <w:pPr>
        <w:rPr>
          <w:b/>
          <w:color w:val="00B050"/>
          <w:sz w:val="26"/>
          <w:szCs w:val="26"/>
        </w:rPr>
      </w:pPr>
      <w:r w:rsidRPr="00E27310">
        <w:rPr>
          <w:b/>
          <w:color w:val="00B050"/>
          <w:sz w:val="26"/>
          <w:szCs w:val="26"/>
        </w:rPr>
        <w:t xml:space="preserve">    Ta </w:t>
      </w:r>
      <w:proofErr w:type="spellStart"/>
      <w:r w:rsidRPr="00E27310">
        <w:rPr>
          <w:b/>
          <w:color w:val="00B050"/>
          <w:sz w:val="26"/>
          <w:szCs w:val="26"/>
        </w:rPr>
        <w:t>có</w:t>
      </w:r>
      <w:proofErr w:type="spellEnd"/>
      <w:r w:rsidRPr="00E27310">
        <w:rPr>
          <w:b/>
          <w:color w:val="00B050"/>
          <w:sz w:val="26"/>
          <w:szCs w:val="26"/>
        </w:rPr>
        <w:t xml:space="preserve"> </w:t>
      </w:r>
      <w:proofErr w:type="spellStart"/>
      <w:r w:rsidRPr="00E27310">
        <w:rPr>
          <w:b/>
          <w:color w:val="00B050"/>
          <w:sz w:val="26"/>
          <w:szCs w:val="26"/>
        </w:rPr>
        <w:t>thể</w:t>
      </w:r>
      <w:proofErr w:type="spellEnd"/>
      <w:r w:rsidRPr="00E27310">
        <w:rPr>
          <w:b/>
          <w:color w:val="00B050"/>
          <w:sz w:val="26"/>
          <w:szCs w:val="26"/>
        </w:rPr>
        <w:t xml:space="preserve"> </w:t>
      </w:r>
      <w:proofErr w:type="spellStart"/>
      <w:r w:rsidRPr="00E27310">
        <w:rPr>
          <w:b/>
          <w:color w:val="00B050"/>
          <w:sz w:val="26"/>
          <w:szCs w:val="26"/>
        </w:rPr>
        <w:t>gạch</w:t>
      </w:r>
      <w:proofErr w:type="spellEnd"/>
      <w:r w:rsidRPr="00E27310">
        <w:rPr>
          <w:b/>
          <w:color w:val="00B050"/>
          <w:sz w:val="26"/>
          <w:szCs w:val="26"/>
        </w:rPr>
        <w:t xml:space="preserve"> </w:t>
      </w:r>
      <w:proofErr w:type="spellStart"/>
      <w:r w:rsidRPr="00E27310">
        <w:rPr>
          <w:b/>
          <w:color w:val="00B050"/>
          <w:sz w:val="26"/>
          <w:szCs w:val="26"/>
        </w:rPr>
        <w:t>bỏ</w:t>
      </w:r>
      <w:proofErr w:type="spellEnd"/>
      <w:r w:rsidRPr="00E27310">
        <w:rPr>
          <w:b/>
          <w:color w:val="00B050"/>
          <w:sz w:val="26"/>
          <w:szCs w:val="26"/>
        </w:rPr>
        <w:t xml:space="preserve"> </w:t>
      </w:r>
      <w:proofErr w:type="spellStart"/>
      <w:r w:rsidRPr="00E27310">
        <w:rPr>
          <w:b/>
          <w:color w:val="00B050"/>
          <w:sz w:val="26"/>
          <w:szCs w:val="26"/>
        </w:rPr>
        <w:t>các</w:t>
      </w:r>
      <w:proofErr w:type="spellEnd"/>
      <w:r w:rsidRPr="00E27310">
        <w:rPr>
          <w:b/>
          <w:color w:val="00B050"/>
          <w:sz w:val="26"/>
          <w:szCs w:val="26"/>
        </w:rPr>
        <w:t xml:space="preserve"> </w:t>
      </w:r>
      <w:proofErr w:type="spellStart"/>
      <w:r w:rsidRPr="00E27310">
        <w:rPr>
          <w:b/>
          <w:color w:val="00B050"/>
          <w:sz w:val="26"/>
          <w:szCs w:val="26"/>
        </w:rPr>
        <w:t>đại</w:t>
      </w:r>
      <w:proofErr w:type="spellEnd"/>
      <w:r w:rsidRPr="00E27310">
        <w:rPr>
          <w:b/>
          <w:color w:val="00B050"/>
          <w:sz w:val="26"/>
          <w:szCs w:val="26"/>
        </w:rPr>
        <w:t xml:space="preserve"> </w:t>
      </w:r>
      <w:proofErr w:type="spellStart"/>
      <w:r w:rsidRPr="00E27310">
        <w:rPr>
          <w:b/>
          <w:color w:val="00B050"/>
          <w:sz w:val="26"/>
          <w:szCs w:val="26"/>
        </w:rPr>
        <w:t>từ</w:t>
      </w:r>
      <w:proofErr w:type="spellEnd"/>
      <w:r w:rsidRPr="00E27310">
        <w:rPr>
          <w:b/>
          <w:color w:val="00B050"/>
          <w:sz w:val="26"/>
          <w:szCs w:val="26"/>
        </w:rPr>
        <w:t xml:space="preserve"> </w:t>
      </w:r>
      <w:proofErr w:type="spellStart"/>
      <w:r w:rsidRPr="00E27310">
        <w:rPr>
          <w:b/>
          <w:color w:val="00B050"/>
          <w:sz w:val="26"/>
          <w:szCs w:val="26"/>
        </w:rPr>
        <w:t>quan</w:t>
      </w:r>
      <w:proofErr w:type="spellEnd"/>
      <w:r w:rsidRPr="00E27310">
        <w:rPr>
          <w:b/>
          <w:color w:val="00B050"/>
          <w:sz w:val="26"/>
          <w:szCs w:val="26"/>
        </w:rPr>
        <w:t xml:space="preserve"> </w:t>
      </w:r>
      <w:proofErr w:type="spellStart"/>
      <w:r w:rsidRPr="00E27310">
        <w:rPr>
          <w:b/>
          <w:color w:val="00B050"/>
          <w:sz w:val="26"/>
          <w:szCs w:val="26"/>
        </w:rPr>
        <w:t>hệ</w:t>
      </w:r>
      <w:proofErr w:type="spellEnd"/>
      <w:r w:rsidRPr="00E27310">
        <w:rPr>
          <w:b/>
          <w:color w:val="00B050"/>
          <w:sz w:val="26"/>
          <w:szCs w:val="26"/>
        </w:rPr>
        <w:t xml:space="preserve"> </w:t>
      </w:r>
      <w:proofErr w:type="spellStart"/>
      <w:r w:rsidRPr="00E27310">
        <w:rPr>
          <w:b/>
          <w:color w:val="00B050"/>
          <w:sz w:val="26"/>
          <w:szCs w:val="26"/>
        </w:rPr>
        <w:t>làm</w:t>
      </w:r>
      <w:proofErr w:type="spellEnd"/>
      <w:r w:rsidRPr="00E27310">
        <w:rPr>
          <w:b/>
          <w:color w:val="00B050"/>
          <w:sz w:val="26"/>
          <w:szCs w:val="26"/>
        </w:rPr>
        <w:t xml:space="preserve"> </w:t>
      </w:r>
      <w:proofErr w:type="spellStart"/>
      <w:r w:rsidRPr="00E27310">
        <w:rPr>
          <w:b/>
          <w:color w:val="00B050"/>
          <w:sz w:val="26"/>
          <w:szCs w:val="26"/>
        </w:rPr>
        <w:t>chức</w:t>
      </w:r>
      <w:proofErr w:type="spellEnd"/>
      <w:r w:rsidRPr="00E27310">
        <w:rPr>
          <w:b/>
          <w:color w:val="00B050"/>
          <w:sz w:val="26"/>
          <w:szCs w:val="26"/>
        </w:rPr>
        <w:t xml:space="preserve"> </w:t>
      </w:r>
      <w:proofErr w:type="spellStart"/>
      <w:r w:rsidRPr="00E27310">
        <w:rPr>
          <w:b/>
          <w:color w:val="00B050"/>
          <w:sz w:val="26"/>
          <w:szCs w:val="26"/>
        </w:rPr>
        <w:t>năng</w:t>
      </w:r>
      <w:proofErr w:type="spellEnd"/>
      <w:r w:rsidRPr="00E27310">
        <w:rPr>
          <w:b/>
          <w:color w:val="00B050"/>
          <w:sz w:val="26"/>
          <w:szCs w:val="26"/>
        </w:rPr>
        <w:t xml:space="preserve"> </w:t>
      </w:r>
      <w:proofErr w:type="spellStart"/>
      <w:r w:rsidRPr="00E27310">
        <w:rPr>
          <w:b/>
          <w:color w:val="00B050"/>
          <w:sz w:val="26"/>
          <w:szCs w:val="26"/>
        </w:rPr>
        <w:t>tân</w:t>
      </w:r>
      <w:proofErr w:type="spellEnd"/>
      <w:r w:rsidRPr="00E27310">
        <w:rPr>
          <w:b/>
          <w:color w:val="00B050"/>
          <w:sz w:val="26"/>
          <w:szCs w:val="26"/>
        </w:rPr>
        <w:t xml:space="preserve"> </w:t>
      </w:r>
      <w:proofErr w:type="spellStart"/>
      <w:r w:rsidRPr="00E27310">
        <w:rPr>
          <w:b/>
          <w:color w:val="00B050"/>
          <w:sz w:val="26"/>
          <w:szCs w:val="26"/>
        </w:rPr>
        <w:t>ngữ</w:t>
      </w:r>
      <w:proofErr w:type="spellEnd"/>
      <w:r>
        <w:rPr>
          <w:b/>
          <w:color w:val="00B050"/>
          <w:sz w:val="26"/>
          <w:szCs w:val="26"/>
        </w:rPr>
        <w:t xml:space="preserve"> </w:t>
      </w:r>
      <w:r w:rsidRPr="00621391">
        <w:rPr>
          <w:b/>
          <w:color w:val="000000" w:themeColor="text1"/>
          <w:sz w:val="26"/>
          <w:szCs w:val="26"/>
        </w:rPr>
        <w:t>(whom, which, that)</w:t>
      </w:r>
    </w:p>
    <w:p w14:paraId="553E0FD7" w14:textId="77777777" w:rsidR="000C4949" w:rsidRPr="00621391" w:rsidRDefault="000C4949" w:rsidP="000C4949">
      <w:pPr>
        <w:rPr>
          <w:color w:val="000000" w:themeColor="text1"/>
          <w:sz w:val="26"/>
          <w:szCs w:val="26"/>
        </w:rPr>
      </w:pPr>
      <w:r w:rsidRPr="00621391">
        <w:rPr>
          <w:color w:val="000000" w:themeColor="text1"/>
          <w:sz w:val="26"/>
          <w:szCs w:val="26"/>
        </w:rPr>
        <w:t xml:space="preserve">Ex. The car broke </w:t>
      </w:r>
      <w:proofErr w:type="gramStart"/>
      <w:r w:rsidRPr="00621391">
        <w:rPr>
          <w:color w:val="000000" w:themeColor="text1"/>
          <w:sz w:val="26"/>
          <w:szCs w:val="26"/>
        </w:rPr>
        <w:t>down .</w:t>
      </w:r>
      <w:proofErr w:type="gramEnd"/>
      <w:r w:rsidRPr="00621391">
        <w:rPr>
          <w:color w:val="000000" w:themeColor="text1"/>
          <w:sz w:val="26"/>
          <w:szCs w:val="26"/>
        </w:rPr>
        <w:t xml:space="preserve"> I bought it last month </w:t>
      </w:r>
    </w:p>
    <w:p w14:paraId="48F29A39" w14:textId="77777777" w:rsidR="000C4949" w:rsidRPr="00621391" w:rsidRDefault="000C4949" w:rsidP="000C4949">
      <w:pPr>
        <w:rPr>
          <w:color w:val="000000" w:themeColor="text1"/>
          <w:sz w:val="26"/>
          <w:szCs w:val="26"/>
        </w:rPr>
      </w:pPr>
      <w:r w:rsidRPr="00621391">
        <w:rPr>
          <w:color w:val="000000" w:themeColor="text1"/>
          <w:sz w:val="26"/>
          <w:szCs w:val="26"/>
        </w:rPr>
        <w:t xml:space="preserve">→ The car </w:t>
      </w:r>
      <w:r w:rsidRPr="00621391">
        <w:rPr>
          <w:strike/>
          <w:color w:val="000000" w:themeColor="text1"/>
          <w:sz w:val="26"/>
          <w:szCs w:val="26"/>
        </w:rPr>
        <w:t>which/that</w:t>
      </w:r>
      <w:r w:rsidRPr="00621391">
        <w:rPr>
          <w:color w:val="000000" w:themeColor="text1"/>
          <w:sz w:val="26"/>
          <w:szCs w:val="26"/>
        </w:rPr>
        <w:t xml:space="preserve"> I bought last month broke </w:t>
      </w:r>
      <w:proofErr w:type="gramStart"/>
      <w:r w:rsidRPr="00621391">
        <w:rPr>
          <w:color w:val="000000" w:themeColor="text1"/>
          <w:sz w:val="26"/>
          <w:szCs w:val="26"/>
        </w:rPr>
        <w:t>down .</w:t>
      </w:r>
      <w:proofErr w:type="gramEnd"/>
      <w:r w:rsidRPr="00621391">
        <w:rPr>
          <w:color w:val="000000" w:themeColor="text1"/>
          <w:sz w:val="26"/>
          <w:szCs w:val="26"/>
        </w:rPr>
        <w:t xml:space="preserve"> </w:t>
      </w:r>
    </w:p>
    <w:p w14:paraId="1E1364DC" w14:textId="77777777" w:rsidR="000C4949" w:rsidRPr="00621391" w:rsidRDefault="000C4949" w:rsidP="000C4949">
      <w:pPr>
        <w:pStyle w:val="ListParagraph"/>
        <w:numPr>
          <w:ilvl w:val="0"/>
          <w:numId w:val="12"/>
        </w:numPr>
        <w:rPr>
          <w:b/>
          <w:sz w:val="26"/>
          <w:szCs w:val="26"/>
        </w:rPr>
      </w:pPr>
      <w:r w:rsidRPr="00621391">
        <w:rPr>
          <w:b/>
          <w:sz w:val="26"/>
          <w:szCs w:val="26"/>
        </w:rPr>
        <w:t>EXERCISES 1:</w:t>
      </w:r>
    </w:p>
    <w:p w14:paraId="691111D4" w14:textId="77777777" w:rsidR="000C4949" w:rsidRPr="00621391" w:rsidRDefault="000C4949" w:rsidP="000C4949">
      <w:pPr>
        <w:jc w:val="both"/>
        <w:rPr>
          <w:b/>
          <w:sz w:val="26"/>
          <w:szCs w:val="26"/>
        </w:rPr>
      </w:pPr>
      <w:r w:rsidRPr="00621391">
        <w:rPr>
          <w:b/>
          <w:sz w:val="26"/>
          <w:szCs w:val="26"/>
        </w:rPr>
        <w:t>Complete the sentences, using a relative pronoun.</w:t>
      </w:r>
    </w:p>
    <w:p w14:paraId="4EE5DDE9" w14:textId="77777777" w:rsidR="000C4949" w:rsidRPr="00621391" w:rsidRDefault="000C4949" w:rsidP="000C4949">
      <w:pPr>
        <w:jc w:val="both"/>
        <w:rPr>
          <w:color w:val="000000"/>
          <w:sz w:val="26"/>
          <w:szCs w:val="26"/>
        </w:rPr>
      </w:pPr>
      <w:r>
        <w:rPr>
          <w:color w:val="000000"/>
          <w:sz w:val="26"/>
          <w:szCs w:val="26"/>
        </w:rPr>
        <w:t>1. This</w:t>
      </w:r>
      <w:r w:rsidRPr="00621391">
        <w:rPr>
          <w:color w:val="000000"/>
          <w:sz w:val="26"/>
          <w:szCs w:val="26"/>
        </w:rPr>
        <w:t xml:space="preserve"> film is about a king. His ambition is to ruler the world.</w:t>
      </w:r>
    </w:p>
    <w:p w14:paraId="637F2310" w14:textId="77777777" w:rsidR="000C4949" w:rsidRPr="00621391" w:rsidRDefault="000C4949" w:rsidP="000C4949">
      <w:pPr>
        <w:tabs>
          <w:tab w:val="left" w:pos="0"/>
          <w:tab w:val="right" w:leader="dot" w:pos="10980"/>
        </w:tabs>
        <w:rPr>
          <w:sz w:val="26"/>
          <w:szCs w:val="26"/>
        </w:rPr>
      </w:pPr>
      <w:r w:rsidRPr="00621391">
        <w:rPr>
          <w:sz w:val="26"/>
          <w:szCs w:val="26"/>
        </w:rPr>
        <w:lastRenderedPageBreak/>
        <w:sym w:font="Wingdings" w:char="F040"/>
      </w:r>
      <w:r w:rsidRPr="00621391">
        <w:rPr>
          <w:sz w:val="26"/>
          <w:szCs w:val="26"/>
        </w:rPr>
        <w:tab/>
      </w:r>
    </w:p>
    <w:p w14:paraId="1F70FA7A" w14:textId="77777777" w:rsidR="000C4949" w:rsidRPr="00621391" w:rsidRDefault="000C4949" w:rsidP="000C4949">
      <w:pPr>
        <w:jc w:val="both"/>
        <w:rPr>
          <w:color w:val="000000"/>
          <w:sz w:val="26"/>
          <w:szCs w:val="26"/>
        </w:rPr>
      </w:pPr>
      <w:r w:rsidRPr="00621391">
        <w:rPr>
          <w:color w:val="000000"/>
          <w:sz w:val="26"/>
          <w:szCs w:val="26"/>
        </w:rPr>
        <w:t>2. He was sitting on a chair. It was uncomfortable.</w:t>
      </w:r>
    </w:p>
    <w:p w14:paraId="4C45CFBE" w14:textId="77777777" w:rsidR="000C4949" w:rsidRPr="00621391" w:rsidRDefault="000C4949" w:rsidP="000C4949">
      <w:pPr>
        <w:tabs>
          <w:tab w:val="left" w:pos="0"/>
          <w:tab w:val="right" w:leader="dot" w:pos="10980"/>
        </w:tabs>
        <w:rPr>
          <w:sz w:val="26"/>
          <w:szCs w:val="26"/>
        </w:rPr>
      </w:pPr>
      <w:r w:rsidRPr="00621391">
        <w:rPr>
          <w:sz w:val="26"/>
          <w:szCs w:val="26"/>
        </w:rPr>
        <w:sym w:font="Wingdings" w:char="F040"/>
      </w:r>
      <w:r w:rsidRPr="00621391">
        <w:rPr>
          <w:sz w:val="26"/>
          <w:szCs w:val="26"/>
        </w:rPr>
        <w:tab/>
      </w:r>
    </w:p>
    <w:p w14:paraId="2D3F996C" w14:textId="77777777" w:rsidR="000C4949" w:rsidRPr="00621391" w:rsidRDefault="000C4949" w:rsidP="000C4949">
      <w:pPr>
        <w:jc w:val="both"/>
        <w:rPr>
          <w:color w:val="000000"/>
          <w:sz w:val="26"/>
          <w:szCs w:val="26"/>
        </w:rPr>
      </w:pPr>
      <w:r w:rsidRPr="00621391">
        <w:rPr>
          <w:color w:val="000000"/>
          <w:sz w:val="26"/>
          <w:szCs w:val="26"/>
        </w:rPr>
        <w:t>3. He smokes cigarettes. They are very harmful.</w:t>
      </w:r>
    </w:p>
    <w:p w14:paraId="7BED7F33" w14:textId="77777777" w:rsidR="000C4949" w:rsidRPr="00621391" w:rsidRDefault="000C4949" w:rsidP="000C4949">
      <w:pPr>
        <w:tabs>
          <w:tab w:val="left" w:pos="0"/>
          <w:tab w:val="right" w:leader="dot" w:pos="10980"/>
        </w:tabs>
        <w:rPr>
          <w:sz w:val="26"/>
          <w:szCs w:val="26"/>
        </w:rPr>
      </w:pPr>
      <w:r w:rsidRPr="00621391">
        <w:rPr>
          <w:sz w:val="26"/>
          <w:szCs w:val="26"/>
        </w:rPr>
        <w:sym w:font="Wingdings" w:char="F040"/>
      </w:r>
      <w:r w:rsidRPr="00621391">
        <w:rPr>
          <w:sz w:val="26"/>
          <w:szCs w:val="26"/>
        </w:rPr>
        <w:tab/>
      </w:r>
    </w:p>
    <w:p w14:paraId="6135C5DB" w14:textId="77777777" w:rsidR="000C4949" w:rsidRPr="00621391" w:rsidRDefault="000C4949" w:rsidP="000C4949">
      <w:pPr>
        <w:jc w:val="both"/>
        <w:rPr>
          <w:color w:val="000000"/>
          <w:sz w:val="26"/>
          <w:szCs w:val="26"/>
        </w:rPr>
      </w:pPr>
      <w:r w:rsidRPr="00621391">
        <w:rPr>
          <w:color w:val="000000"/>
          <w:sz w:val="26"/>
          <w:szCs w:val="26"/>
        </w:rPr>
        <w:t xml:space="preserve">4. Let me see </w:t>
      </w:r>
      <w:r>
        <w:rPr>
          <w:color w:val="000000"/>
          <w:sz w:val="26"/>
          <w:szCs w:val="26"/>
        </w:rPr>
        <w:t xml:space="preserve">their </w:t>
      </w:r>
      <w:r w:rsidRPr="00621391">
        <w:rPr>
          <w:color w:val="000000"/>
          <w:sz w:val="26"/>
          <w:szCs w:val="26"/>
        </w:rPr>
        <w:t>pictures. You took them at Peter's wedding.</w:t>
      </w:r>
    </w:p>
    <w:p w14:paraId="66F445FD" w14:textId="77777777" w:rsidR="000C4949" w:rsidRPr="00621391" w:rsidRDefault="000C4949" w:rsidP="000C4949">
      <w:pPr>
        <w:tabs>
          <w:tab w:val="left" w:pos="0"/>
          <w:tab w:val="right" w:leader="dot" w:pos="10980"/>
        </w:tabs>
        <w:rPr>
          <w:sz w:val="26"/>
          <w:szCs w:val="26"/>
        </w:rPr>
      </w:pPr>
      <w:r w:rsidRPr="00621391">
        <w:rPr>
          <w:sz w:val="26"/>
          <w:szCs w:val="26"/>
        </w:rPr>
        <w:sym w:font="Wingdings" w:char="F040"/>
      </w:r>
      <w:r w:rsidRPr="00621391">
        <w:rPr>
          <w:sz w:val="26"/>
          <w:szCs w:val="26"/>
        </w:rPr>
        <w:tab/>
      </w:r>
    </w:p>
    <w:p w14:paraId="442DD62C" w14:textId="77777777" w:rsidR="000C4949" w:rsidRPr="00621391" w:rsidRDefault="000C4949" w:rsidP="000C4949">
      <w:pPr>
        <w:jc w:val="both"/>
        <w:rPr>
          <w:color w:val="000000"/>
          <w:sz w:val="26"/>
          <w:szCs w:val="26"/>
        </w:rPr>
      </w:pPr>
      <w:r w:rsidRPr="00621391">
        <w:rPr>
          <w:color w:val="000000"/>
          <w:sz w:val="26"/>
          <w:szCs w:val="26"/>
        </w:rPr>
        <w:t>5. Some people only think about money. I don't like it.</w:t>
      </w:r>
    </w:p>
    <w:p w14:paraId="2D7E38F7" w14:textId="77777777" w:rsidR="000C4949" w:rsidRPr="00621391" w:rsidRDefault="000C4949" w:rsidP="000C4949">
      <w:pPr>
        <w:tabs>
          <w:tab w:val="left" w:pos="0"/>
          <w:tab w:val="right" w:leader="dot" w:pos="10980"/>
        </w:tabs>
        <w:rPr>
          <w:sz w:val="26"/>
          <w:szCs w:val="26"/>
        </w:rPr>
      </w:pPr>
      <w:r w:rsidRPr="00621391">
        <w:rPr>
          <w:sz w:val="26"/>
          <w:szCs w:val="26"/>
        </w:rPr>
        <w:sym w:font="Wingdings" w:char="F040"/>
      </w:r>
      <w:r w:rsidRPr="00621391">
        <w:rPr>
          <w:sz w:val="26"/>
          <w:szCs w:val="26"/>
        </w:rPr>
        <w:tab/>
      </w:r>
    </w:p>
    <w:p w14:paraId="5E5C338B" w14:textId="77777777" w:rsidR="000C4949" w:rsidRPr="00621391" w:rsidRDefault="000C4949" w:rsidP="000C4949">
      <w:pPr>
        <w:jc w:val="both"/>
        <w:rPr>
          <w:color w:val="000000"/>
          <w:sz w:val="26"/>
          <w:szCs w:val="26"/>
        </w:rPr>
      </w:pPr>
      <w:r w:rsidRPr="00621391">
        <w:rPr>
          <w:color w:val="000000"/>
          <w:sz w:val="26"/>
          <w:szCs w:val="26"/>
        </w:rPr>
        <w:t>6. Do you know that lady? I repaired her car.</w:t>
      </w:r>
    </w:p>
    <w:p w14:paraId="12325735" w14:textId="77777777" w:rsidR="000C4949" w:rsidRPr="00621391" w:rsidRDefault="000C4949" w:rsidP="000C4949">
      <w:pPr>
        <w:tabs>
          <w:tab w:val="left" w:pos="0"/>
          <w:tab w:val="right" w:leader="dot" w:pos="10980"/>
        </w:tabs>
        <w:rPr>
          <w:sz w:val="26"/>
          <w:szCs w:val="26"/>
        </w:rPr>
      </w:pPr>
      <w:r w:rsidRPr="00621391">
        <w:rPr>
          <w:sz w:val="26"/>
          <w:szCs w:val="26"/>
        </w:rPr>
        <w:sym w:font="Wingdings" w:char="F040"/>
      </w:r>
      <w:r w:rsidRPr="00621391">
        <w:rPr>
          <w:sz w:val="26"/>
          <w:szCs w:val="26"/>
        </w:rPr>
        <w:tab/>
      </w:r>
    </w:p>
    <w:p w14:paraId="30483B76" w14:textId="77777777" w:rsidR="000C4949" w:rsidRPr="00621391" w:rsidRDefault="000C4949" w:rsidP="000C4949">
      <w:pPr>
        <w:jc w:val="both"/>
        <w:rPr>
          <w:color w:val="000000"/>
          <w:sz w:val="26"/>
          <w:szCs w:val="26"/>
        </w:rPr>
      </w:pPr>
      <w:r w:rsidRPr="00621391">
        <w:rPr>
          <w:color w:val="000000"/>
          <w:sz w:val="26"/>
          <w:szCs w:val="26"/>
        </w:rPr>
        <w:t xml:space="preserve">7. John has </w:t>
      </w:r>
      <w:r>
        <w:rPr>
          <w:color w:val="000000"/>
          <w:sz w:val="26"/>
          <w:szCs w:val="26"/>
        </w:rPr>
        <w:t>helped me</w:t>
      </w:r>
      <w:r w:rsidRPr="00621391">
        <w:rPr>
          <w:color w:val="000000"/>
          <w:sz w:val="26"/>
          <w:szCs w:val="26"/>
        </w:rPr>
        <w:t xml:space="preserve">. </w:t>
      </w:r>
      <w:r>
        <w:rPr>
          <w:color w:val="000000"/>
          <w:sz w:val="26"/>
          <w:szCs w:val="26"/>
        </w:rPr>
        <w:t>He is very kind</w:t>
      </w:r>
      <w:r w:rsidRPr="00621391">
        <w:rPr>
          <w:color w:val="000000"/>
          <w:sz w:val="26"/>
          <w:szCs w:val="26"/>
        </w:rPr>
        <w:t>.</w:t>
      </w:r>
    </w:p>
    <w:p w14:paraId="5E1DE1FA" w14:textId="77777777" w:rsidR="000C4949" w:rsidRPr="00621391" w:rsidRDefault="000C4949" w:rsidP="000C4949">
      <w:pPr>
        <w:tabs>
          <w:tab w:val="left" w:pos="0"/>
          <w:tab w:val="right" w:leader="dot" w:pos="10980"/>
        </w:tabs>
        <w:rPr>
          <w:sz w:val="26"/>
          <w:szCs w:val="26"/>
        </w:rPr>
      </w:pPr>
      <w:r w:rsidRPr="00621391">
        <w:rPr>
          <w:sz w:val="26"/>
          <w:szCs w:val="26"/>
        </w:rPr>
        <w:sym w:font="Wingdings" w:char="F040"/>
      </w:r>
      <w:r w:rsidRPr="00621391">
        <w:rPr>
          <w:sz w:val="26"/>
          <w:szCs w:val="26"/>
        </w:rPr>
        <w:tab/>
      </w:r>
    </w:p>
    <w:p w14:paraId="3B7311EE" w14:textId="77777777" w:rsidR="000C4949" w:rsidRPr="00621391" w:rsidRDefault="000C4949" w:rsidP="000C4949">
      <w:pPr>
        <w:jc w:val="both"/>
        <w:rPr>
          <w:color w:val="000000"/>
          <w:sz w:val="26"/>
          <w:szCs w:val="26"/>
        </w:rPr>
      </w:pPr>
      <w:r w:rsidRPr="00621391">
        <w:rPr>
          <w:color w:val="000000"/>
          <w:sz w:val="26"/>
          <w:szCs w:val="26"/>
        </w:rPr>
        <w:t>8. They are the people. I was talking about them.</w:t>
      </w:r>
    </w:p>
    <w:p w14:paraId="4883B6B2" w14:textId="77777777" w:rsidR="000C4949" w:rsidRPr="00621391" w:rsidRDefault="000C4949" w:rsidP="000C4949">
      <w:pPr>
        <w:tabs>
          <w:tab w:val="left" w:pos="0"/>
          <w:tab w:val="right" w:leader="dot" w:pos="10980"/>
        </w:tabs>
        <w:rPr>
          <w:sz w:val="26"/>
          <w:szCs w:val="26"/>
        </w:rPr>
      </w:pPr>
      <w:r w:rsidRPr="00621391">
        <w:rPr>
          <w:sz w:val="26"/>
          <w:szCs w:val="26"/>
        </w:rPr>
        <w:tab/>
      </w:r>
    </w:p>
    <w:p w14:paraId="00049F56" w14:textId="77777777" w:rsidR="000C4949" w:rsidRPr="00621391" w:rsidRDefault="000C4949" w:rsidP="000C4949">
      <w:pPr>
        <w:jc w:val="both"/>
        <w:rPr>
          <w:color w:val="000000"/>
          <w:sz w:val="26"/>
          <w:szCs w:val="26"/>
        </w:rPr>
      </w:pPr>
      <w:r w:rsidRPr="00621391">
        <w:rPr>
          <w:color w:val="000000"/>
          <w:sz w:val="26"/>
          <w:szCs w:val="26"/>
        </w:rPr>
        <w:t>9. A man stole £10,000 from a bank. The police have caught him.</w:t>
      </w:r>
    </w:p>
    <w:p w14:paraId="4C616375" w14:textId="77777777" w:rsidR="000C4949" w:rsidRPr="00621391" w:rsidRDefault="000C4949" w:rsidP="000C4949">
      <w:pPr>
        <w:tabs>
          <w:tab w:val="left" w:pos="0"/>
          <w:tab w:val="right" w:leader="dot" w:pos="10980"/>
        </w:tabs>
        <w:rPr>
          <w:sz w:val="26"/>
          <w:szCs w:val="26"/>
        </w:rPr>
      </w:pPr>
      <w:r w:rsidRPr="00621391">
        <w:rPr>
          <w:sz w:val="26"/>
          <w:szCs w:val="26"/>
        </w:rPr>
        <w:sym w:font="Wingdings" w:char="F040"/>
      </w:r>
      <w:r w:rsidRPr="00621391">
        <w:rPr>
          <w:sz w:val="26"/>
          <w:szCs w:val="26"/>
        </w:rPr>
        <w:tab/>
      </w:r>
    </w:p>
    <w:p w14:paraId="4F3168B4" w14:textId="77777777" w:rsidR="000C4949" w:rsidRPr="00621391" w:rsidRDefault="000C4949" w:rsidP="000C4949">
      <w:pPr>
        <w:jc w:val="both"/>
        <w:rPr>
          <w:color w:val="000000"/>
          <w:sz w:val="26"/>
          <w:szCs w:val="26"/>
        </w:rPr>
      </w:pPr>
      <w:r w:rsidRPr="00621391">
        <w:rPr>
          <w:color w:val="000000"/>
          <w:sz w:val="26"/>
          <w:szCs w:val="26"/>
        </w:rPr>
        <w:t>10. I bought bananas this morning. I have lost them.</w:t>
      </w:r>
    </w:p>
    <w:p w14:paraId="358AA9FE" w14:textId="77777777" w:rsidR="000C4949" w:rsidRPr="00621391" w:rsidRDefault="000C4949" w:rsidP="000C4949">
      <w:pPr>
        <w:tabs>
          <w:tab w:val="left" w:pos="0"/>
          <w:tab w:val="right" w:leader="dot" w:pos="10980"/>
        </w:tabs>
        <w:rPr>
          <w:sz w:val="26"/>
          <w:szCs w:val="26"/>
        </w:rPr>
      </w:pPr>
      <w:r w:rsidRPr="00621391">
        <w:rPr>
          <w:sz w:val="26"/>
          <w:szCs w:val="26"/>
        </w:rPr>
        <w:sym w:font="Wingdings" w:char="F040"/>
      </w:r>
      <w:r w:rsidRPr="00621391">
        <w:rPr>
          <w:sz w:val="26"/>
          <w:szCs w:val="26"/>
        </w:rPr>
        <w:tab/>
      </w:r>
    </w:p>
    <w:p w14:paraId="23A83EA1" w14:textId="77777777" w:rsidR="000C4949" w:rsidRPr="00621391" w:rsidRDefault="000C4949" w:rsidP="000C4949">
      <w:pPr>
        <w:jc w:val="both"/>
        <w:rPr>
          <w:color w:val="000000"/>
          <w:sz w:val="26"/>
          <w:szCs w:val="26"/>
        </w:rPr>
      </w:pPr>
      <w:r w:rsidRPr="00621391">
        <w:rPr>
          <w:color w:val="000000"/>
          <w:sz w:val="26"/>
          <w:szCs w:val="26"/>
        </w:rPr>
        <w:t>11. Could you iron those trousers? They're behind the door.</w:t>
      </w:r>
    </w:p>
    <w:p w14:paraId="087779AA" w14:textId="77777777" w:rsidR="000C4949" w:rsidRPr="00621391" w:rsidRDefault="000C4949" w:rsidP="000C4949">
      <w:pPr>
        <w:tabs>
          <w:tab w:val="left" w:pos="0"/>
          <w:tab w:val="right" w:leader="dot" w:pos="10980"/>
        </w:tabs>
        <w:rPr>
          <w:sz w:val="26"/>
          <w:szCs w:val="26"/>
        </w:rPr>
      </w:pPr>
      <w:r w:rsidRPr="00621391">
        <w:rPr>
          <w:sz w:val="26"/>
          <w:szCs w:val="26"/>
        </w:rPr>
        <w:sym w:font="Wingdings" w:char="F040"/>
      </w:r>
      <w:r w:rsidRPr="00621391">
        <w:rPr>
          <w:sz w:val="26"/>
          <w:szCs w:val="26"/>
        </w:rPr>
        <w:tab/>
      </w:r>
    </w:p>
    <w:p w14:paraId="6A8313B2" w14:textId="77777777" w:rsidR="000C4949" w:rsidRPr="00621391" w:rsidRDefault="000C4949" w:rsidP="000C4949">
      <w:pPr>
        <w:jc w:val="both"/>
        <w:rPr>
          <w:color w:val="000000"/>
          <w:sz w:val="26"/>
          <w:szCs w:val="26"/>
        </w:rPr>
      </w:pPr>
      <w:r w:rsidRPr="00621391">
        <w:rPr>
          <w:color w:val="000000"/>
          <w:sz w:val="26"/>
          <w:szCs w:val="26"/>
        </w:rPr>
        <w:t>12. He worked with some people. They thought he was stupid.</w:t>
      </w:r>
    </w:p>
    <w:p w14:paraId="4197828F" w14:textId="77777777" w:rsidR="000C4949" w:rsidRPr="00621391" w:rsidRDefault="000C4949" w:rsidP="000C4949">
      <w:pPr>
        <w:tabs>
          <w:tab w:val="left" w:pos="0"/>
          <w:tab w:val="right" w:leader="dot" w:pos="10980"/>
        </w:tabs>
        <w:rPr>
          <w:sz w:val="26"/>
          <w:szCs w:val="26"/>
        </w:rPr>
      </w:pPr>
      <w:r w:rsidRPr="00621391">
        <w:rPr>
          <w:sz w:val="26"/>
          <w:szCs w:val="26"/>
        </w:rPr>
        <w:sym w:font="Wingdings" w:char="F040"/>
      </w:r>
      <w:r w:rsidRPr="00621391">
        <w:rPr>
          <w:sz w:val="26"/>
          <w:szCs w:val="26"/>
        </w:rPr>
        <w:tab/>
      </w:r>
    </w:p>
    <w:p w14:paraId="6C787B31" w14:textId="77777777" w:rsidR="000C4949" w:rsidRPr="00621391" w:rsidRDefault="000C4949" w:rsidP="000C4949">
      <w:pPr>
        <w:jc w:val="both"/>
        <w:rPr>
          <w:color w:val="000000"/>
          <w:sz w:val="26"/>
          <w:szCs w:val="26"/>
        </w:rPr>
      </w:pPr>
      <w:r w:rsidRPr="00621391">
        <w:rPr>
          <w:color w:val="000000"/>
          <w:sz w:val="26"/>
          <w:szCs w:val="26"/>
        </w:rPr>
        <w:t>13. I saw a girl. Her beauty took my breath away.</w:t>
      </w:r>
    </w:p>
    <w:p w14:paraId="651AFF6F" w14:textId="77777777" w:rsidR="000C4949" w:rsidRPr="00621391" w:rsidRDefault="000C4949" w:rsidP="000C4949">
      <w:pPr>
        <w:tabs>
          <w:tab w:val="left" w:pos="0"/>
          <w:tab w:val="right" w:leader="dot" w:pos="10980"/>
        </w:tabs>
        <w:rPr>
          <w:sz w:val="26"/>
          <w:szCs w:val="26"/>
        </w:rPr>
      </w:pPr>
      <w:r w:rsidRPr="00621391">
        <w:rPr>
          <w:sz w:val="26"/>
          <w:szCs w:val="26"/>
        </w:rPr>
        <w:sym w:font="Wingdings" w:char="F040"/>
      </w:r>
      <w:r w:rsidRPr="00621391">
        <w:rPr>
          <w:sz w:val="26"/>
          <w:szCs w:val="26"/>
        </w:rPr>
        <w:tab/>
      </w:r>
    </w:p>
    <w:p w14:paraId="57C6303F" w14:textId="77777777" w:rsidR="000C4949" w:rsidRPr="00621391" w:rsidRDefault="000C4949" w:rsidP="000C4949">
      <w:pPr>
        <w:jc w:val="both"/>
        <w:rPr>
          <w:color w:val="000000"/>
          <w:sz w:val="26"/>
          <w:szCs w:val="26"/>
        </w:rPr>
      </w:pPr>
      <w:r w:rsidRPr="00621391">
        <w:rPr>
          <w:color w:val="000000"/>
          <w:sz w:val="26"/>
          <w:szCs w:val="26"/>
        </w:rPr>
        <w:t>14. These are the books. I use them in the class.</w:t>
      </w:r>
    </w:p>
    <w:p w14:paraId="6935C271" w14:textId="77777777" w:rsidR="000C4949" w:rsidRPr="00621391" w:rsidRDefault="000C4949" w:rsidP="000C4949">
      <w:pPr>
        <w:tabs>
          <w:tab w:val="left" w:pos="0"/>
          <w:tab w:val="right" w:leader="dot" w:pos="10980"/>
        </w:tabs>
        <w:rPr>
          <w:sz w:val="26"/>
          <w:szCs w:val="26"/>
        </w:rPr>
      </w:pPr>
      <w:r w:rsidRPr="00621391">
        <w:rPr>
          <w:sz w:val="26"/>
          <w:szCs w:val="26"/>
        </w:rPr>
        <w:sym w:font="Wingdings" w:char="F040"/>
      </w:r>
      <w:r w:rsidRPr="00621391">
        <w:rPr>
          <w:sz w:val="26"/>
          <w:szCs w:val="26"/>
        </w:rPr>
        <w:tab/>
      </w:r>
    </w:p>
    <w:p w14:paraId="4E7155EC" w14:textId="77777777" w:rsidR="000C4949" w:rsidRPr="00621391" w:rsidRDefault="000C4949" w:rsidP="000C4949">
      <w:pPr>
        <w:jc w:val="both"/>
        <w:rPr>
          <w:color w:val="000000"/>
          <w:sz w:val="26"/>
          <w:szCs w:val="26"/>
        </w:rPr>
      </w:pPr>
      <w:r w:rsidRPr="00621391">
        <w:rPr>
          <w:color w:val="000000"/>
          <w:sz w:val="26"/>
          <w:szCs w:val="26"/>
        </w:rPr>
        <w:t xml:space="preserve">15. That's </w:t>
      </w:r>
      <w:r>
        <w:rPr>
          <w:color w:val="000000"/>
          <w:sz w:val="26"/>
          <w:szCs w:val="26"/>
        </w:rPr>
        <w:t>her</w:t>
      </w:r>
      <w:r w:rsidRPr="00621391">
        <w:rPr>
          <w:color w:val="000000"/>
          <w:sz w:val="26"/>
          <w:szCs w:val="26"/>
        </w:rPr>
        <w:t xml:space="preserve"> name. I couldn't remember it yesterday.</w:t>
      </w:r>
    </w:p>
    <w:p w14:paraId="6CFA15A6" w14:textId="77777777" w:rsidR="000C4949" w:rsidRPr="00621391" w:rsidRDefault="000C4949" w:rsidP="000C4949">
      <w:pPr>
        <w:tabs>
          <w:tab w:val="left" w:pos="0"/>
          <w:tab w:val="right" w:leader="dot" w:pos="10980"/>
        </w:tabs>
        <w:rPr>
          <w:sz w:val="26"/>
          <w:szCs w:val="26"/>
        </w:rPr>
      </w:pPr>
      <w:r w:rsidRPr="00621391">
        <w:rPr>
          <w:sz w:val="26"/>
          <w:szCs w:val="26"/>
        </w:rPr>
        <w:sym w:font="Wingdings" w:char="F040"/>
      </w:r>
      <w:r w:rsidRPr="00621391">
        <w:rPr>
          <w:sz w:val="26"/>
          <w:szCs w:val="26"/>
        </w:rPr>
        <w:tab/>
      </w:r>
    </w:p>
    <w:p w14:paraId="511D761E" w14:textId="77777777" w:rsidR="000C4949" w:rsidRPr="00621391" w:rsidRDefault="000C4949" w:rsidP="000C4949">
      <w:pPr>
        <w:jc w:val="both"/>
        <w:rPr>
          <w:color w:val="000000"/>
          <w:sz w:val="26"/>
          <w:szCs w:val="26"/>
        </w:rPr>
      </w:pPr>
      <w:r w:rsidRPr="00621391">
        <w:rPr>
          <w:color w:val="000000"/>
          <w:sz w:val="26"/>
          <w:szCs w:val="26"/>
        </w:rPr>
        <w:t>16. The film is about two people. Their plane crashed in the jungle</w:t>
      </w:r>
    </w:p>
    <w:p w14:paraId="72493DA1" w14:textId="77777777" w:rsidR="000C4949" w:rsidRPr="00621391" w:rsidRDefault="000C4949" w:rsidP="000C4949">
      <w:pPr>
        <w:tabs>
          <w:tab w:val="left" w:pos="0"/>
          <w:tab w:val="right" w:leader="dot" w:pos="10980"/>
        </w:tabs>
        <w:rPr>
          <w:sz w:val="26"/>
          <w:szCs w:val="26"/>
        </w:rPr>
      </w:pPr>
      <w:r w:rsidRPr="00621391">
        <w:rPr>
          <w:sz w:val="26"/>
          <w:szCs w:val="26"/>
        </w:rPr>
        <w:sym w:font="Wingdings" w:char="F040"/>
      </w:r>
      <w:r w:rsidRPr="00621391">
        <w:rPr>
          <w:sz w:val="26"/>
          <w:szCs w:val="26"/>
        </w:rPr>
        <w:tab/>
      </w:r>
    </w:p>
    <w:p w14:paraId="7ECE366E" w14:textId="77777777" w:rsidR="000C4949" w:rsidRPr="00621391" w:rsidRDefault="000C4949" w:rsidP="000C4949">
      <w:pPr>
        <w:jc w:val="both"/>
        <w:rPr>
          <w:b/>
          <w:sz w:val="26"/>
          <w:szCs w:val="26"/>
        </w:rPr>
      </w:pPr>
      <w:r w:rsidRPr="00621391">
        <w:rPr>
          <w:b/>
          <w:sz w:val="26"/>
          <w:szCs w:val="26"/>
        </w:rPr>
        <w:t>EXERCISES 1: MAKE THE BEST CHOICE</w:t>
      </w:r>
    </w:p>
    <w:p w14:paraId="480B1E5C" w14:textId="77777777" w:rsidR="000C4949" w:rsidRPr="00621391" w:rsidRDefault="000C4949" w:rsidP="000C4949">
      <w:pPr>
        <w:pStyle w:val="Normal0"/>
        <w:numPr>
          <w:ilvl w:val="0"/>
          <w:numId w:val="16"/>
        </w:numPr>
        <w:rPr>
          <w:rFonts w:ascii="Times New Roman" w:hAnsi="Times New Roman" w:cs="Times New Roman"/>
          <w:sz w:val="26"/>
          <w:szCs w:val="26"/>
        </w:rPr>
      </w:pPr>
      <w:r w:rsidRPr="00621391">
        <w:rPr>
          <w:rFonts w:ascii="Times New Roman" w:hAnsi="Times New Roman" w:cs="Times New Roman"/>
          <w:sz w:val="26"/>
          <w:szCs w:val="26"/>
        </w:rPr>
        <w:t xml:space="preserve">Simon is the man </w:t>
      </w:r>
      <w:r w:rsidRPr="00621391">
        <w:rPr>
          <w:rFonts w:ascii="Times New Roman" w:hAnsi="Times New Roman" w:cs="Times New Roman"/>
          <w:bCs/>
          <w:sz w:val="26"/>
          <w:szCs w:val="26"/>
        </w:rPr>
        <w:t>_________</w:t>
      </w:r>
      <w:r w:rsidRPr="00621391">
        <w:rPr>
          <w:rFonts w:ascii="Times New Roman" w:hAnsi="Times New Roman" w:cs="Times New Roman"/>
          <w:sz w:val="26"/>
          <w:szCs w:val="26"/>
        </w:rPr>
        <w:t xml:space="preserve"> Mary </w:t>
      </w:r>
      <w:r w:rsidRPr="00621391">
        <w:rPr>
          <w:rFonts w:ascii="Times New Roman" w:hAnsi="Times New Roman" w:cs="Times New Roman"/>
          <w:bCs/>
          <w:sz w:val="26"/>
          <w:szCs w:val="26"/>
        </w:rPr>
        <w:t>loves</w:t>
      </w:r>
      <w:r w:rsidRPr="00621391">
        <w:rPr>
          <w:rFonts w:ascii="Times New Roman" w:hAnsi="Times New Roman" w:cs="Times New Roman"/>
          <w:sz w:val="26"/>
          <w:szCs w:val="26"/>
        </w:rPr>
        <w:t>.</w:t>
      </w:r>
    </w:p>
    <w:p w14:paraId="6D9887C3" w14:textId="77777777" w:rsidR="000C4949" w:rsidRPr="00621391" w:rsidRDefault="000C4949" w:rsidP="000C4949">
      <w:pPr>
        <w:pStyle w:val="Normal0"/>
        <w:tabs>
          <w:tab w:val="left" w:pos="567"/>
          <w:tab w:val="left" w:pos="2835"/>
          <w:tab w:val="left" w:pos="5670"/>
          <w:tab w:val="left" w:pos="8505"/>
        </w:tabs>
        <w:rPr>
          <w:rFonts w:ascii="Times New Roman" w:hAnsi="Times New Roman" w:cs="Times New Roman"/>
          <w:sz w:val="26"/>
          <w:szCs w:val="26"/>
          <w:lang w:val="en-US"/>
        </w:rPr>
      </w:pPr>
      <w:r w:rsidRPr="00621391">
        <w:rPr>
          <w:rFonts w:ascii="Times New Roman" w:hAnsi="Times New Roman" w:cs="Times New Roman"/>
          <w:sz w:val="26"/>
          <w:szCs w:val="26"/>
        </w:rPr>
        <w:tab/>
        <w:t xml:space="preserve">A. </w:t>
      </w:r>
      <w:r w:rsidRPr="00621391">
        <w:rPr>
          <w:rFonts w:ascii="Times New Roman" w:hAnsi="Times New Roman" w:cs="Times New Roman"/>
          <w:sz w:val="26"/>
          <w:szCs w:val="26"/>
          <w:lang w:val="en-US"/>
        </w:rPr>
        <w:t>who</w:t>
      </w:r>
      <w:r w:rsidRPr="00621391">
        <w:rPr>
          <w:rFonts w:ascii="Times New Roman" w:hAnsi="Times New Roman" w:cs="Times New Roman"/>
          <w:sz w:val="26"/>
          <w:szCs w:val="26"/>
        </w:rPr>
        <w:t xml:space="preserve"> </w:t>
      </w:r>
      <w:r w:rsidRPr="00621391">
        <w:rPr>
          <w:rFonts w:ascii="Times New Roman" w:hAnsi="Times New Roman" w:cs="Times New Roman"/>
          <w:sz w:val="26"/>
          <w:szCs w:val="26"/>
        </w:rPr>
        <w:tab/>
        <w:t>B. which</w:t>
      </w:r>
      <w:r w:rsidRPr="00621391">
        <w:rPr>
          <w:rFonts w:ascii="Times New Roman" w:hAnsi="Times New Roman" w:cs="Times New Roman"/>
          <w:sz w:val="26"/>
          <w:szCs w:val="26"/>
        </w:rPr>
        <w:tab/>
        <w:t>C. whom</w:t>
      </w:r>
      <w:r w:rsidRPr="00621391">
        <w:rPr>
          <w:rFonts w:ascii="Times New Roman" w:hAnsi="Times New Roman" w:cs="Times New Roman"/>
          <w:sz w:val="26"/>
          <w:szCs w:val="26"/>
        </w:rPr>
        <w:tab/>
        <w:t xml:space="preserve">D. </w:t>
      </w:r>
      <w:proofErr w:type="spellStart"/>
      <w:r w:rsidRPr="00621391">
        <w:rPr>
          <w:rFonts w:ascii="Times New Roman" w:hAnsi="Times New Roman" w:cs="Times New Roman"/>
          <w:sz w:val="26"/>
          <w:szCs w:val="26"/>
          <w:lang w:val="en-US"/>
        </w:rPr>
        <w:t>A&amp;C</w:t>
      </w:r>
      <w:proofErr w:type="spellEnd"/>
    </w:p>
    <w:p w14:paraId="0F9D239A" w14:textId="77777777" w:rsidR="000C4949" w:rsidRPr="00621391" w:rsidRDefault="000C4949" w:rsidP="000C4949">
      <w:pPr>
        <w:pStyle w:val="Normal0"/>
        <w:numPr>
          <w:ilvl w:val="0"/>
          <w:numId w:val="16"/>
        </w:numPr>
        <w:rPr>
          <w:rFonts w:ascii="Times New Roman" w:hAnsi="Times New Roman" w:cs="Times New Roman"/>
          <w:sz w:val="26"/>
          <w:szCs w:val="26"/>
        </w:rPr>
      </w:pPr>
      <w:r w:rsidRPr="00621391">
        <w:rPr>
          <w:rFonts w:ascii="Times New Roman" w:hAnsi="Times New Roman" w:cs="Times New Roman"/>
          <w:sz w:val="26"/>
          <w:szCs w:val="26"/>
        </w:rPr>
        <w:t xml:space="preserve">My wife, </w:t>
      </w:r>
      <w:r w:rsidRPr="00621391">
        <w:rPr>
          <w:rFonts w:ascii="Times New Roman" w:hAnsi="Times New Roman" w:cs="Times New Roman"/>
          <w:bCs/>
          <w:sz w:val="26"/>
          <w:szCs w:val="26"/>
        </w:rPr>
        <w:t xml:space="preserve">_________ </w:t>
      </w:r>
      <w:r w:rsidRPr="00621391">
        <w:rPr>
          <w:rFonts w:ascii="Times New Roman" w:hAnsi="Times New Roman" w:cs="Times New Roman"/>
          <w:sz w:val="26"/>
          <w:szCs w:val="26"/>
        </w:rPr>
        <w:t xml:space="preserve">is a doctor, </w:t>
      </w:r>
      <w:r w:rsidRPr="00621391">
        <w:rPr>
          <w:rFonts w:ascii="Times New Roman" w:hAnsi="Times New Roman" w:cs="Times New Roman"/>
          <w:bCs/>
          <w:sz w:val="26"/>
          <w:szCs w:val="26"/>
        </w:rPr>
        <w:t>works</w:t>
      </w:r>
      <w:r w:rsidRPr="00621391">
        <w:rPr>
          <w:rFonts w:ascii="Times New Roman" w:hAnsi="Times New Roman" w:cs="Times New Roman"/>
          <w:sz w:val="26"/>
          <w:szCs w:val="26"/>
        </w:rPr>
        <w:t xml:space="preserve"> at Community Hospital.</w:t>
      </w:r>
    </w:p>
    <w:p w14:paraId="1A6B83D2" w14:textId="77777777" w:rsidR="000C4949" w:rsidRPr="00621391" w:rsidRDefault="000C4949" w:rsidP="000C4949">
      <w:pPr>
        <w:pStyle w:val="Normal0"/>
        <w:tabs>
          <w:tab w:val="left" w:pos="567"/>
          <w:tab w:val="left" w:pos="2835"/>
          <w:tab w:val="left" w:pos="5670"/>
          <w:tab w:val="left" w:pos="8505"/>
        </w:tabs>
        <w:rPr>
          <w:rFonts w:ascii="Times New Roman" w:hAnsi="Times New Roman" w:cs="Times New Roman"/>
          <w:sz w:val="26"/>
          <w:szCs w:val="26"/>
          <w:lang w:val="en-US"/>
        </w:rPr>
      </w:pPr>
      <w:r w:rsidRPr="00621391">
        <w:rPr>
          <w:rFonts w:ascii="Times New Roman" w:hAnsi="Times New Roman" w:cs="Times New Roman"/>
          <w:sz w:val="26"/>
          <w:szCs w:val="26"/>
        </w:rPr>
        <w:tab/>
        <w:t xml:space="preserve">A. </w:t>
      </w:r>
      <w:r w:rsidRPr="00621391">
        <w:rPr>
          <w:rFonts w:ascii="Times New Roman" w:hAnsi="Times New Roman" w:cs="Times New Roman"/>
          <w:sz w:val="26"/>
          <w:szCs w:val="26"/>
          <w:lang w:val="en-US"/>
        </w:rPr>
        <w:t>who</w:t>
      </w:r>
      <w:r w:rsidRPr="00621391">
        <w:rPr>
          <w:rFonts w:ascii="Times New Roman" w:hAnsi="Times New Roman" w:cs="Times New Roman"/>
          <w:sz w:val="26"/>
          <w:szCs w:val="26"/>
        </w:rPr>
        <w:t xml:space="preserve"> </w:t>
      </w:r>
      <w:r w:rsidRPr="00621391">
        <w:rPr>
          <w:rFonts w:ascii="Times New Roman" w:hAnsi="Times New Roman" w:cs="Times New Roman"/>
          <w:sz w:val="26"/>
          <w:szCs w:val="26"/>
        </w:rPr>
        <w:tab/>
        <w:t>B. which</w:t>
      </w:r>
      <w:r w:rsidRPr="00621391">
        <w:rPr>
          <w:rFonts w:ascii="Times New Roman" w:hAnsi="Times New Roman" w:cs="Times New Roman"/>
          <w:sz w:val="26"/>
          <w:szCs w:val="26"/>
        </w:rPr>
        <w:tab/>
        <w:t>C. whom</w:t>
      </w:r>
      <w:r w:rsidRPr="00621391">
        <w:rPr>
          <w:rFonts w:ascii="Times New Roman" w:hAnsi="Times New Roman" w:cs="Times New Roman"/>
          <w:sz w:val="26"/>
          <w:szCs w:val="26"/>
        </w:rPr>
        <w:tab/>
        <w:t xml:space="preserve">D. </w:t>
      </w:r>
      <w:r w:rsidRPr="00621391">
        <w:rPr>
          <w:rFonts w:ascii="Times New Roman" w:hAnsi="Times New Roman" w:cs="Times New Roman"/>
          <w:sz w:val="26"/>
          <w:szCs w:val="26"/>
          <w:lang w:val="en-US"/>
        </w:rPr>
        <w:t>that</w:t>
      </w:r>
    </w:p>
    <w:p w14:paraId="29ACBD99" w14:textId="77777777" w:rsidR="000C4949" w:rsidRPr="00621391" w:rsidRDefault="000C4949" w:rsidP="000C4949">
      <w:pPr>
        <w:pStyle w:val="Normal0"/>
        <w:numPr>
          <w:ilvl w:val="0"/>
          <w:numId w:val="16"/>
        </w:numPr>
        <w:rPr>
          <w:rFonts w:ascii="Times New Roman" w:hAnsi="Times New Roman" w:cs="Times New Roman"/>
          <w:sz w:val="26"/>
          <w:szCs w:val="26"/>
        </w:rPr>
      </w:pPr>
      <w:r w:rsidRPr="00621391">
        <w:rPr>
          <w:rFonts w:ascii="Times New Roman" w:hAnsi="Times New Roman" w:cs="Times New Roman"/>
          <w:sz w:val="26"/>
          <w:szCs w:val="26"/>
        </w:rPr>
        <w:t xml:space="preserve">Only </w:t>
      </w:r>
      <w:r w:rsidRPr="00621391">
        <w:rPr>
          <w:rFonts w:ascii="Times New Roman" w:hAnsi="Times New Roman" w:cs="Times New Roman"/>
          <w:bCs/>
          <w:sz w:val="26"/>
          <w:szCs w:val="26"/>
        </w:rPr>
        <w:t>one</w:t>
      </w:r>
      <w:r w:rsidRPr="00621391">
        <w:rPr>
          <w:rFonts w:ascii="Times New Roman" w:hAnsi="Times New Roman" w:cs="Times New Roman"/>
          <w:sz w:val="26"/>
          <w:szCs w:val="26"/>
        </w:rPr>
        <w:t xml:space="preserve"> of the people </w:t>
      </w:r>
      <w:r w:rsidRPr="00621391">
        <w:rPr>
          <w:rFonts w:ascii="Times New Roman" w:hAnsi="Times New Roman" w:cs="Times New Roman"/>
          <w:bCs/>
          <w:sz w:val="26"/>
          <w:szCs w:val="26"/>
        </w:rPr>
        <w:t xml:space="preserve">_________ </w:t>
      </w:r>
      <w:r w:rsidRPr="00621391">
        <w:rPr>
          <w:rFonts w:ascii="Times New Roman" w:hAnsi="Times New Roman" w:cs="Times New Roman"/>
          <w:sz w:val="26"/>
          <w:szCs w:val="26"/>
        </w:rPr>
        <w:t xml:space="preserve">work in the company </w:t>
      </w:r>
      <w:r w:rsidRPr="00621391">
        <w:rPr>
          <w:rFonts w:ascii="Times New Roman" w:hAnsi="Times New Roman" w:cs="Times New Roman"/>
          <w:bCs/>
          <w:sz w:val="26"/>
          <w:szCs w:val="26"/>
        </w:rPr>
        <w:t>is</w:t>
      </w:r>
      <w:r w:rsidRPr="00621391">
        <w:rPr>
          <w:rFonts w:ascii="Times New Roman" w:hAnsi="Times New Roman" w:cs="Times New Roman"/>
          <w:sz w:val="26"/>
          <w:szCs w:val="26"/>
        </w:rPr>
        <w:t xml:space="preserve"> qualified.</w:t>
      </w:r>
    </w:p>
    <w:p w14:paraId="62F253CC" w14:textId="77777777" w:rsidR="000C4949" w:rsidRPr="00621391" w:rsidRDefault="000C4949" w:rsidP="000C4949">
      <w:pPr>
        <w:pStyle w:val="Normal0"/>
        <w:tabs>
          <w:tab w:val="left" w:pos="567"/>
          <w:tab w:val="left" w:pos="2835"/>
          <w:tab w:val="left" w:pos="5670"/>
          <w:tab w:val="left" w:pos="8505"/>
        </w:tabs>
        <w:rPr>
          <w:rFonts w:ascii="Times New Roman" w:hAnsi="Times New Roman" w:cs="Times New Roman"/>
          <w:sz w:val="26"/>
          <w:szCs w:val="26"/>
          <w:lang w:val="en-US"/>
        </w:rPr>
      </w:pPr>
      <w:r w:rsidRPr="00621391">
        <w:rPr>
          <w:rFonts w:ascii="Times New Roman" w:hAnsi="Times New Roman" w:cs="Times New Roman"/>
          <w:sz w:val="26"/>
          <w:szCs w:val="26"/>
        </w:rPr>
        <w:tab/>
        <w:t xml:space="preserve">A. what </w:t>
      </w:r>
      <w:r w:rsidRPr="00621391">
        <w:rPr>
          <w:rFonts w:ascii="Times New Roman" w:hAnsi="Times New Roman" w:cs="Times New Roman"/>
          <w:sz w:val="26"/>
          <w:szCs w:val="26"/>
        </w:rPr>
        <w:tab/>
        <w:t>B. which</w:t>
      </w:r>
      <w:r w:rsidRPr="00621391">
        <w:rPr>
          <w:rFonts w:ascii="Times New Roman" w:hAnsi="Times New Roman" w:cs="Times New Roman"/>
          <w:sz w:val="26"/>
          <w:szCs w:val="26"/>
        </w:rPr>
        <w:tab/>
        <w:t>C. who</w:t>
      </w:r>
      <w:r w:rsidRPr="00621391">
        <w:rPr>
          <w:rFonts w:ascii="Times New Roman" w:hAnsi="Times New Roman" w:cs="Times New Roman"/>
          <w:sz w:val="26"/>
          <w:szCs w:val="26"/>
        </w:rPr>
        <w:tab/>
        <w:t xml:space="preserve">D. </w:t>
      </w:r>
      <w:proofErr w:type="gramStart"/>
      <w:r w:rsidRPr="00621391">
        <w:rPr>
          <w:rFonts w:ascii="Times New Roman" w:hAnsi="Times New Roman" w:cs="Times New Roman"/>
          <w:sz w:val="26"/>
          <w:szCs w:val="26"/>
          <w:lang w:val="en-US"/>
        </w:rPr>
        <w:t>where</w:t>
      </w:r>
      <w:proofErr w:type="gramEnd"/>
    </w:p>
    <w:p w14:paraId="0585A250" w14:textId="77777777" w:rsidR="000C4949" w:rsidRPr="00621391" w:rsidRDefault="000C4949" w:rsidP="000C4949">
      <w:pPr>
        <w:pStyle w:val="Normal0"/>
        <w:numPr>
          <w:ilvl w:val="0"/>
          <w:numId w:val="16"/>
        </w:numPr>
        <w:rPr>
          <w:rFonts w:ascii="Times New Roman" w:hAnsi="Times New Roman" w:cs="Times New Roman"/>
          <w:sz w:val="26"/>
          <w:szCs w:val="26"/>
        </w:rPr>
      </w:pPr>
      <w:r w:rsidRPr="00621391">
        <w:rPr>
          <w:rFonts w:ascii="Times New Roman" w:hAnsi="Times New Roman" w:cs="Times New Roman"/>
          <w:bCs/>
          <w:sz w:val="26"/>
          <w:szCs w:val="26"/>
        </w:rPr>
        <w:t>She is</w:t>
      </w:r>
      <w:r w:rsidRPr="00621391">
        <w:rPr>
          <w:rFonts w:ascii="Times New Roman" w:hAnsi="Times New Roman" w:cs="Times New Roman"/>
          <w:sz w:val="26"/>
          <w:szCs w:val="26"/>
        </w:rPr>
        <w:t xml:space="preserve"> the one </w:t>
      </w:r>
      <w:r w:rsidRPr="00621391">
        <w:rPr>
          <w:rFonts w:ascii="Times New Roman" w:hAnsi="Times New Roman" w:cs="Times New Roman"/>
          <w:bCs/>
          <w:sz w:val="26"/>
          <w:szCs w:val="26"/>
        </w:rPr>
        <w:t xml:space="preserve">_________ </w:t>
      </w:r>
      <w:r w:rsidRPr="00621391">
        <w:rPr>
          <w:rFonts w:ascii="Times New Roman" w:hAnsi="Times New Roman" w:cs="Times New Roman"/>
          <w:sz w:val="26"/>
          <w:szCs w:val="26"/>
        </w:rPr>
        <w:t xml:space="preserve">I told you </w:t>
      </w:r>
      <w:r w:rsidRPr="00621391">
        <w:rPr>
          <w:rFonts w:ascii="Times New Roman" w:hAnsi="Times New Roman" w:cs="Times New Roman"/>
          <w:bCs/>
          <w:sz w:val="26"/>
          <w:szCs w:val="26"/>
        </w:rPr>
        <w:t>about</w:t>
      </w:r>
      <w:r w:rsidRPr="00621391">
        <w:rPr>
          <w:rFonts w:ascii="Times New Roman" w:hAnsi="Times New Roman" w:cs="Times New Roman"/>
          <w:sz w:val="26"/>
          <w:szCs w:val="26"/>
        </w:rPr>
        <w:t>.</w:t>
      </w:r>
    </w:p>
    <w:p w14:paraId="72B08B6F" w14:textId="77777777" w:rsidR="000C4949" w:rsidRPr="00621391" w:rsidRDefault="000C4949" w:rsidP="000C4949">
      <w:pPr>
        <w:pStyle w:val="Normal0"/>
        <w:tabs>
          <w:tab w:val="left" w:pos="567"/>
          <w:tab w:val="left" w:pos="2835"/>
          <w:tab w:val="left" w:pos="5670"/>
          <w:tab w:val="left" w:pos="8505"/>
        </w:tabs>
        <w:rPr>
          <w:rFonts w:ascii="Times New Roman" w:hAnsi="Times New Roman" w:cs="Times New Roman"/>
          <w:sz w:val="26"/>
          <w:szCs w:val="26"/>
          <w:lang w:val="en-US"/>
        </w:rPr>
      </w:pPr>
      <w:r w:rsidRPr="00621391">
        <w:rPr>
          <w:rFonts w:ascii="Times New Roman" w:hAnsi="Times New Roman" w:cs="Times New Roman"/>
          <w:sz w:val="26"/>
          <w:szCs w:val="26"/>
        </w:rPr>
        <w:tab/>
        <w:t xml:space="preserve">A. what </w:t>
      </w:r>
      <w:r w:rsidRPr="00621391">
        <w:rPr>
          <w:rFonts w:ascii="Times New Roman" w:hAnsi="Times New Roman" w:cs="Times New Roman"/>
          <w:sz w:val="26"/>
          <w:szCs w:val="26"/>
        </w:rPr>
        <w:tab/>
        <w:t>B. which</w:t>
      </w:r>
      <w:r w:rsidRPr="00621391">
        <w:rPr>
          <w:rFonts w:ascii="Times New Roman" w:hAnsi="Times New Roman" w:cs="Times New Roman"/>
          <w:sz w:val="26"/>
          <w:szCs w:val="26"/>
        </w:rPr>
        <w:tab/>
        <w:t>C. who</w:t>
      </w:r>
      <w:r w:rsidRPr="00621391">
        <w:rPr>
          <w:rFonts w:ascii="Times New Roman" w:hAnsi="Times New Roman" w:cs="Times New Roman"/>
          <w:sz w:val="26"/>
          <w:szCs w:val="26"/>
          <w:lang w:val="en-US"/>
        </w:rPr>
        <w:t>se</w:t>
      </w:r>
      <w:r w:rsidRPr="00621391">
        <w:rPr>
          <w:rFonts w:ascii="Times New Roman" w:hAnsi="Times New Roman" w:cs="Times New Roman"/>
          <w:sz w:val="26"/>
          <w:szCs w:val="26"/>
        </w:rPr>
        <w:tab/>
        <w:t xml:space="preserve">D. </w:t>
      </w:r>
      <w:r w:rsidRPr="00621391">
        <w:rPr>
          <w:rFonts w:ascii="Times New Roman" w:hAnsi="Times New Roman" w:cs="Times New Roman"/>
          <w:sz w:val="26"/>
          <w:szCs w:val="26"/>
          <w:lang w:val="en-US"/>
        </w:rPr>
        <w:t>whom</w:t>
      </w:r>
    </w:p>
    <w:p w14:paraId="79E22040" w14:textId="77777777" w:rsidR="000C4949" w:rsidRPr="00621391" w:rsidRDefault="000C4949" w:rsidP="000C4949">
      <w:pPr>
        <w:pStyle w:val="Normal0"/>
        <w:numPr>
          <w:ilvl w:val="0"/>
          <w:numId w:val="16"/>
        </w:numPr>
        <w:rPr>
          <w:rFonts w:ascii="Times New Roman" w:hAnsi="Times New Roman" w:cs="Times New Roman"/>
          <w:sz w:val="26"/>
          <w:szCs w:val="26"/>
          <w:lang w:val="en-US"/>
        </w:rPr>
      </w:pPr>
      <w:r w:rsidRPr="00621391">
        <w:rPr>
          <w:rFonts w:ascii="Times New Roman" w:hAnsi="Times New Roman" w:cs="Times New Roman"/>
          <w:sz w:val="26"/>
          <w:szCs w:val="26"/>
          <w:lang w:val="en-US"/>
        </w:rPr>
        <w:t xml:space="preserve">Those pupils, </w:t>
      </w:r>
      <w:r w:rsidRPr="00621391">
        <w:rPr>
          <w:rFonts w:ascii="Times New Roman" w:hAnsi="Times New Roman" w:cs="Times New Roman"/>
          <w:bCs/>
          <w:sz w:val="26"/>
          <w:szCs w:val="26"/>
        </w:rPr>
        <w:t xml:space="preserve">_________ </w:t>
      </w:r>
      <w:r w:rsidRPr="00621391">
        <w:rPr>
          <w:rFonts w:ascii="Times New Roman" w:hAnsi="Times New Roman" w:cs="Times New Roman"/>
          <w:sz w:val="26"/>
          <w:szCs w:val="26"/>
          <w:lang w:val="en-US"/>
        </w:rPr>
        <w:t>had studied hard, passed their exams.</w:t>
      </w:r>
    </w:p>
    <w:p w14:paraId="72FC2C0F" w14:textId="77777777" w:rsidR="000C4949" w:rsidRPr="00621391" w:rsidRDefault="000C4949" w:rsidP="000C4949">
      <w:pPr>
        <w:pStyle w:val="Normal0"/>
        <w:tabs>
          <w:tab w:val="left" w:pos="567"/>
          <w:tab w:val="left" w:pos="2835"/>
          <w:tab w:val="left" w:pos="5670"/>
          <w:tab w:val="left" w:pos="8505"/>
        </w:tabs>
        <w:rPr>
          <w:rFonts w:ascii="Times New Roman" w:hAnsi="Times New Roman" w:cs="Times New Roman"/>
          <w:sz w:val="26"/>
          <w:szCs w:val="26"/>
        </w:rPr>
      </w:pPr>
      <w:r w:rsidRPr="00621391">
        <w:rPr>
          <w:rFonts w:ascii="Times New Roman" w:hAnsi="Times New Roman" w:cs="Times New Roman"/>
          <w:sz w:val="26"/>
          <w:szCs w:val="26"/>
        </w:rPr>
        <w:tab/>
        <w:t xml:space="preserve">A. what </w:t>
      </w:r>
      <w:r w:rsidRPr="00621391">
        <w:rPr>
          <w:rFonts w:ascii="Times New Roman" w:hAnsi="Times New Roman" w:cs="Times New Roman"/>
          <w:sz w:val="26"/>
          <w:szCs w:val="26"/>
        </w:rPr>
        <w:tab/>
        <w:t>B. which</w:t>
      </w:r>
      <w:r w:rsidRPr="00621391">
        <w:rPr>
          <w:rFonts w:ascii="Times New Roman" w:hAnsi="Times New Roman" w:cs="Times New Roman"/>
          <w:sz w:val="26"/>
          <w:szCs w:val="26"/>
        </w:rPr>
        <w:tab/>
        <w:t>C. who</w:t>
      </w:r>
      <w:r w:rsidRPr="00621391">
        <w:rPr>
          <w:rFonts w:ascii="Times New Roman" w:hAnsi="Times New Roman" w:cs="Times New Roman"/>
          <w:sz w:val="26"/>
          <w:szCs w:val="26"/>
        </w:rPr>
        <w:tab/>
        <w:t>D. whose</w:t>
      </w:r>
    </w:p>
    <w:p w14:paraId="4F33428B" w14:textId="77777777" w:rsidR="000C4949" w:rsidRPr="00621391" w:rsidRDefault="000C4949" w:rsidP="000C4949">
      <w:pPr>
        <w:pStyle w:val="Normal0"/>
        <w:numPr>
          <w:ilvl w:val="0"/>
          <w:numId w:val="16"/>
        </w:numPr>
        <w:rPr>
          <w:rFonts w:ascii="Times New Roman" w:hAnsi="Times New Roman" w:cs="Times New Roman"/>
          <w:bCs/>
          <w:sz w:val="26"/>
          <w:szCs w:val="26"/>
        </w:rPr>
      </w:pPr>
      <w:r w:rsidRPr="00621391">
        <w:rPr>
          <w:rFonts w:ascii="Times New Roman" w:hAnsi="Times New Roman" w:cs="Times New Roman"/>
          <w:bCs/>
          <w:sz w:val="26"/>
          <w:szCs w:val="26"/>
        </w:rPr>
        <w:t xml:space="preserve">The magazine _________ you lent </w:t>
      </w:r>
      <w:r w:rsidRPr="00621391">
        <w:rPr>
          <w:rFonts w:ascii="Times New Roman" w:hAnsi="Times New Roman" w:cs="Times New Roman"/>
          <w:sz w:val="26"/>
          <w:szCs w:val="26"/>
        </w:rPr>
        <w:t>me</w:t>
      </w:r>
      <w:r w:rsidRPr="00621391">
        <w:rPr>
          <w:rFonts w:ascii="Times New Roman" w:hAnsi="Times New Roman" w:cs="Times New Roman"/>
          <w:bCs/>
          <w:sz w:val="26"/>
          <w:szCs w:val="26"/>
        </w:rPr>
        <w:t xml:space="preserve"> </w:t>
      </w:r>
      <w:r w:rsidRPr="00621391">
        <w:rPr>
          <w:rStyle w:val="datetext"/>
          <w:sz w:val="26"/>
          <w:szCs w:val="26"/>
        </w:rPr>
        <w:t>is</w:t>
      </w:r>
      <w:r w:rsidRPr="00621391">
        <w:rPr>
          <w:rFonts w:ascii="Times New Roman" w:hAnsi="Times New Roman" w:cs="Times New Roman"/>
          <w:bCs/>
          <w:sz w:val="26"/>
          <w:szCs w:val="26"/>
        </w:rPr>
        <w:t xml:space="preserve"> interesting.</w:t>
      </w:r>
    </w:p>
    <w:p w14:paraId="7C8CBB83" w14:textId="77777777" w:rsidR="000C4949" w:rsidRPr="00621391" w:rsidRDefault="000C4949" w:rsidP="000C4949">
      <w:pPr>
        <w:pStyle w:val="Normal0"/>
        <w:tabs>
          <w:tab w:val="left" w:pos="567"/>
          <w:tab w:val="left" w:pos="2835"/>
          <w:tab w:val="left" w:pos="5670"/>
          <w:tab w:val="left" w:pos="8505"/>
        </w:tabs>
        <w:rPr>
          <w:rFonts w:ascii="Times New Roman" w:hAnsi="Times New Roman" w:cs="Times New Roman"/>
          <w:sz w:val="26"/>
          <w:szCs w:val="26"/>
        </w:rPr>
      </w:pPr>
      <w:r w:rsidRPr="00621391">
        <w:rPr>
          <w:rFonts w:ascii="Times New Roman" w:hAnsi="Times New Roman" w:cs="Times New Roman"/>
          <w:sz w:val="26"/>
          <w:szCs w:val="26"/>
        </w:rPr>
        <w:tab/>
        <w:t xml:space="preserve">A. what </w:t>
      </w:r>
      <w:r w:rsidRPr="00621391">
        <w:rPr>
          <w:rFonts w:ascii="Times New Roman" w:hAnsi="Times New Roman" w:cs="Times New Roman"/>
          <w:sz w:val="26"/>
          <w:szCs w:val="26"/>
        </w:rPr>
        <w:tab/>
        <w:t>B. which</w:t>
      </w:r>
      <w:r w:rsidRPr="00621391">
        <w:rPr>
          <w:rFonts w:ascii="Times New Roman" w:hAnsi="Times New Roman" w:cs="Times New Roman"/>
          <w:sz w:val="26"/>
          <w:szCs w:val="26"/>
        </w:rPr>
        <w:tab/>
        <w:t>C. whom</w:t>
      </w:r>
      <w:r w:rsidRPr="00621391">
        <w:rPr>
          <w:rFonts w:ascii="Times New Roman" w:hAnsi="Times New Roman" w:cs="Times New Roman"/>
          <w:sz w:val="26"/>
          <w:szCs w:val="26"/>
        </w:rPr>
        <w:tab/>
        <w:t>D. whose</w:t>
      </w:r>
    </w:p>
    <w:p w14:paraId="3E029BCF" w14:textId="77777777" w:rsidR="000C4949" w:rsidRPr="00621391" w:rsidRDefault="000C4949" w:rsidP="000C4949">
      <w:pPr>
        <w:pStyle w:val="Normal0"/>
        <w:numPr>
          <w:ilvl w:val="0"/>
          <w:numId w:val="16"/>
        </w:numPr>
        <w:rPr>
          <w:rFonts w:ascii="Times New Roman" w:hAnsi="Times New Roman" w:cs="Times New Roman"/>
          <w:bCs/>
          <w:sz w:val="26"/>
          <w:szCs w:val="26"/>
        </w:rPr>
      </w:pPr>
      <w:r w:rsidRPr="00621391">
        <w:rPr>
          <w:rFonts w:ascii="Times New Roman" w:hAnsi="Times New Roman" w:cs="Times New Roman"/>
          <w:bCs/>
          <w:sz w:val="26"/>
          <w:szCs w:val="26"/>
        </w:rPr>
        <w:t xml:space="preserve">The man _________ is resting is </w:t>
      </w:r>
      <w:r w:rsidRPr="00621391">
        <w:rPr>
          <w:rFonts w:ascii="Times New Roman" w:hAnsi="Times New Roman" w:cs="Times New Roman"/>
          <w:sz w:val="26"/>
          <w:szCs w:val="26"/>
        </w:rPr>
        <w:t>very</w:t>
      </w:r>
      <w:r w:rsidRPr="00621391">
        <w:rPr>
          <w:rFonts w:ascii="Times New Roman" w:hAnsi="Times New Roman" w:cs="Times New Roman"/>
          <w:bCs/>
          <w:sz w:val="26"/>
          <w:szCs w:val="26"/>
        </w:rPr>
        <w:t xml:space="preserve"> tired.</w:t>
      </w:r>
    </w:p>
    <w:p w14:paraId="05201A90" w14:textId="77777777" w:rsidR="000C4949" w:rsidRPr="00621391" w:rsidRDefault="000C4949" w:rsidP="000C4949">
      <w:pPr>
        <w:pStyle w:val="Normal0"/>
        <w:tabs>
          <w:tab w:val="left" w:pos="567"/>
          <w:tab w:val="left" w:pos="2835"/>
          <w:tab w:val="left" w:pos="5670"/>
          <w:tab w:val="left" w:pos="8505"/>
        </w:tabs>
        <w:rPr>
          <w:rFonts w:ascii="Times New Roman" w:hAnsi="Times New Roman" w:cs="Times New Roman"/>
          <w:sz w:val="26"/>
          <w:szCs w:val="26"/>
          <w:lang w:val="en-US"/>
        </w:rPr>
      </w:pPr>
      <w:r w:rsidRPr="00621391">
        <w:rPr>
          <w:rFonts w:ascii="Times New Roman" w:hAnsi="Times New Roman" w:cs="Times New Roman"/>
          <w:sz w:val="26"/>
          <w:szCs w:val="26"/>
        </w:rPr>
        <w:tab/>
        <w:t xml:space="preserve">A. what </w:t>
      </w:r>
      <w:r w:rsidRPr="00621391">
        <w:rPr>
          <w:rFonts w:ascii="Times New Roman" w:hAnsi="Times New Roman" w:cs="Times New Roman"/>
          <w:sz w:val="26"/>
          <w:szCs w:val="26"/>
        </w:rPr>
        <w:tab/>
        <w:t>B. which</w:t>
      </w:r>
      <w:r w:rsidRPr="00621391">
        <w:rPr>
          <w:rFonts w:ascii="Times New Roman" w:hAnsi="Times New Roman" w:cs="Times New Roman"/>
          <w:sz w:val="26"/>
          <w:szCs w:val="26"/>
        </w:rPr>
        <w:tab/>
        <w:t>C. whom</w:t>
      </w:r>
      <w:r w:rsidRPr="00621391">
        <w:rPr>
          <w:rFonts w:ascii="Times New Roman" w:hAnsi="Times New Roman" w:cs="Times New Roman"/>
          <w:sz w:val="26"/>
          <w:szCs w:val="26"/>
        </w:rPr>
        <w:tab/>
        <w:t xml:space="preserve">D. </w:t>
      </w:r>
      <w:r w:rsidRPr="00621391">
        <w:rPr>
          <w:rFonts w:ascii="Times New Roman" w:hAnsi="Times New Roman" w:cs="Times New Roman"/>
          <w:sz w:val="26"/>
          <w:szCs w:val="26"/>
          <w:lang w:val="en-US"/>
        </w:rPr>
        <w:t>who</w:t>
      </w:r>
    </w:p>
    <w:p w14:paraId="3BA7A8EE" w14:textId="77777777" w:rsidR="000C4949" w:rsidRPr="00621391" w:rsidRDefault="000C4949" w:rsidP="000C4949">
      <w:pPr>
        <w:pStyle w:val="Normal0"/>
        <w:numPr>
          <w:ilvl w:val="0"/>
          <w:numId w:val="16"/>
        </w:numPr>
        <w:rPr>
          <w:rFonts w:ascii="Times New Roman" w:hAnsi="Times New Roman" w:cs="Times New Roman"/>
          <w:bCs/>
          <w:sz w:val="26"/>
          <w:szCs w:val="26"/>
        </w:rPr>
      </w:pPr>
      <w:r w:rsidRPr="00621391">
        <w:rPr>
          <w:rFonts w:ascii="Times New Roman" w:hAnsi="Times New Roman" w:cs="Times New Roman"/>
          <w:bCs/>
          <w:sz w:val="26"/>
          <w:szCs w:val="26"/>
        </w:rPr>
        <w:t xml:space="preserve">The boy _________ sat next to </w:t>
      </w:r>
      <w:r w:rsidRPr="00621391">
        <w:rPr>
          <w:rStyle w:val="datetext"/>
          <w:rFonts w:ascii="Times New Roman" w:hAnsi="Times New Roman" w:cs="Times New Roman"/>
          <w:sz w:val="26"/>
          <w:szCs w:val="26"/>
        </w:rPr>
        <w:t>you</w:t>
      </w:r>
      <w:r w:rsidRPr="00621391">
        <w:rPr>
          <w:rFonts w:ascii="Times New Roman" w:hAnsi="Times New Roman" w:cs="Times New Roman"/>
          <w:bCs/>
          <w:sz w:val="26"/>
          <w:szCs w:val="26"/>
        </w:rPr>
        <w:t xml:space="preserve"> is my friend.</w:t>
      </w:r>
    </w:p>
    <w:p w14:paraId="2A088928" w14:textId="77777777" w:rsidR="000C4949" w:rsidRPr="00621391" w:rsidRDefault="000C4949" w:rsidP="000C4949">
      <w:pPr>
        <w:pStyle w:val="Normal0"/>
        <w:tabs>
          <w:tab w:val="left" w:pos="567"/>
          <w:tab w:val="left" w:pos="2835"/>
          <w:tab w:val="left" w:pos="5670"/>
          <w:tab w:val="left" w:pos="8505"/>
        </w:tabs>
        <w:rPr>
          <w:rFonts w:ascii="Times New Roman" w:hAnsi="Times New Roman" w:cs="Times New Roman"/>
          <w:sz w:val="26"/>
          <w:szCs w:val="26"/>
        </w:rPr>
      </w:pPr>
      <w:r w:rsidRPr="00621391">
        <w:rPr>
          <w:rFonts w:ascii="Times New Roman" w:hAnsi="Times New Roman" w:cs="Times New Roman"/>
          <w:sz w:val="26"/>
          <w:szCs w:val="26"/>
        </w:rPr>
        <w:tab/>
        <w:t xml:space="preserve">A. </w:t>
      </w:r>
      <w:r w:rsidRPr="00621391">
        <w:rPr>
          <w:rFonts w:ascii="Times New Roman" w:hAnsi="Times New Roman" w:cs="Times New Roman"/>
          <w:sz w:val="26"/>
          <w:szCs w:val="26"/>
          <w:lang w:val="en-US"/>
        </w:rPr>
        <w:t>who</w:t>
      </w:r>
      <w:r w:rsidRPr="00621391">
        <w:rPr>
          <w:rFonts w:ascii="Times New Roman" w:hAnsi="Times New Roman" w:cs="Times New Roman"/>
          <w:sz w:val="26"/>
          <w:szCs w:val="26"/>
        </w:rPr>
        <w:t xml:space="preserve"> </w:t>
      </w:r>
      <w:r w:rsidRPr="00621391">
        <w:rPr>
          <w:rFonts w:ascii="Times New Roman" w:hAnsi="Times New Roman" w:cs="Times New Roman"/>
          <w:sz w:val="26"/>
          <w:szCs w:val="26"/>
        </w:rPr>
        <w:tab/>
        <w:t>B. which</w:t>
      </w:r>
      <w:r w:rsidRPr="00621391">
        <w:rPr>
          <w:rFonts w:ascii="Times New Roman" w:hAnsi="Times New Roman" w:cs="Times New Roman"/>
          <w:sz w:val="26"/>
          <w:szCs w:val="26"/>
        </w:rPr>
        <w:tab/>
        <w:t>C. whom</w:t>
      </w:r>
      <w:r w:rsidRPr="00621391">
        <w:rPr>
          <w:rFonts w:ascii="Times New Roman" w:hAnsi="Times New Roman" w:cs="Times New Roman"/>
          <w:sz w:val="26"/>
          <w:szCs w:val="26"/>
        </w:rPr>
        <w:tab/>
        <w:t>D. whose</w:t>
      </w:r>
    </w:p>
    <w:p w14:paraId="24827D14" w14:textId="77777777" w:rsidR="000C4949" w:rsidRPr="00621391" w:rsidRDefault="000C4949" w:rsidP="000C4949">
      <w:pPr>
        <w:pStyle w:val="Normal0"/>
        <w:numPr>
          <w:ilvl w:val="0"/>
          <w:numId w:val="16"/>
        </w:numPr>
        <w:rPr>
          <w:rFonts w:ascii="Times New Roman" w:hAnsi="Times New Roman" w:cs="Times New Roman"/>
          <w:sz w:val="26"/>
          <w:szCs w:val="26"/>
        </w:rPr>
      </w:pPr>
      <w:r w:rsidRPr="00621391">
        <w:rPr>
          <w:rFonts w:ascii="Times New Roman" w:hAnsi="Times New Roman" w:cs="Times New Roman"/>
          <w:bCs/>
          <w:sz w:val="26"/>
          <w:szCs w:val="26"/>
        </w:rPr>
        <w:t xml:space="preserve">We are using books _________ </w:t>
      </w:r>
      <w:r w:rsidRPr="00621391">
        <w:rPr>
          <w:rStyle w:val="datetext"/>
          <w:rFonts w:ascii="Times New Roman" w:hAnsi="Times New Roman" w:cs="Times New Roman"/>
          <w:sz w:val="26"/>
          <w:szCs w:val="26"/>
        </w:rPr>
        <w:t>were</w:t>
      </w:r>
      <w:r w:rsidRPr="00621391">
        <w:rPr>
          <w:rFonts w:ascii="Times New Roman" w:hAnsi="Times New Roman" w:cs="Times New Roman"/>
          <w:bCs/>
          <w:sz w:val="26"/>
          <w:szCs w:val="26"/>
        </w:rPr>
        <w:t xml:space="preserve"> printed last year.</w:t>
      </w:r>
    </w:p>
    <w:p w14:paraId="3D052EEC" w14:textId="77777777" w:rsidR="000C4949" w:rsidRPr="00621391" w:rsidRDefault="000C4949" w:rsidP="000C4949">
      <w:pPr>
        <w:pStyle w:val="Normal0"/>
        <w:tabs>
          <w:tab w:val="left" w:pos="567"/>
          <w:tab w:val="left" w:pos="2835"/>
          <w:tab w:val="left" w:pos="5670"/>
          <w:tab w:val="left" w:pos="8505"/>
        </w:tabs>
        <w:rPr>
          <w:rFonts w:ascii="Times New Roman" w:hAnsi="Times New Roman" w:cs="Times New Roman"/>
          <w:sz w:val="26"/>
          <w:szCs w:val="26"/>
          <w:lang w:val="en-US"/>
        </w:rPr>
      </w:pPr>
      <w:r w:rsidRPr="00621391">
        <w:rPr>
          <w:rFonts w:ascii="Times New Roman" w:hAnsi="Times New Roman" w:cs="Times New Roman"/>
          <w:sz w:val="26"/>
          <w:szCs w:val="26"/>
        </w:rPr>
        <w:tab/>
        <w:t xml:space="preserve">A. what </w:t>
      </w:r>
      <w:r w:rsidRPr="00621391">
        <w:rPr>
          <w:rFonts w:ascii="Times New Roman" w:hAnsi="Times New Roman" w:cs="Times New Roman"/>
          <w:sz w:val="26"/>
          <w:szCs w:val="26"/>
        </w:rPr>
        <w:tab/>
        <w:t xml:space="preserve">B. </w:t>
      </w:r>
      <w:r w:rsidRPr="00621391">
        <w:rPr>
          <w:rFonts w:ascii="Times New Roman" w:hAnsi="Times New Roman" w:cs="Times New Roman"/>
          <w:sz w:val="26"/>
          <w:szCs w:val="26"/>
          <w:lang w:val="en-US"/>
        </w:rPr>
        <w:t>who</w:t>
      </w:r>
      <w:r w:rsidRPr="00621391">
        <w:rPr>
          <w:rFonts w:ascii="Times New Roman" w:hAnsi="Times New Roman" w:cs="Times New Roman"/>
          <w:sz w:val="26"/>
          <w:szCs w:val="26"/>
        </w:rPr>
        <w:tab/>
        <w:t xml:space="preserve">C. </w:t>
      </w:r>
      <w:r w:rsidRPr="00621391">
        <w:rPr>
          <w:rFonts w:ascii="Times New Roman" w:hAnsi="Times New Roman" w:cs="Times New Roman"/>
          <w:sz w:val="26"/>
          <w:szCs w:val="26"/>
          <w:lang w:val="en-US"/>
        </w:rPr>
        <w:t>which</w:t>
      </w:r>
      <w:r w:rsidRPr="00621391">
        <w:rPr>
          <w:rFonts w:ascii="Times New Roman" w:hAnsi="Times New Roman" w:cs="Times New Roman"/>
          <w:sz w:val="26"/>
          <w:szCs w:val="26"/>
        </w:rPr>
        <w:tab/>
        <w:t>D. whose</w:t>
      </w:r>
    </w:p>
    <w:p w14:paraId="0AE5F897" w14:textId="77777777" w:rsidR="000C4949" w:rsidRPr="00621391" w:rsidRDefault="000C4949" w:rsidP="000C4949">
      <w:pPr>
        <w:pStyle w:val="Normal0"/>
        <w:numPr>
          <w:ilvl w:val="0"/>
          <w:numId w:val="16"/>
        </w:numPr>
        <w:rPr>
          <w:rFonts w:ascii="Times New Roman" w:hAnsi="Times New Roman" w:cs="Times New Roman"/>
          <w:sz w:val="26"/>
          <w:szCs w:val="26"/>
        </w:rPr>
      </w:pPr>
      <w:r w:rsidRPr="00621391">
        <w:rPr>
          <w:rFonts w:ascii="Times New Roman" w:hAnsi="Times New Roman" w:cs="Times New Roman"/>
          <w:sz w:val="26"/>
          <w:szCs w:val="26"/>
        </w:rPr>
        <w:t xml:space="preserve">The painting_________Ms.Wallace bought was very expensive. </w:t>
      </w:r>
    </w:p>
    <w:p w14:paraId="337E7F10" w14:textId="77777777" w:rsidR="000C4949" w:rsidRPr="00621391" w:rsidRDefault="000C4949" w:rsidP="000C4949">
      <w:pPr>
        <w:tabs>
          <w:tab w:val="left" w:pos="540"/>
          <w:tab w:val="left" w:pos="2880"/>
          <w:tab w:val="left" w:pos="5760"/>
          <w:tab w:val="left" w:pos="8460"/>
        </w:tabs>
        <w:rPr>
          <w:sz w:val="26"/>
          <w:szCs w:val="26"/>
        </w:rPr>
      </w:pPr>
      <w:r w:rsidRPr="00621391">
        <w:rPr>
          <w:sz w:val="26"/>
          <w:szCs w:val="26"/>
        </w:rPr>
        <w:lastRenderedPageBreak/>
        <w:tab/>
        <w:t>A. whom</w:t>
      </w:r>
      <w:r w:rsidRPr="00621391">
        <w:rPr>
          <w:sz w:val="26"/>
          <w:szCs w:val="26"/>
        </w:rPr>
        <w:tab/>
        <w:t>B. whose</w:t>
      </w:r>
      <w:r w:rsidRPr="00621391">
        <w:rPr>
          <w:sz w:val="26"/>
          <w:szCs w:val="26"/>
        </w:rPr>
        <w:tab/>
        <w:t>C. which</w:t>
      </w:r>
      <w:r w:rsidRPr="00621391">
        <w:rPr>
          <w:sz w:val="26"/>
          <w:szCs w:val="26"/>
        </w:rPr>
        <w:tab/>
        <w:t>D. where</w:t>
      </w:r>
    </w:p>
    <w:p w14:paraId="16DD6A39" w14:textId="77777777" w:rsidR="000C4949" w:rsidRPr="00621391" w:rsidRDefault="000C4949" w:rsidP="000C4949">
      <w:pPr>
        <w:pStyle w:val="Normal0"/>
        <w:numPr>
          <w:ilvl w:val="0"/>
          <w:numId w:val="16"/>
        </w:numPr>
        <w:rPr>
          <w:rFonts w:ascii="Times New Roman" w:hAnsi="Times New Roman" w:cs="Times New Roman"/>
          <w:sz w:val="26"/>
          <w:szCs w:val="26"/>
        </w:rPr>
      </w:pPr>
      <w:r w:rsidRPr="00621391">
        <w:rPr>
          <w:rFonts w:ascii="Times New Roman" w:hAnsi="Times New Roman" w:cs="Times New Roman"/>
          <w:sz w:val="26"/>
          <w:szCs w:val="26"/>
        </w:rPr>
        <w:t>I don't like stories________ have unhappy endings.</w:t>
      </w:r>
    </w:p>
    <w:p w14:paraId="4740C547" w14:textId="77777777" w:rsidR="000C4949" w:rsidRPr="00621391" w:rsidRDefault="000C4949" w:rsidP="000C4949">
      <w:pPr>
        <w:pStyle w:val="Normal0"/>
        <w:tabs>
          <w:tab w:val="left" w:pos="567"/>
          <w:tab w:val="left" w:pos="2835"/>
          <w:tab w:val="left" w:pos="5670"/>
          <w:tab w:val="left" w:pos="8505"/>
        </w:tabs>
        <w:rPr>
          <w:rFonts w:ascii="Times New Roman" w:hAnsi="Times New Roman" w:cs="Times New Roman"/>
          <w:sz w:val="26"/>
          <w:szCs w:val="26"/>
        </w:rPr>
      </w:pPr>
      <w:r w:rsidRPr="00621391">
        <w:rPr>
          <w:rFonts w:ascii="Times New Roman" w:hAnsi="Times New Roman" w:cs="Times New Roman"/>
          <w:sz w:val="26"/>
          <w:szCs w:val="26"/>
        </w:rPr>
        <w:t xml:space="preserve"> </w:t>
      </w:r>
      <w:r w:rsidRPr="00621391">
        <w:rPr>
          <w:rFonts w:ascii="Times New Roman" w:hAnsi="Times New Roman" w:cs="Times New Roman"/>
          <w:sz w:val="26"/>
          <w:szCs w:val="26"/>
          <w:lang w:val="en-US"/>
        </w:rPr>
        <w:tab/>
      </w:r>
      <w:r w:rsidRPr="00621391">
        <w:rPr>
          <w:rFonts w:ascii="Times New Roman" w:hAnsi="Times New Roman" w:cs="Times New Roman"/>
          <w:sz w:val="26"/>
          <w:szCs w:val="26"/>
        </w:rPr>
        <w:t xml:space="preserve">A. where </w:t>
      </w:r>
      <w:r w:rsidRPr="00621391">
        <w:rPr>
          <w:rFonts w:ascii="Times New Roman" w:hAnsi="Times New Roman" w:cs="Times New Roman"/>
          <w:sz w:val="26"/>
          <w:szCs w:val="26"/>
        </w:rPr>
        <w:tab/>
        <w:t xml:space="preserve">B. which </w:t>
      </w:r>
      <w:r w:rsidRPr="00621391">
        <w:rPr>
          <w:rFonts w:ascii="Times New Roman" w:hAnsi="Times New Roman" w:cs="Times New Roman"/>
          <w:sz w:val="26"/>
          <w:szCs w:val="26"/>
        </w:rPr>
        <w:tab/>
        <w:t xml:space="preserve">C. they </w:t>
      </w:r>
      <w:r w:rsidRPr="00621391">
        <w:rPr>
          <w:rFonts w:ascii="Times New Roman" w:hAnsi="Times New Roman" w:cs="Times New Roman"/>
          <w:sz w:val="26"/>
          <w:szCs w:val="26"/>
        </w:rPr>
        <w:tab/>
      </w:r>
      <w:r w:rsidRPr="00621391">
        <w:rPr>
          <w:rFonts w:ascii="Times New Roman" w:hAnsi="Times New Roman" w:cs="Times New Roman"/>
          <w:sz w:val="26"/>
          <w:szCs w:val="26"/>
        </w:rPr>
        <w:tab/>
        <w:t>D. who</w:t>
      </w:r>
    </w:p>
    <w:p w14:paraId="1ADD13F4" w14:textId="77777777" w:rsidR="000C4949" w:rsidRPr="00621391" w:rsidRDefault="000C4949" w:rsidP="000C4949">
      <w:pPr>
        <w:pStyle w:val="Normal0"/>
        <w:numPr>
          <w:ilvl w:val="0"/>
          <w:numId w:val="16"/>
        </w:numPr>
        <w:rPr>
          <w:rFonts w:ascii="Times New Roman" w:hAnsi="Times New Roman" w:cs="Times New Roman"/>
          <w:sz w:val="26"/>
          <w:szCs w:val="26"/>
        </w:rPr>
      </w:pPr>
      <w:r w:rsidRPr="00621391">
        <w:rPr>
          <w:rFonts w:ascii="Times New Roman" w:hAnsi="Times New Roman" w:cs="Times New Roman"/>
          <w:sz w:val="26"/>
          <w:szCs w:val="26"/>
          <w:lang w:val="en-US"/>
        </w:rPr>
        <w:t xml:space="preserve">Miss </w:t>
      </w:r>
      <w:proofErr w:type="spellStart"/>
      <w:r w:rsidRPr="00621391">
        <w:rPr>
          <w:rFonts w:ascii="Times New Roman" w:hAnsi="Times New Roman" w:cs="Times New Roman"/>
          <w:sz w:val="26"/>
          <w:szCs w:val="26"/>
          <w:lang w:val="en-US"/>
        </w:rPr>
        <w:t>Hoa</w:t>
      </w:r>
      <w:proofErr w:type="spellEnd"/>
      <w:r w:rsidRPr="00621391">
        <w:rPr>
          <w:rFonts w:ascii="Times New Roman" w:hAnsi="Times New Roman" w:cs="Times New Roman"/>
          <w:sz w:val="26"/>
          <w:szCs w:val="26"/>
        </w:rPr>
        <w:t>, _______</w:t>
      </w:r>
      <w:proofErr w:type="gramStart"/>
      <w:r w:rsidRPr="00621391">
        <w:rPr>
          <w:rFonts w:ascii="Times New Roman" w:hAnsi="Times New Roman" w:cs="Times New Roman"/>
          <w:sz w:val="26"/>
          <w:szCs w:val="26"/>
        </w:rPr>
        <w:t>_  is</w:t>
      </w:r>
      <w:proofErr w:type="gramEnd"/>
      <w:r w:rsidRPr="00621391">
        <w:rPr>
          <w:rFonts w:ascii="Times New Roman" w:hAnsi="Times New Roman" w:cs="Times New Roman"/>
          <w:sz w:val="26"/>
          <w:szCs w:val="26"/>
        </w:rPr>
        <w:t xml:space="preserve"> your sister, lives far away.</w:t>
      </w:r>
    </w:p>
    <w:p w14:paraId="2E534558" w14:textId="77777777" w:rsidR="000C4949" w:rsidRPr="00621391" w:rsidRDefault="000C4949" w:rsidP="000C4949">
      <w:pPr>
        <w:pStyle w:val="Normal0"/>
        <w:tabs>
          <w:tab w:val="left" w:pos="567"/>
          <w:tab w:val="left" w:pos="2835"/>
          <w:tab w:val="left" w:pos="5670"/>
          <w:tab w:val="left" w:pos="8505"/>
        </w:tabs>
        <w:rPr>
          <w:rFonts w:ascii="Times New Roman" w:hAnsi="Times New Roman" w:cs="Times New Roman"/>
          <w:sz w:val="26"/>
          <w:szCs w:val="26"/>
          <w:lang w:val="en-US"/>
        </w:rPr>
      </w:pPr>
      <w:r w:rsidRPr="00621391">
        <w:rPr>
          <w:rFonts w:ascii="Times New Roman" w:hAnsi="Times New Roman" w:cs="Times New Roman"/>
          <w:sz w:val="26"/>
          <w:szCs w:val="26"/>
        </w:rPr>
        <w:tab/>
      </w:r>
      <w:r w:rsidRPr="00621391">
        <w:rPr>
          <w:rFonts w:ascii="Times New Roman" w:hAnsi="Times New Roman" w:cs="Times New Roman"/>
          <w:sz w:val="26"/>
          <w:szCs w:val="26"/>
          <w:lang w:val="en-US"/>
        </w:rPr>
        <w:t>A</w:t>
      </w:r>
      <w:r w:rsidRPr="00621391">
        <w:rPr>
          <w:rFonts w:ascii="Times New Roman" w:hAnsi="Times New Roman" w:cs="Times New Roman"/>
          <w:sz w:val="26"/>
          <w:szCs w:val="26"/>
        </w:rPr>
        <w:t xml:space="preserve">. which </w:t>
      </w:r>
      <w:r w:rsidRPr="00621391">
        <w:rPr>
          <w:rFonts w:ascii="Times New Roman" w:hAnsi="Times New Roman" w:cs="Times New Roman"/>
          <w:sz w:val="26"/>
          <w:szCs w:val="26"/>
        </w:rPr>
        <w:tab/>
      </w:r>
      <w:r w:rsidRPr="00621391">
        <w:rPr>
          <w:rFonts w:ascii="Times New Roman" w:hAnsi="Times New Roman" w:cs="Times New Roman"/>
          <w:sz w:val="26"/>
          <w:szCs w:val="26"/>
          <w:lang w:val="en-US"/>
        </w:rPr>
        <w:t>B</w:t>
      </w:r>
      <w:r w:rsidRPr="00621391">
        <w:rPr>
          <w:rFonts w:ascii="Times New Roman" w:hAnsi="Times New Roman" w:cs="Times New Roman"/>
          <w:sz w:val="26"/>
          <w:szCs w:val="26"/>
        </w:rPr>
        <w:t xml:space="preserve">. </w:t>
      </w:r>
      <w:r w:rsidRPr="00621391">
        <w:rPr>
          <w:rFonts w:ascii="Times New Roman" w:hAnsi="Times New Roman" w:cs="Times New Roman"/>
          <w:sz w:val="26"/>
          <w:szCs w:val="26"/>
          <w:lang w:val="en-US"/>
        </w:rPr>
        <w:t>who</w:t>
      </w:r>
      <w:r w:rsidRPr="00621391">
        <w:rPr>
          <w:rFonts w:ascii="Times New Roman" w:hAnsi="Times New Roman" w:cs="Times New Roman"/>
          <w:sz w:val="26"/>
          <w:szCs w:val="26"/>
        </w:rPr>
        <w:tab/>
        <w:t>C. whom</w:t>
      </w:r>
      <w:r w:rsidRPr="00621391">
        <w:rPr>
          <w:rFonts w:ascii="Times New Roman" w:hAnsi="Times New Roman" w:cs="Times New Roman"/>
          <w:sz w:val="26"/>
          <w:szCs w:val="26"/>
        </w:rPr>
        <w:tab/>
        <w:t xml:space="preserve">D. </w:t>
      </w:r>
      <w:r w:rsidRPr="00621391">
        <w:rPr>
          <w:rFonts w:ascii="Times New Roman" w:hAnsi="Times New Roman" w:cs="Times New Roman"/>
          <w:sz w:val="26"/>
          <w:szCs w:val="26"/>
          <w:lang w:val="en-US"/>
        </w:rPr>
        <w:t>she</w:t>
      </w:r>
    </w:p>
    <w:p w14:paraId="4B98024E" w14:textId="77777777" w:rsidR="000C4949" w:rsidRPr="00621391" w:rsidRDefault="000C4949" w:rsidP="000C4949">
      <w:pPr>
        <w:pBdr>
          <w:bottom w:val="single" w:sz="4" w:space="1" w:color="auto"/>
        </w:pBdr>
        <w:rPr>
          <w:b/>
          <w:sz w:val="26"/>
          <w:szCs w:val="26"/>
        </w:rPr>
      </w:pPr>
    </w:p>
    <w:p w14:paraId="219D532A" w14:textId="77777777" w:rsidR="00A96518" w:rsidRDefault="00A96518" w:rsidP="00017FD2">
      <w:pPr>
        <w:rPr>
          <w:b/>
          <w:sz w:val="26"/>
          <w:szCs w:val="26"/>
          <w:u w:val="single"/>
        </w:rPr>
      </w:pPr>
    </w:p>
    <w:p w14:paraId="2B8C2A28" w14:textId="77777777" w:rsidR="000C4949" w:rsidRPr="00621391" w:rsidRDefault="000C4949" w:rsidP="000C4949">
      <w:pPr>
        <w:jc w:val="center"/>
        <w:rPr>
          <w:b/>
          <w:sz w:val="26"/>
          <w:szCs w:val="26"/>
          <w:u w:val="single"/>
        </w:rPr>
      </w:pPr>
      <w:r w:rsidRPr="00621391">
        <w:rPr>
          <w:b/>
          <w:sz w:val="26"/>
          <w:szCs w:val="26"/>
          <w:u w:val="single"/>
        </w:rPr>
        <w:t>* ADJECTIVE AND ADVERBS</w:t>
      </w:r>
    </w:p>
    <w:p w14:paraId="3B3A0757" w14:textId="77777777" w:rsidR="000C4949" w:rsidRPr="00621391" w:rsidRDefault="000C4949" w:rsidP="000C4949">
      <w:pPr>
        <w:jc w:val="center"/>
        <w:rPr>
          <w:b/>
          <w:sz w:val="26"/>
          <w:szCs w:val="26"/>
          <w:u w:val="single"/>
        </w:rPr>
      </w:pPr>
    </w:p>
    <w:p w14:paraId="3C386108" w14:textId="77777777" w:rsidR="000C4949" w:rsidRPr="00621391" w:rsidRDefault="000C4949" w:rsidP="000C4949">
      <w:pPr>
        <w:rPr>
          <w:b/>
          <w:sz w:val="26"/>
          <w:szCs w:val="26"/>
        </w:rPr>
      </w:pPr>
      <w:r w:rsidRPr="00621391">
        <w:rPr>
          <w:b/>
          <w:sz w:val="26"/>
          <w:szCs w:val="26"/>
        </w:rPr>
        <w:t xml:space="preserve">1- </w:t>
      </w:r>
      <w:proofErr w:type="spellStart"/>
      <w:r w:rsidRPr="00621391">
        <w:rPr>
          <w:b/>
          <w:sz w:val="26"/>
          <w:szCs w:val="26"/>
        </w:rPr>
        <w:t>Các</w:t>
      </w:r>
      <w:proofErr w:type="spellEnd"/>
      <w:r w:rsidRPr="00621391">
        <w:rPr>
          <w:b/>
          <w:sz w:val="26"/>
          <w:szCs w:val="26"/>
        </w:rPr>
        <w:t xml:space="preserve"> </w:t>
      </w:r>
      <w:proofErr w:type="spellStart"/>
      <w:r w:rsidRPr="00621391">
        <w:rPr>
          <w:b/>
          <w:sz w:val="26"/>
          <w:szCs w:val="26"/>
        </w:rPr>
        <w:t>tính</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và</w:t>
      </w:r>
      <w:proofErr w:type="spellEnd"/>
      <w:r w:rsidRPr="00621391">
        <w:rPr>
          <w:b/>
          <w:sz w:val="26"/>
          <w:szCs w:val="26"/>
        </w:rPr>
        <w:t xml:space="preserve"> </w:t>
      </w:r>
      <w:proofErr w:type="spellStart"/>
      <w:r w:rsidRPr="00621391">
        <w:rPr>
          <w:b/>
          <w:sz w:val="26"/>
          <w:szCs w:val="26"/>
        </w:rPr>
        <w:t>trạng</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có</w:t>
      </w:r>
      <w:proofErr w:type="spellEnd"/>
      <w:r w:rsidRPr="00621391">
        <w:rPr>
          <w:b/>
          <w:sz w:val="26"/>
          <w:szCs w:val="26"/>
        </w:rPr>
        <w:t xml:space="preserve"> </w:t>
      </w:r>
      <w:proofErr w:type="spellStart"/>
      <w:r w:rsidRPr="00621391">
        <w:rPr>
          <w:b/>
          <w:sz w:val="26"/>
          <w:szCs w:val="26"/>
        </w:rPr>
        <w:t>cùng</w:t>
      </w:r>
      <w:proofErr w:type="spellEnd"/>
      <w:r w:rsidRPr="00621391">
        <w:rPr>
          <w:b/>
          <w:sz w:val="26"/>
          <w:szCs w:val="26"/>
        </w:rPr>
        <w:t xml:space="preserve"> </w:t>
      </w:r>
      <w:proofErr w:type="spellStart"/>
      <w:r w:rsidRPr="00621391">
        <w:rPr>
          <w:b/>
          <w:sz w:val="26"/>
          <w:szCs w:val="26"/>
        </w:rPr>
        <w:t>một</w:t>
      </w:r>
      <w:proofErr w:type="spellEnd"/>
      <w:r w:rsidRPr="00621391">
        <w:rPr>
          <w:b/>
          <w:sz w:val="26"/>
          <w:szCs w:val="26"/>
        </w:rPr>
        <w:t xml:space="preserve"> </w:t>
      </w:r>
      <w:proofErr w:type="spellStart"/>
      <w:proofErr w:type="gramStart"/>
      <w:r w:rsidRPr="00621391">
        <w:rPr>
          <w:b/>
          <w:sz w:val="26"/>
          <w:szCs w:val="26"/>
        </w:rPr>
        <w:t>dạng</w:t>
      </w:r>
      <w:proofErr w:type="spellEnd"/>
      <w:r w:rsidRPr="00621391">
        <w:rPr>
          <w:b/>
          <w:sz w:val="26"/>
          <w:szCs w:val="26"/>
        </w:rPr>
        <w:t xml:space="preserve"> :</w:t>
      </w:r>
      <w:proofErr w:type="gramEnd"/>
    </w:p>
    <w:p w14:paraId="59EF543C" w14:textId="77777777" w:rsidR="000C4949" w:rsidRPr="00621391" w:rsidRDefault="000C4949" w:rsidP="000C4949">
      <w:pPr>
        <w:rPr>
          <w:sz w:val="26"/>
          <w:szCs w:val="26"/>
        </w:rPr>
      </w:pPr>
      <w:proofErr w:type="gramStart"/>
      <w:r w:rsidRPr="00621391">
        <w:rPr>
          <w:sz w:val="26"/>
          <w:szCs w:val="26"/>
        </w:rPr>
        <w:t>Fast ,</w:t>
      </w:r>
      <w:proofErr w:type="gramEnd"/>
      <w:r w:rsidRPr="00621391">
        <w:rPr>
          <w:sz w:val="26"/>
          <w:szCs w:val="26"/>
        </w:rPr>
        <w:t xml:space="preserve"> hard , early , straight , long , high ,late , enough , pretty</w:t>
      </w:r>
    </w:p>
    <w:p w14:paraId="4D7F63F4" w14:textId="77777777" w:rsidR="000C4949" w:rsidRPr="00621391" w:rsidRDefault="000C4949" w:rsidP="000C4949">
      <w:pPr>
        <w:rPr>
          <w:sz w:val="26"/>
          <w:szCs w:val="26"/>
        </w:rPr>
      </w:pPr>
      <w:r w:rsidRPr="00621391">
        <w:rPr>
          <w:b/>
          <w:sz w:val="26"/>
          <w:szCs w:val="26"/>
        </w:rPr>
        <w:t xml:space="preserve">2- </w:t>
      </w:r>
      <w:proofErr w:type="spellStart"/>
      <w:r w:rsidRPr="00621391">
        <w:rPr>
          <w:b/>
          <w:sz w:val="26"/>
          <w:szCs w:val="26"/>
        </w:rPr>
        <w:t>Tính</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bất</w:t>
      </w:r>
      <w:proofErr w:type="spellEnd"/>
      <w:r w:rsidRPr="00621391">
        <w:rPr>
          <w:b/>
          <w:sz w:val="26"/>
          <w:szCs w:val="26"/>
        </w:rPr>
        <w:t xml:space="preserve"> </w:t>
      </w:r>
      <w:proofErr w:type="spellStart"/>
      <w:r w:rsidRPr="00621391">
        <w:rPr>
          <w:b/>
          <w:sz w:val="26"/>
          <w:szCs w:val="26"/>
        </w:rPr>
        <w:t>quy</w:t>
      </w:r>
      <w:proofErr w:type="spellEnd"/>
      <w:r w:rsidRPr="00621391">
        <w:rPr>
          <w:b/>
          <w:sz w:val="26"/>
          <w:szCs w:val="26"/>
        </w:rPr>
        <w:t xml:space="preserve"> </w:t>
      </w:r>
      <w:proofErr w:type="spellStart"/>
      <w:proofErr w:type="gramStart"/>
      <w:r w:rsidRPr="00621391">
        <w:rPr>
          <w:b/>
          <w:sz w:val="26"/>
          <w:szCs w:val="26"/>
        </w:rPr>
        <w:t>tắc</w:t>
      </w:r>
      <w:proofErr w:type="spellEnd"/>
      <w:r w:rsidRPr="00621391">
        <w:rPr>
          <w:sz w:val="26"/>
          <w:szCs w:val="26"/>
        </w:rPr>
        <w:t xml:space="preserve"> :</w:t>
      </w:r>
      <w:proofErr w:type="gramEnd"/>
      <w:r w:rsidRPr="00621391">
        <w:rPr>
          <w:sz w:val="26"/>
          <w:szCs w:val="26"/>
        </w:rPr>
        <w:t xml:space="preserve"> good – well </w:t>
      </w:r>
    </w:p>
    <w:p w14:paraId="2B2A5F88" w14:textId="77777777" w:rsidR="000C4949" w:rsidRPr="00621391" w:rsidRDefault="000C4949" w:rsidP="000C4949">
      <w:pPr>
        <w:rPr>
          <w:b/>
          <w:sz w:val="26"/>
          <w:szCs w:val="26"/>
        </w:rPr>
      </w:pPr>
      <w:r w:rsidRPr="00621391">
        <w:rPr>
          <w:b/>
          <w:sz w:val="26"/>
          <w:szCs w:val="26"/>
        </w:rPr>
        <w:t xml:space="preserve">3- Adj </w:t>
      </w:r>
      <w:proofErr w:type="spellStart"/>
      <w:r w:rsidRPr="00621391">
        <w:rPr>
          <w:b/>
          <w:sz w:val="26"/>
          <w:szCs w:val="26"/>
        </w:rPr>
        <w:t>đứng</w:t>
      </w:r>
      <w:proofErr w:type="spellEnd"/>
      <w:r w:rsidRPr="00621391">
        <w:rPr>
          <w:b/>
          <w:sz w:val="26"/>
          <w:szCs w:val="26"/>
        </w:rPr>
        <w:t xml:space="preserve"> </w:t>
      </w:r>
      <w:proofErr w:type="spellStart"/>
      <w:r w:rsidRPr="00621391">
        <w:rPr>
          <w:b/>
          <w:sz w:val="26"/>
          <w:szCs w:val="26"/>
        </w:rPr>
        <w:t>sau</w:t>
      </w:r>
      <w:proofErr w:type="spellEnd"/>
      <w:r w:rsidRPr="00621391">
        <w:rPr>
          <w:b/>
          <w:sz w:val="26"/>
          <w:szCs w:val="26"/>
        </w:rPr>
        <w:t xml:space="preserve"> </w:t>
      </w:r>
      <w:proofErr w:type="spellStart"/>
      <w:r w:rsidRPr="00621391">
        <w:rPr>
          <w:b/>
          <w:sz w:val="26"/>
          <w:szCs w:val="26"/>
        </w:rPr>
        <w:t>một</w:t>
      </w:r>
      <w:proofErr w:type="spellEnd"/>
      <w:r w:rsidRPr="00621391">
        <w:rPr>
          <w:b/>
          <w:sz w:val="26"/>
          <w:szCs w:val="26"/>
        </w:rPr>
        <w:t xml:space="preserve"> </w:t>
      </w:r>
      <w:proofErr w:type="spellStart"/>
      <w:r w:rsidRPr="00621391">
        <w:rPr>
          <w:b/>
          <w:sz w:val="26"/>
          <w:szCs w:val="26"/>
        </w:rPr>
        <w:t>số</w:t>
      </w:r>
      <w:proofErr w:type="spellEnd"/>
      <w:r w:rsidRPr="00621391">
        <w:rPr>
          <w:b/>
          <w:sz w:val="26"/>
          <w:szCs w:val="26"/>
        </w:rPr>
        <w:t xml:space="preserve"> </w:t>
      </w:r>
      <w:proofErr w:type="spellStart"/>
      <w:r w:rsidRPr="00621391">
        <w:rPr>
          <w:b/>
          <w:sz w:val="26"/>
          <w:szCs w:val="26"/>
        </w:rPr>
        <w:t>động</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liên</w:t>
      </w:r>
      <w:proofErr w:type="spellEnd"/>
      <w:r w:rsidRPr="00621391">
        <w:rPr>
          <w:b/>
          <w:sz w:val="26"/>
          <w:szCs w:val="26"/>
        </w:rPr>
        <w:t xml:space="preserve"> </w:t>
      </w:r>
      <w:proofErr w:type="spellStart"/>
      <w:r w:rsidRPr="00621391">
        <w:rPr>
          <w:b/>
          <w:sz w:val="26"/>
          <w:szCs w:val="26"/>
        </w:rPr>
        <w:t>kết</w:t>
      </w:r>
      <w:proofErr w:type="spellEnd"/>
      <w:r w:rsidRPr="00621391">
        <w:rPr>
          <w:b/>
          <w:sz w:val="26"/>
          <w:szCs w:val="26"/>
        </w:rPr>
        <w:t xml:space="preserve"> (linking verbs)</w:t>
      </w:r>
    </w:p>
    <w:tbl>
      <w:tblPr>
        <w:tblStyle w:val="TableGrid"/>
        <w:tblW w:w="0" w:type="auto"/>
        <w:tblInd w:w="1101" w:type="dxa"/>
        <w:tblLook w:val="04A0" w:firstRow="1" w:lastRow="0" w:firstColumn="1" w:lastColumn="0" w:noHBand="0" w:noVBand="1"/>
      </w:tblPr>
      <w:tblGrid>
        <w:gridCol w:w="2693"/>
        <w:gridCol w:w="2464"/>
        <w:gridCol w:w="2464"/>
      </w:tblGrid>
      <w:tr w:rsidR="000C4949" w14:paraId="657B42F4" w14:textId="77777777" w:rsidTr="00553E4F">
        <w:tc>
          <w:tcPr>
            <w:tcW w:w="2693" w:type="dxa"/>
          </w:tcPr>
          <w:p w14:paraId="139FC0B9" w14:textId="77777777" w:rsidR="000C4949" w:rsidRDefault="00700BBC" w:rsidP="00553E4F">
            <w:pPr>
              <w:rPr>
                <w:sz w:val="28"/>
                <w:szCs w:val="28"/>
              </w:rPr>
            </w:pPr>
            <w:r>
              <w:rPr>
                <w:noProof/>
                <w:sz w:val="28"/>
                <w:szCs w:val="28"/>
              </w:rPr>
              <w:pict w14:anchorId="724DD7EF">
                <v:shape id="_x0000_s2767" type="#_x0000_t88" style="position:absolute;margin-left:52.7pt;margin-top:5.55pt;width:7.15pt;height:69.95pt;z-index:251869184"/>
              </w:pict>
            </w:r>
            <w:r w:rsidR="000C4949" w:rsidRPr="00695D2C">
              <w:rPr>
                <w:sz w:val="28"/>
                <w:szCs w:val="28"/>
              </w:rPr>
              <w:t>become</w:t>
            </w:r>
          </w:p>
          <w:p w14:paraId="72B1244A" w14:textId="77777777" w:rsidR="000C4949" w:rsidRDefault="000C4949" w:rsidP="00553E4F">
            <w:pPr>
              <w:rPr>
                <w:sz w:val="28"/>
                <w:szCs w:val="28"/>
              </w:rPr>
            </w:pPr>
            <w:r w:rsidRPr="00695D2C">
              <w:rPr>
                <w:sz w:val="28"/>
                <w:szCs w:val="28"/>
              </w:rPr>
              <w:t xml:space="preserve">turn </w:t>
            </w:r>
          </w:p>
          <w:p w14:paraId="10CA15BC" w14:textId="77777777" w:rsidR="000C4949" w:rsidRDefault="000C4949" w:rsidP="00553E4F">
            <w:pPr>
              <w:rPr>
                <w:sz w:val="28"/>
                <w:szCs w:val="28"/>
              </w:rPr>
            </w:pPr>
            <w:r>
              <w:rPr>
                <w:sz w:val="28"/>
                <w:szCs w:val="28"/>
              </w:rPr>
              <w:t>get</w:t>
            </w:r>
            <w:r w:rsidRPr="00695D2C">
              <w:rPr>
                <w:sz w:val="28"/>
                <w:szCs w:val="28"/>
              </w:rPr>
              <w:t xml:space="preserve"> </w:t>
            </w:r>
            <w:r>
              <w:rPr>
                <w:sz w:val="28"/>
                <w:szCs w:val="28"/>
              </w:rPr>
              <w:t xml:space="preserve">             </w:t>
            </w:r>
            <w:proofErr w:type="spellStart"/>
            <w:r w:rsidRPr="00695D2C">
              <w:rPr>
                <w:sz w:val="28"/>
                <w:szCs w:val="28"/>
              </w:rPr>
              <w:t>trở</w:t>
            </w:r>
            <w:proofErr w:type="spellEnd"/>
            <w:r w:rsidRPr="00695D2C">
              <w:rPr>
                <w:sz w:val="28"/>
                <w:szCs w:val="28"/>
              </w:rPr>
              <w:t xml:space="preserve"> </w:t>
            </w:r>
            <w:proofErr w:type="spellStart"/>
            <w:r w:rsidRPr="00695D2C">
              <w:rPr>
                <w:sz w:val="28"/>
                <w:szCs w:val="28"/>
              </w:rPr>
              <w:t>nên</w:t>
            </w:r>
            <w:proofErr w:type="spellEnd"/>
          </w:p>
          <w:p w14:paraId="33B081AC" w14:textId="77777777" w:rsidR="000C4949" w:rsidRDefault="000C4949" w:rsidP="00553E4F">
            <w:pPr>
              <w:rPr>
                <w:sz w:val="28"/>
                <w:szCs w:val="28"/>
              </w:rPr>
            </w:pPr>
            <w:r w:rsidRPr="00695D2C">
              <w:rPr>
                <w:sz w:val="28"/>
                <w:szCs w:val="28"/>
              </w:rPr>
              <w:t>gr</w:t>
            </w:r>
            <w:r>
              <w:rPr>
                <w:sz w:val="28"/>
                <w:szCs w:val="28"/>
              </w:rPr>
              <w:t>o</w:t>
            </w:r>
            <w:r w:rsidRPr="00695D2C">
              <w:rPr>
                <w:sz w:val="28"/>
                <w:szCs w:val="28"/>
              </w:rPr>
              <w:t xml:space="preserve">w </w:t>
            </w:r>
          </w:p>
          <w:p w14:paraId="156B7C0D" w14:textId="77777777" w:rsidR="000C4949" w:rsidRDefault="000C4949" w:rsidP="00553E4F">
            <w:pPr>
              <w:rPr>
                <w:b/>
                <w:sz w:val="28"/>
                <w:szCs w:val="28"/>
              </w:rPr>
            </w:pPr>
            <w:r w:rsidRPr="00695D2C">
              <w:rPr>
                <w:sz w:val="28"/>
                <w:szCs w:val="28"/>
              </w:rPr>
              <w:t>appear</w:t>
            </w:r>
          </w:p>
        </w:tc>
        <w:tc>
          <w:tcPr>
            <w:tcW w:w="2464" w:type="dxa"/>
          </w:tcPr>
          <w:p w14:paraId="5782CD06" w14:textId="77777777" w:rsidR="000C4949" w:rsidRPr="00695D2C" w:rsidRDefault="000C4949" w:rsidP="00553E4F">
            <w:pPr>
              <w:rPr>
                <w:sz w:val="28"/>
                <w:szCs w:val="28"/>
              </w:rPr>
            </w:pPr>
            <w:r w:rsidRPr="00695D2C">
              <w:rPr>
                <w:sz w:val="28"/>
                <w:szCs w:val="28"/>
              </w:rPr>
              <w:t>seem (</w:t>
            </w:r>
            <w:proofErr w:type="spellStart"/>
            <w:r w:rsidRPr="00695D2C">
              <w:rPr>
                <w:sz w:val="28"/>
                <w:szCs w:val="28"/>
              </w:rPr>
              <w:t>dường</w:t>
            </w:r>
            <w:proofErr w:type="spellEnd"/>
            <w:r w:rsidRPr="00695D2C">
              <w:rPr>
                <w:sz w:val="28"/>
                <w:szCs w:val="28"/>
              </w:rPr>
              <w:t xml:space="preserve"> </w:t>
            </w:r>
            <w:proofErr w:type="spellStart"/>
            <w:r w:rsidRPr="00695D2C">
              <w:rPr>
                <w:sz w:val="28"/>
                <w:szCs w:val="28"/>
              </w:rPr>
              <w:t>như</w:t>
            </w:r>
            <w:proofErr w:type="spellEnd"/>
            <w:r w:rsidRPr="00695D2C">
              <w:rPr>
                <w:sz w:val="28"/>
                <w:szCs w:val="28"/>
              </w:rPr>
              <w:t>)</w:t>
            </w:r>
          </w:p>
          <w:p w14:paraId="500031E6" w14:textId="77777777" w:rsidR="000C4949" w:rsidRPr="00695D2C" w:rsidRDefault="000C4949" w:rsidP="00553E4F">
            <w:pPr>
              <w:rPr>
                <w:sz w:val="28"/>
                <w:szCs w:val="28"/>
              </w:rPr>
            </w:pPr>
            <w:r w:rsidRPr="00695D2C">
              <w:rPr>
                <w:sz w:val="28"/>
                <w:szCs w:val="28"/>
              </w:rPr>
              <w:t>look (</w:t>
            </w:r>
            <w:proofErr w:type="spellStart"/>
            <w:r>
              <w:rPr>
                <w:sz w:val="28"/>
                <w:szCs w:val="28"/>
              </w:rPr>
              <w:t>trông</w:t>
            </w:r>
            <w:proofErr w:type="spellEnd"/>
            <w:r>
              <w:rPr>
                <w:sz w:val="28"/>
                <w:szCs w:val="28"/>
              </w:rPr>
              <w:t xml:space="preserve"> </w:t>
            </w:r>
            <w:proofErr w:type="spellStart"/>
            <w:r w:rsidRPr="00695D2C">
              <w:rPr>
                <w:sz w:val="28"/>
                <w:szCs w:val="28"/>
              </w:rPr>
              <w:t>có</w:t>
            </w:r>
            <w:proofErr w:type="spellEnd"/>
            <w:r w:rsidRPr="00695D2C">
              <w:rPr>
                <w:sz w:val="28"/>
                <w:szCs w:val="28"/>
              </w:rPr>
              <w:t xml:space="preserve"> </w:t>
            </w:r>
            <w:proofErr w:type="spellStart"/>
            <w:r w:rsidRPr="00695D2C">
              <w:rPr>
                <w:sz w:val="28"/>
                <w:szCs w:val="28"/>
              </w:rPr>
              <w:t>vẽ</w:t>
            </w:r>
            <w:proofErr w:type="spellEnd"/>
            <w:r w:rsidRPr="00695D2C">
              <w:rPr>
                <w:sz w:val="28"/>
                <w:szCs w:val="28"/>
              </w:rPr>
              <w:t>)</w:t>
            </w:r>
          </w:p>
          <w:p w14:paraId="328732C6" w14:textId="77777777" w:rsidR="000C4949" w:rsidRPr="00695D2C" w:rsidRDefault="000C4949" w:rsidP="00553E4F">
            <w:pPr>
              <w:rPr>
                <w:sz w:val="28"/>
                <w:szCs w:val="28"/>
              </w:rPr>
            </w:pPr>
            <w:r w:rsidRPr="00695D2C">
              <w:rPr>
                <w:sz w:val="28"/>
                <w:szCs w:val="28"/>
              </w:rPr>
              <w:t>sound (</w:t>
            </w:r>
            <w:proofErr w:type="spellStart"/>
            <w:r w:rsidRPr="00695D2C">
              <w:rPr>
                <w:sz w:val="28"/>
                <w:szCs w:val="28"/>
              </w:rPr>
              <w:t>nghe</w:t>
            </w:r>
            <w:proofErr w:type="spellEnd"/>
            <w:r w:rsidRPr="00695D2C">
              <w:rPr>
                <w:sz w:val="28"/>
                <w:szCs w:val="28"/>
              </w:rPr>
              <w:t xml:space="preserve"> </w:t>
            </w:r>
            <w:proofErr w:type="spellStart"/>
            <w:r w:rsidRPr="00695D2C">
              <w:rPr>
                <w:sz w:val="28"/>
                <w:szCs w:val="28"/>
              </w:rPr>
              <w:t>có</w:t>
            </w:r>
            <w:proofErr w:type="spellEnd"/>
            <w:r w:rsidRPr="00695D2C">
              <w:rPr>
                <w:sz w:val="28"/>
                <w:szCs w:val="28"/>
              </w:rPr>
              <w:t xml:space="preserve"> </w:t>
            </w:r>
            <w:proofErr w:type="spellStart"/>
            <w:r w:rsidRPr="00695D2C">
              <w:rPr>
                <w:sz w:val="28"/>
                <w:szCs w:val="28"/>
              </w:rPr>
              <w:t>vẽ</w:t>
            </w:r>
            <w:proofErr w:type="spellEnd"/>
            <w:r w:rsidRPr="00695D2C">
              <w:rPr>
                <w:sz w:val="28"/>
                <w:szCs w:val="28"/>
              </w:rPr>
              <w:t xml:space="preserve">) </w:t>
            </w:r>
          </w:p>
          <w:p w14:paraId="07B3B731" w14:textId="77777777" w:rsidR="000C4949" w:rsidRPr="00695D2C" w:rsidRDefault="000C4949" w:rsidP="00553E4F">
            <w:pPr>
              <w:rPr>
                <w:sz w:val="28"/>
                <w:szCs w:val="28"/>
              </w:rPr>
            </w:pPr>
            <w:r w:rsidRPr="00695D2C">
              <w:rPr>
                <w:sz w:val="28"/>
                <w:szCs w:val="28"/>
              </w:rPr>
              <w:t>keep (</w:t>
            </w:r>
            <w:proofErr w:type="spellStart"/>
            <w:r w:rsidRPr="00695D2C">
              <w:rPr>
                <w:sz w:val="28"/>
                <w:szCs w:val="28"/>
              </w:rPr>
              <w:t>giữ</w:t>
            </w:r>
            <w:proofErr w:type="spellEnd"/>
            <w:r w:rsidRPr="00695D2C">
              <w:rPr>
                <w:sz w:val="28"/>
                <w:szCs w:val="28"/>
              </w:rPr>
              <w:t>)</w:t>
            </w:r>
          </w:p>
          <w:p w14:paraId="14877D70" w14:textId="77777777" w:rsidR="000C4949" w:rsidRPr="00695D2C" w:rsidRDefault="000C4949" w:rsidP="00553E4F">
            <w:pPr>
              <w:rPr>
                <w:sz w:val="28"/>
                <w:szCs w:val="28"/>
              </w:rPr>
            </w:pPr>
            <w:r w:rsidRPr="00695D2C">
              <w:rPr>
                <w:sz w:val="28"/>
                <w:szCs w:val="28"/>
              </w:rPr>
              <w:t>remain (</w:t>
            </w:r>
            <w:proofErr w:type="spellStart"/>
            <w:r w:rsidRPr="00695D2C">
              <w:rPr>
                <w:sz w:val="28"/>
                <w:szCs w:val="28"/>
              </w:rPr>
              <w:t>còn</w:t>
            </w:r>
            <w:proofErr w:type="spellEnd"/>
            <w:r w:rsidRPr="00695D2C">
              <w:rPr>
                <w:sz w:val="28"/>
                <w:szCs w:val="28"/>
              </w:rPr>
              <w:t xml:space="preserve"> </w:t>
            </w:r>
            <w:proofErr w:type="spellStart"/>
            <w:r w:rsidRPr="00695D2C">
              <w:rPr>
                <w:sz w:val="28"/>
                <w:szCs w:val="28"/>
              </w:rPr>
              <w:t>lại</w:t>
            </w:r>
            <w:proofErr w:type="spellEnd"/>
            <w:r w:rsidRPr="00695D2C">
              <w:rPr>
                <w:sz w:val="28"/>
                <w:szCs w:val="28"/>
              </w:rPr>
              <w:t>)</w:t>
            </w:r>
          </w:p>
        </w:tc>
        <w:tc>
          <w:tcPr>
            <w:tcW w:w="2464" w:type="dxa"/>
          </w:tcPr>
          <w:p w14:paraId="2CE3F2BA" w14:textId="77777777" w:rsidR="000C4949" w:rsidRPr="00695D2C" w:rsidRDefault="000C4949" w:rsidP="00553E4F">
            <w:pPr>
              <w:rPr>
                <w:sz w:val="28"/>
                <w:szCs w:val="28"/>
              </w:rPr>
            </w:pPr>
            <w:r w:rsidRPr="00695D2C">
              <w:rPr>
                <w:sz w:val="28"/>
                <w:szCs w:val="28"/>
              </w:rPr>
              <w:t>smell (</w:t>
            </w:r>
            <w:proofErr w:type="spellStart"/>
            <w:r w:rsidRPr="00695D2C">
              <w:rPr>
                <w:sz w:val="28"/>
                <w:szCs w:val="28"/>
              </w:rPr>
              <w:t>có</w:t>
            </w:r>
            <w:proofErr w:type="spellEnd"/>
            <w:r w:rsidRPr="00695D2C">
              <w:rPr>
                <w:sz w:val="28"/>
                <w:szCs w:val="28"/>
              </w:rPr>
              <w:t xml:space="preserve"> </w:t>
            </w:r>
            <w:proofErr w:type="spellStart"/>
            <w:r w:rsidRPr="00695D2C">
              <w:rPr>
                <w:sz w:val="28"/>
                <w:szCs w:val="28"/>
              </w:rPr>
              <w:t>mùi</w:t>
            </w:r>
            <w:proofErr w:type="spellEnd"/>
            <w:r w:rsidRPr="00695D2C">
              <w:rPr>
                <w:sz w:val="28"/>
                <w:szCs w:val="28"/>
              </w:rPr>
              <w:t>)</w:t>
            </w:r>
          </w:p>
          <w:p w14:paraId="3FE39686" w14:textId="77777777" w:rsidR="000C4949" w:rsidRDefault="000C4949" w:rsidP="00553E4F">
            <w:pPr>
              <w:rPr>
                <w:sz w:val="28"/>
                <w:szCs w:val="28"/>
              </w:rPr>
            </w:pPr>
            <w:r w:rsidRPr="00695D2C">
              <w:rPr>
                <w:sz w:val="28"/>
                <w:szCs w:val="28"/>
              </w:rPr>
              <w:t>feel (</w:t>
            </w:r>
            <w:proofErr w:type="spellStart"/>
            <w:r w:rsidRPr="00695D2C">
              <w:rPr>
                <w:sz w:val="28"/>
                <w:szCs w:val="28"/>
              </w:rPr>
              <w:t>cảm</w:t>
            </w:r>
            <w:proofErr w:type="spellEnd"/>
            <w:r w:rsidRPr="00695D2C">
              <w:rPr>
                <w:sz w:val="28"/>
                <w:szCs w:val="28"/>
              </w:rPr>
              <w:t xml:space="preserve"> </w:t>
            </w:r>
            <w:proofErr w:type="spellStart"/>
            <w:r w:rsidRPr="00695D2C">
              <w:rPr>
                <w:sz w:val="28"/>
                <w:szCs w:val="28"/>
              </w:rPr>
              <w:t>thấy</w:t>
            </w:r>
            <w:proofErr w:type="spellEnd"/>
            <w:r w:rsidRPr="00695D2C">
              <w:rPr>
                <w:sz w:val="28"/>
                <w:szCs w:val="28"/>
              </w:rPr>
              <w:t>)</w:t>
            </w:r>
          </w:p>
          <w:p w14:paraId="19125B10" w14:textId="77777777" w:rsidR="000C4949" w:rsidRPr="00695D2C" w:rsidRDefault="000C4949" w:rsidP="00553E4F">
            <w:pPr>
              <w:rPr>
                <w:sz w:val="28"/>
                <w:szCs w:val="28"/>
              </w:rPr>
            </w:pPr>
            <w:r w:rsidRPr="00695D2C">
              <w:rPr>
                <w:sz w:val="28"/>
                <w:szCs w:val="28"/>
              </w:rPr>
              <w:t>taste (</w:t>
            </w:r>
            <w:proofErr w:type="spellStart"/>
            <w:r w:rsidRPr="00695D2C">
              <w:rPr>
                <w:sz w:val="28"/>
                <w:szCs w:val="28"/>
              </w:rPr>
              <w:t>có</w:t>
            </w:r>
            <w:proofErr w:type="spellEnd"/>
            <w:r w:rsidRPr="00695D2C">
              <w:rPr>
                <w:sz w:val="28"/>
                <w:szCs w:val="28"/>
              </w:rPr>
              <w:t xml:space="preserve"> </w:t>
            </w:r>
            <w:proofErr w:type="spellStart"/>
            <w:r w:rsidRPr="00695D2C">
              <w:rPr>
                <w:sz w:val="28"/>
                <w:szCs w:val="28"/>
              </w:rPr>
              <w:t>vị</w:t>
            </w:r>
            <w:proofErr w:type="spellEnd"/>
            <w:r w:rsidRPr="00695D2C">
              <w:rPr>
                <w:sz w:val="28"/>
                <w:szCs w:val="28"/>
              </w:rPr>
              <w:t xml:space="preserve">) </w:t>
            </w:r>
          </w:p>
          <w:p w14:paraId="703C3A1E" w14:textId="77777777" w:rsidR="000C4949" w:rsidRPr="00695D2C" w:rsidRDefault="000C4949" w:rsidP="00553E4F">
            <w:pPr>
              <w:rPr>
                <w:sz w:val="28"/>
                <w:szCs w:val="28"/>
              </w:rPr>
            </w:pPr>
            <w:r w:rsidRPr="00695D2C">
              <w:rPr>
                <w:sz w:val="28"/>
                <w:szCs w:val="28"/>
              </w:rPr>
              <w:t>stay (</w:t>
            </w:r>
            <w:proofErr w:type="spellStart"/>
            <w:r w:rsidRPr="00695D2C">
              <w:rPr>
                <w:sz w:val="28"/>
                <w:szCs w:val="28"/>
              </w:rPr>
              <w:t>giữ</w:t>
            </w:r>
            <w:proofErr w:type="spellEnd"/>
            <w:r w:rsidRPr="00695D2C">
              <w:rPr>
                <w:sz w:val="28"/>
                <w:szCs w:val="28"/>
              </w:rPr>
              <w:t xml:space="preserve"> </w:t>
            </w:r>
            <w:proofErr w:type="spellStart"/>
            <w:r w:rsidRPr="00695D2C">
              <w:rPr>
                <w:sz w:val="28"/>
                <w:szCs w:val="28"/>
              </w:rPr>
              <w:t>gìn</w:t>
            </w:r>
            <w:proofErr w:type="spellEnd"/>
            <w:r w:rsidRPr="00695D2C">
              <w:rPr>
                <w:sz w:val="28"/>
                <w:szCs w:val="28"/>
              </w:rPr>
              <w:t>)</w:t>
            </w:r>
          </w:p>
          <w:p w14:paraId="518E91C6" w14:textId="77777777" w:rsidR="000C4949" w:rsidRDefault="000C4949" w:rsidP="00553E4F">
            <w:pPr>
              <w:rPr>
                <w:b/>
                <w:sz w:val="28"/>
                <w:szCs w:val="28"/>
              </w:rPr>
            </w:pPr>
          </w:p>
        </w:tc>
      </w:tr>
    </w:tbl>
    <w:p w14:paraId="44C4654E" w14:textId="77777777" w:rsidR="000C4949" w:rsidRPr="006F7B9A" w:rsidRDefault="000C4949" w:rsidP="000C4949">
      <w:pPr>
        <w:pStyle w:val="ft95"/>
        <w:spacing w:before="0" w:beforeAutospacing="0" w:after="0" w:afterAutospacing="0"/>
        <w:rPr>
          <w:b/>
          <w:bCs/>
          <w:sz w:val="26"/>
          <w:szCs w:val="26"/>
        </w:rPr>
      </w:pPr>
      <w:proofErr w:type="spellStart"/>
      <w:r w:rsidRPr="006F7B9A">
        <w:rPr>
          <w:b/>
          <w:bCs/>
          <w:sz w:val="26"/>
          <w:szCs w:val="26"/>
        </w:rPr>
        <w:t>CHUYỂN</w:t>
      </w:r>
      <w:proofErr w:type="spellEnd"/>
      <w:r w:rsidRPr="006F7B9A">
        <w:rPr>
          <w:b/>
          <w:bCs/>
          <w:sz w:val="26"/>
          <w:szCs w:val="26"/>
        </w:rPr>
        <w:t> </w:t>
      </w:r>
      <w:proofErr w:type="spellStart"/>
      <w:r w:rsidRPr="006F7B9A">
        <w:rPr>
          <w:b/>
          <w:bCs/>
          <w:sz w:val="26"/>
          <w:szCs w:val="26"/>
        </w:rPr>
        <w:t>ĐỔI</w:t>
      </w:r>
      <w:proofErr w:type="spellEnd"/>
      <w:r w:rsidRPr="006F7B9A">
        <w:rPr>
          <w:b/>
          <w:bCs/>
          <w:sz w:val="26"/>
          <w:szCs w:val="26"/>
        </w:rPr>
        <w:t> </w:t>
      </w:r>
      <w:proofErr w:type="spellStart"/>
      <w:r w:rsidRPr="006F7B9A">
        <w:rPr>
          <w:b/>
          <w:bCs/>
          <w:sz w:val="26"/>
          <w:szCs w:val="26"/>
        </w:rPr>
        <w:t>CÂU</w:t>
      </w:r>
      <w:proofErr w:type="spellEnd"/>
      <w:r w:rsidRPr="006F7B9A">
        <w:rPr>
          <w:b/>
          <w:bCs/>
          <w:sz w:val="26"/>
          <w:szCs w:val="26"/>
        </w:rPr>
        <w:t xml:space="preserve"> QUA </w:t>
      </w:r>
      <w:proofErr w:type="spellStart"/>
      <w:r w:rsidRPr="006F7B9A">
        <w:rPr>
          <w:b/>
          <w:bCs/>
          <w:sz w:val="26"/>
          <w:szCs w:val="26"/>
        </w:rPr>
        <w:t>LẠI</w:t>
      </w:r>
      <w:proofErr w:type="spellEnd"/>
      <w:r w:rsidRPr="006F7B9A">
        <w:rPr>
          <w:b/>
          <w:bCs/>
          <w:sz w:val="26"/>
          <w:szCs w:val="26"/>
        </w:rPr>
        <w:t> </w:t>
      </w:r>
      <w:proofErr w:type="spellStart"/>
      <w:r w:rsidRPr="006F7B9A">
        <w:rPr>
          <w:b/>
          <w:bCs/>
          <w:sz w:val="26"/>
          <w:szCs w:val="26"/>
        </w:rPr>
        <w:t>GIỮA</w:t>
      </w:r>
      <w:proofErr w:type="spellEnd"/>
      <w:r w:rsidRPr="006F7B9A">
        <w:rPr>
          <w:b/>
          <w:bCs/>
          <w:sz w:val="26"/>
          <w:szCs w:val="26"/>
        </w:rPr>
        <w:t> </w:t>
      </w:r>
      <w:proofErr w:type="spellStart"/>
      <w:r w:rsidRPr="006F7B9A">
        <w:rPr>
          <w:b/>
          <w:bCs/>
          <w:sz w:val="26"/>
          <w:szCs w:val="26"/>
        </w:rPr>
        <w:t>TRẠNG</w:t>
      </w:r>
      <w:proofErr w:type="spellEnd"/>
      <w:r w:rsidRPr="006F7B9A">
        <w:rPr>
          <w:b/>
          <w:bCs/>
          <w:sz w:val="26"/>
          <w:szCs w:val="26"/>
        </w:rPr>
        <w:t xml:space="preserve"> </w:t>
      </w:r>
      <w:proofErr w:type="spellStart"/>
      <w:r w:rsidRPr="006F7B9A">
        <w:rPr>
          <w:b/>
          <w:bCs/>
          <w:sz w:val="26"/>
          <w:szCs w:val="26"/>
        </w:rPr>
        <w:t>TỪ</w:t>
      </w:r>
      <w:proofErr w:type="spellEnd"/>
      <w:r w:rsidRPr="006F7B9A">
        <w:rPr>
          <w:b/>
          <w:bCs/>
          <w:sz w:val="26"/>
          <w:szCs w:val="26"/>
        </w:rPr>
        <w:t> </w:t>
      </w:r>
      <w:proofErr w:type="spellStart"/>
      <w:r w:rsidRPr="006F7B9A">
        <w:rPr>
          <w:b/>
          <w:bCs/>
          <w:sz w:val="26"/>
          <w:szCs w:val="26"/>
        </w:rPr>
        <w:t>VÀ</w:t>
      </w:r>
      <w:proofErr w:type="spellEnd"/>
      <w:r w:rsidRPr="006F7B9A">
        <w:rPr>
          <w:b/>
          <w:bCs/>
          <w:sz w:val="26"/>
          <w:szCs w:val="26"/>
        </w:rPr>
        <w:t> </w:t>
      </w:r>
      <w:proofErr w:type="spellStart"/>
      <w:r w:rsidRPr="006F7B9A">
        <w:rPr>
          <w:b/>
          <w:bCs/>
          <w:sz w:val="26"/>
          <w:szCs w:val="26"/>
        </w:rPr>
        <w:t>TÍ</w:t>
      </w:r>
      <w:r>
        <w:rPr>
          <w:b/>
          <w:bCs/>
          <w:sz w:val="26"/>
          <w:szCs w:val="26"/>
        </w:rPr>
        <w:t>NH</w:t>
      </w:r>
      <w:proofErr w:type="spellEnd"/>
      <w:r>
        <w:rPr>
          <w:b/>
          <w:bCs/>
          <w:sz w:val="26"/>
          <w:szCs w:val="26"/>
        </w:rPr>
        <w:t xml:space="preserve"> </w:t>
      </w:r>
      <w:proofErr w:type="spellStart"/>
      <w:r>
        <w:rPr>
          <w:b/>
          <w:bCs/>
          <w:sz w:val="26"/>
          <w:szCs w:val="26"/>
        </w:rPr>
        <w:t>TỪ</w:t>
      </w:r>
      <w:proofErr w:type="spellEnd"/>
      <w:r>
        <w:rPr>
          <w:b/>
          <w:bCs/>
          <w:sz w:val="26"/>
          <w:szCs w:val="26"/>
        </w:rPr>
        <w:t xml:space="preserve"> &amp; </w:t>
      </w:r>
      <w:proofErr w:type="spellStart"/>
      <w:r>
        <w:rPr>
          <w:b/>
          <w:bCs/>
          <w:sz w:val="26"/>
          <w:szCs w:val="26"/>
        </w:rPr>
        <w:t>GIỮA</w:t>
      </w:r>
      <w:proofErr w:type="spellEnd"/>
      <w:r>
        <w:rPr>
          <w:b/>
          <w:bCs/>
          <w:sz w:val="26"/>
          <w:szCs w:val="26"/>
        </w:rPr>
        <w:t> </w:t>
      </w:r>
      <w:proofErr w:type="spellStart"/>
      <w:r>
        <w:rPr>
          <w:b/>
          <w:bCs/>
          <w:sz w:val="26"/>
          <w:szCs w:val="26"/>
        </w:rPr>
        <w:t>DANH</w:t>
      </w:r>
      <w:proofErr w:type="spellEnd"/>
      <w:r>
        <w:rPr>
          <w:b/>
          <w:bCs/>
          <w:sz w:val="26"/>
          <w:szCs w:val="26"/>
        </w:rPr>
        <w:t xml:space="preserve"> </w:t>
      </w:r>
      <w:proofErr w:type="spellStart"/>
      <w:r>
        <w:rPr>
          <w:b/>
          <w:bCs/>
          <w:sz w:val="26"/>
          <w:szCs w:val="26"/>
        </w:rPr>
        <w:t>TỪ</w:t>
      </w:r>
      <w:proofErr w:type="spellEnd"/>
      <w:r>
        <w:rPr>
          <w:b/>
          <w:bCs/>
          <w:sz w:val="26"/>
          <w:szCs w:val="26"/>
        </w:rPr>
        <w:t xml:space="preserve"> </w:t>
      </w:r>
      <w:proofErr w:type="spellStart"/>
      <w:r>
        <w:rPr>
          <w:b/>
          <w:bCs/>
          <w:sz w:val="26"/>
          <w:szCs w:val="26"/>
        </w:rPr>
        <w:t>VÀ</w:t>
      </w:r>
      <w:proofErr w:type="spellEnd"/>
      <w:r>
        <w:rPr>
          <w:b/>
          <w:bCs/>
          <w:sz w:val="26"/>
          <w:szCs w:val="26"/>
        </w:rPr>
        <w:t xml:space="preserve"> </w:t>
      </w:r>
      <w:proofErr w:type="spellStart"/>
      <w:r>
        <w:rPr>
          <w:b/>
          <w:bCs/>
          <w:sz w:val="26"/>
          <w:szCs w:val="26"/>
        </w:rPr>
        <w:t>ĐỘNG</w:t>
      </w:r>
      <w:proofErr w:type="spellEnd"/>
      <w:r>
        <w:rPr>
          <w:b/>
          <w:bCs/>
          <w:sz w:val="26"/>
          <w:szCs w:val="26"/>
        </w:rPr>
        <w:t xml:space="preserve"> </w:t>
      </w:r>
      <w:proofErr w:type="spellStart"/>
      <w:r>
        <w:rPr>
          <w:b/>
          <w:bCs/>
          <w:sz w:val="26"/>
          <w:szCs w:val="26"/>
        </w:rPr>
        <w:t>TỪ</w:t>
      </w:r>
      <w:proofErr w:type="spellEnd"/>
    </w:p>
    <w:p w14:paraId="3D6F32EF" w14:textId="77777777" w:rsidR="000C4949" w:rsidRPr="00621391" w:rsidRDefault="00700BBC" w:rsidP="000C4949">
      <w:pPr>
        <w:pStyle w:val="ft95"/>
        <w:spacing w:before="0" w:beforeAutospacing="0" w:after="0" w:afterAutospacing="0"/>
        <w:rPr>
          <w:b/>
          <w:bCs/>
          <w:sz w:val="26"/>
          <w:szCs w:val="26"/>
        </w:rPr>
      </w:pPr>
      <w:r>
        <w:rPr>
          <w:b/>
          <w:bCs/>
          <w:noProof/>
          <w:sz w:val="26"/>
          <w:szCs w:val="26"/>
        </w:rPr>
        <w:pict w14:anchorId="2F61D879">
          <v:shape id="_x0000_s2605" type="#_x0000_t32" style="position:absolute;margin-left:329.8pt;margin-top:11.6pt;width:22.2pt;height:35.95pt;flip:x;z-index:251703296" o:connectortype="straight">
            <v:stroke endarrow="block"/>
          </v:shape>
        </w:pict>
      </w:r>
      <w:r>
        <w:rPr>
          <w:b/>
          <w:bCs/>
          <w:noProof/>
          <w:sz w:val="26"/>
          <w:szCs w:val="26"/>
        </w:rPr>
        <w:pict w14:anchorId="57BA5C1E">
          <v:shape id="_x0000_s2604" type="#_x0000_t32" style="position:absolute;margin-left:327.1pt;margin-top:14.8pt;width:55.4pt;height:30.15pt;z-index:251702272" o:connectortype="straight">
            <v:stroke endarrow="block"/>
          </v:shape>
        </w:pict>
      </w:r>
      <w:r>
        <w:rPr>
          <w:b/>
          <w:bCs/>
          <w:noProof/>
          <w:sz w:val="26"/>
          <w:szCs w:val="26"/>
        </w:rPr>
        <w:pict w14:anchorId="236CD3A6">
          <v:shape id="_x0000_s2704" type="#_x0000_t32" style="position:absolute;margin-left:306.3pt;margin-top:14.8pt;width:85.5pt;height:29.05pt;flip:x;z-index:251804672" o:connectortype="straight">
            <v:stroke endarrow="block"/>
          </v:shape>
        </w:pict>
      </w:r>
      <w:r>
        <w:rPr>
          <w:b/>
          <w:bCs/>
          <w:noProof/>
          <w:sz w:val="26"/>
          <w:szCs w:val="26"/>
        </w:rPr>
        <w:pict w14:anchorId="21005E99">
          <v:shape id="_x0000_s2603" type="#_x0000_t32" style="position:absolute;margin-left:232.3pt;margin-top:14.8pt;width:41.5pt;height:29.05pt;z-index:251701248" o:connectortype="straight">
            <v:stroke endarrow="block"/>
          </v:shape>
        </w:pict>
      </w:r>
      <w:r>
        <w:rPr>
          <w:b/>
          <w:bCs/>
          <w:noProof/>
          <w:sz w:val="26"/>
          <w:szCs w:val="26"/>
        </w:rPr>
        <w:pict w14:anchorId="2639DE83">
          <v:shape id="_x0000_s2703" type="#_x0000_t32" style="position:absolute;margin-left:93.8pt;margin-top:17.4pt;width:32pt;height:27.55pt;z-index:251803648" o:connectortype="straight">
            <v:stroke endarrow="block"/>
          </v:shape>
        </w:pict>
      </w:r>
      <w:r>
        <w:rPr>
          <w:b/>
          <w:bCs/>
          <w:noProof/>
          <w:sz w:val="26"/>
          <w:szCs w:val="26"/>
        </w:rPr>
        <w:pict w14:anchorId="151A13A5">
          <v:shape id="_x0000_s2601" type="#_x0000_t32" style="position:absolute;margin-left:64.5pt;margin-top:11.6pt;width:111.8pt;height:32.25pt;z-index:251699200" o:connectortype="straight">
            <v:stroke endarrow="block"/>
          </v:shape>
        </w:pict>
      </w:r>
      <w:r>
        <w:rPr>
          <w:b/>
          <w:bCs/>
          <w:noProof/>
          <w:sz w:val="26"/>
          <w:szCs w:val="26"/>
        </w:rPr>
        <w:pict w14:anchorId="2470626E">
          <v:shape id="_x0000_s2602" type="#_x0000_t32" style="position:absolute;margin-left:93.8pt;margin-top:14.8pt;width:47pt;height:30.15pt;flip:x;z-index:251700224" o:connectortype="straight">
            <v:stroke endarrow="block"/>
          </v:shape>
        </w:pict>
      </w:r>
      <w:r>
        <w:rPr>
          <w:b/>
          <w:bCs/>
          <w:noProof/>
          <w:sz w:val="26"/>
          <w:szCs w:val="26"/>
        </w:rPr>
        <w:pict w14:anchorId="067CE65D">
          <v:shape id="_x0000_s2600" type="#_x0000_t32" style="position:absolute;margin-left:7.8pt;margin-top:14.8pt;width:33.7pt;height:29.05pt;flip:x;z-index:251698176" o:connectortype="straight">
            <v:stroke endarrow="block"/>
          </v:shape>
        </w:pict>
      </w:r>
      <w:r w:rsidR="000C4949" w:rsidRPr="00621391">
        <w:rPr>
          <w:b/>
          <w:bCs/>
          <w:sz w:val="26"/>
          <w:szCs w:val="26"/>
        </w:rPr>
        <w:t xml:space="preserve">  (1)     S + V + N(</w:t>
      </w:r>
      <w:proofErr w:type="spellStart"/>
      <w:r w:rsidR="000C4949" w:rsidRPr="00621391">
        <w:rPr>
          <w:b/>
          <w:bCs/>
          <w:sz w:val="26"/>
          <w:szCs w:val="26"/>
        </w:rPr>
        <w:t>vật</w:t>
      </w:r>
      <w:proofErr w:type="spellEnd"/>
      <w:r w:rsidR="000C4949" w:rsidRPr="00621391">
        <w:rPr>
          <w:b/>
          <w:bCs/>
          <w:sz w:val="26"/>
          <w:szCs w:val="26"/>
        </w:rPr>
        <w:t xml:space="preserve">) + ADV            </w:t>
      </w:r>
      <w:proofErr w:type="gramStart"/>
      <w:r w:rsidR="000C4949">
        <w:rPr>
          <w:b/>
          <w:bCs/>
          <w:sz w:val="26"/>
          <w:szCs w:val="26"/>
        </w:rPr>
        <w:t xml:space="preserve">   </w:t>
      </w:r>
      <w:r w:rsidR="000C4949" w:rsidRPr="00621391">
        <w:rPr>
          <w:b/>
          <w:bCs/>
          <w:sz w:val="26"/>
          <w:szCs w:val="26"/>
        </w:rPr>
        <w:t>(</w:t>
      </w:r>
      <w:proofErr w:type="gramEnd"/>
      <w:r w:rsidR="000C4949" w:rsidRPr="00621391">
        <w:rPr>
          <w:b/>
          <w:bCs/>
          <w:sz w:val="26"/>
          <w:szCs w:val="26"/>
        </w:rPr>
        <w:t>2)</w:t>
      </w:r>
      <w:r w:rsidR="000C4949">
        <w:rPr>
          <w:b/>
          <w:bCs/>
          <w:sz w:val="26"/>
          <w:szCs w:val="26"/>
        </w:rPr>
        <w:t xml:space="preserve"> </w:t>
      </w:r>
      <w:r w:rsidR="000C4949" w:rsidRPr="00621391">
        <w:rPr>
          <w:b/>
          <w:bCs/>
          <w:sz w:val="26"/>
          <w:szCs w:val="26"/>
        </w:rPr>
        <w:t>S +BE + (a/an)ADJ + N(</w:t>
      </w:r>
      <w:proofErr w:type="spellStart"/>
      <w:r w:rsidR="000C4949" w:rsidRPr="00621391">
        <w:rPr>
          <w:b/>
          <w:bCs/>
          <w:sz w:val="26"/>
          <w:szCs w:val="26"/>
        </w:rPr>
        <w:t>vật</w:t>
      </w:r>
      <w:proofErr w:type="spellEnd"/>
      <w:r w:rsidR="000C4949" w:rsidRPr="00621391">
        <w:rPr>
          <w:b/>
          <w:bCs/>
          <w:sz w:val="26"/>
          <w:szCs w:val="26"/>
        </w:rPr>
        <w:t>)+N (</w:t>
      </w:r>
      <w:proofErr w:type="spellStart"/>
      <w:r w:rsidR="000C4949" w:rsidRPr="00621391">
        <w:rPr>
          <w:b/>
          <w:bCs/>
          <w:sz w:val="26"/>
          <w:szCs w:val="26"/>
        </w:rPr>
        <w:t>ngừơi</w:t>
      </w:r>
      <w:proofErr w:type="spellEnd"/>
      <w:r w:rsidR="000C4949" w:rsidRPr="00621391">
        <w:rPr>
          <w:b/>
          <w:bCs/>
          <w:sz w:val="26"/>
          <w:szCs w:val="26"/>
        </w:rPr>
        <w:t>)</w:t>
      </w:r>
      <w:r w:rsidR="000C4949" w:rsidRPr="00621391">
        <w:rPr>
          <w:b/>
          <w:bCs/>
          <w:sz w:val="26"/>
          <w:szCs w:val="26"/>
        </w:rPr>
        <w:br/>
        <w:t xml:space="preserve"> </w:t>
      </w:r>
    </w:p>
    <w:p w14:paraId="6E01CD3E" w14:textId="77777777" w:rsidR="000C4949" w:rsidRPr="00621391" w:rsidRDefault="000C4949" w:rsidP="000C4949">
      <w:pPr>
        <w:pStyle w:val="ft95"/>
        <w:spacing w:before="0" w:beforeAutospacing="0" w:after="0" w:afterAutospacing="0"/>
        <w:rPr>
          <w:b/>
          <w:bCs/>
          <w:sz w:val="26"/>
          <w:szCs w:val="26"/>
        </w:rPr>
      </w:pPr>
    </w:p>
    <w:p w14:paraId="562BBC3B" w14:textId="77777777" w:rsidR="000C4949" w:rsidRPr="00621391" w:rsidRDefault="000C4949" w:rsidP="000C4949">
      <w:pPr>
        <w:pStyle w:val="ft95"/>
        <w:spacing w:before="0" w:beforeAutospacing="0" w:after="0" w:afterAutospacing="0"/>
        <w:rPr>
          <w:sz w:val="26"/>
          <w:szCs w:val="26"/>
        </w:rPr>
      </w:pPr>
      <w:r w:rsidRPr="00621391">
        <w:rPr>
          <w:b/>
          <w:bCs/>
          <w:sz w:val="26"/>
          <w:szCs w:val="26"/>
        </w:rPr>
        <w:t>S +BE + (a/an) ADJ + N(</w:t>
      </w:r>
      <w:proofErr w:type="spellStart"/>
      <w:r w:rsidRPr="00621391">
        <w:rPr>
          <w:b/>
          <w:bCs/>
          <w:sz w:val="26"/>
          <w:szCs w:val="26"/>
        </w:rPr>
        <w:t>vật</w:t>
      </w:r>
      <w:proofErr w:type="spellEnd"/>
      <w:r w:rsidRPr="00621391">
        <w:rPr>
          <w:b/>
          <w:bCs/>
          <w:sz w:val="26"/>
          <w:szCs w:val="26"/>
        </w:rPr>
        <w:t xml:space="preserve">) + </w:t>
      </w:r>
      <w:r>
        <w:rPr>
          <w:b/>
          <w:bCs/>
          <w:sz w:val="26"/>
          <w:szCs w:val="26"/>
        </w:rPr>
        <w:t>N</w:t>
      </w:r>
      <w:r w:rsidRPr="00621391">
        <w:rPr>
          <w:b/>
          <w:bCs/>
          <w:sz w:val="26"/>
          <w:szCs w:val="26"/>
        </w:rPr>
        <w:t>(</w:t>
      </w:r>
      <w:proofErr w:type="spellStart"/>
      <w:proofErr w:type="gramStart"/>
      <w:r w:rsidRPr="00621391">
        <w:rPr>
          <w:b/>
          <w:bCs/>
          <w:sz w:val="26"/>
          <w:szCs w:val="26"/>
        </w:rPr>
        <w:t>ngừơi</w:t>
      </w:r>
      <w:proofErr w:type="spellEnd"/>
      <w:r w:rsidRPr="00621391">
        <w:rPr>
          <w:b/>
          <w:bCs/>
          <w:sz w:val="26"/>
          <w:szCs w:val="26"/>
        </w:rPr>
        <w:t xml:space="preserve">)   </w:t>
      </w:r>
      <w:proofErr w:type="gramEnd"/>
      <w:r w:rsidRPr="00621391">
        <w:rPr>
          <w:b/>
          <w:bCs/>
          <w:sz w:val="26"/>
          <w:szCs w:val="26"/>
        </w:rPr>
        <w:t xml:space="preserve">             S + V + N(</w:t>
      </w:r>
      <w:proofErr w:type="spellStart"/>
      <w:r w:rsidRPr="00621391">
        <w:rPr>
          <w:b/>
          <w:bCs/>
          <w:sz w:val="26"/>
          <w:szCs w:val="26"/>
        </w:rPr>
        <w:t>vật</w:t>
      </w:r>
      <w:proofErr w:type="spellEnd"/>
      <w:r w:rsidRPr="00621391">
        <w:rPr>
          <w:b/>
          <w:bCs/>
          <w:sz w:val="26"/>
          <w:szCs w:val="26"/>
        </w:rPr>
        <w:t xml:space="preserve">) + ADV                                    </w:t>
      </w:r>
      <w:r w:rsidRPr="00621391">
        <w:rPr>
          <w:b/>
          <w:bCs/>
          <w:sz w:val="26"/>
          <w:szCs w:val="26"/>
        </w:rPr>
        <w:br/>
      </w:r>
      <w:proofErr w:type="spellStart"/>
      <w:r w:rsidRPr="00621391">
        <w:rPr>
          <w:sz w:val="26"/>
          <w:szCs w:val="26"/>
        </w:rPr>
        <w:t>ví</w:t>
      </w:r>
      <w:proofErr w:type="spellEnd"/>
      <w:r w:rsidRPr="00621391">
        <w:rPr>
          <w:sz w:val="26"/>
          <w:szCs w:val="26"/>
        </w:rPr>
        <w:t> </w:t>
      </w:r>
      <w:proofErr w:type="spellStart"/>
      <w:r w:rsidRPr="00621391">
        <w:rPr>
          <w:sz w:val="26"/>
          <w:szCs w:val="26"/>
        </w:rPr>
        <w:t>dụ</w:t>
      </w:r>
      <w:proofErr w:type="spellEnd"/>
      <w:r w:rsidRPr="00621391">
        <w:rPr>
          <w:sz w:val="26"/>
          <w:szCs w:val="26"/>
        </w:rPr>
        <w:t> : Tom drives </w:t>
      </w:r>
      <w:proofErr w:type="spellStart"/>
      <w:r w:rsidRPr="00621391">
        <w:rPr>
          <w:sz w:val="26"/>
          <w:szCs w:val="26"/>
        </w:rPr>
        <w:t>carefuly</w:t>
      </w:r>
      <w:proofErr w:type="spellEnd"/>
      <w:r w:rsidRPr="00621391">
        <w:rPr>
          <w:sz w:val="26"/>
          <w:szCs w:val="26"/>
        </w:rPr>
        <w:t>.  =&gt; Tom is a careful driver.</w:t>
      </w:r>
      <w:r w:rsidRPr="00621391">
        <w:rPr>
          <w:sz w:val="26"/>
          <w:szCs w:val="26"/>
        </w:rPr>
        <w:br/>
      </w:r>
      <w:r w:rsidRPr="00621391">
        <w:rPr>
          <w:b/>
          <w:sz w:val="26"/>
          <w:szCs w:val="26"/>
        </w:rPr>
        <w:t xml:space="preserve">* </w:t>
      </w:r>
      <w:proofErr w:type="spellStart"/>
      <w:r w:rsidRPr="00621391">
        <w:rPr>
          <w:b/>
          <w:sz w:val="26"/>
          <w:szCs w:val="26"/>
        </w:rPr>
        <w:t>Một</w:t>
      </w:r>
      <w:proofErr w:type="spellEnd"/>
      <w:r w:rsidRPr="00621391">
        <w:rPr>
          <w:b/>
          <w:sz w:val="26"/>
          <w:szCs w:val="26"/>
        </w:rPr>
        <w:t> </w:t>
      </w:r>
      <w:proofErr w:type="spellStart"/>
      <w:r w:rsidRPr="00621391">
        <w:rPr>
          <w:b/>
          <w:sz w:val="26"/>
          <w:szCs w:val="26"/>
        </w:rPr>
        <w:t>số</w:t>
      </w:r>
      <w:proofErr w:type="spellEnd"/>
      <w:r w:rsidRPr="00621391">
        <w:rPr>
          <w:b/>
          <w:sz w:val="26"/>
          <w:szCs w:val="26"/>
        </w:rPr>
        <w:t> </w:t>
      </w:r>
      <w:proofErr w:type="spellStart"/>
      <w:r w:rsidRPr="00621391">
        <w:rPr>
          <w:b/>
          <w:sz w:val="26"/>
          <w:szCs w:val="26"/>
        </w:rPr>
        <w:t>cách</w:t>
      </w:r>
      <w:proofErr w:type="spellEnd"/>
      <w:r w:rsidRPr="00621391">
        <w:rPr>
          <w:b/>
          <w:sz w:val="26"/>
          <w:szCs w:val="26"/>
        </w:rPr>
        <w:t> </w:t>
      </w:r>
      <w:proofErr w:type="spellStart"/>
      <w:r w:rsidRPr="00621391">
        <w:rPr>
          <w:b/>
          <w:sz w:val="26"/>
          <w:szCs w:val="26"/>
        </w:rPr>
        <w:t>đổi</w:t>
      </w:r>
      <w:proofErr w:type="spellEnd"/>
      <w:r w:rsidRPr="00621391">
        <w:rPr>
          <w:b/>
          <w:sz w:val="26"/>
          <w:szCs w:val="26"/>
        </w:rPr>
        <w:t> </w:t>
      </w:r>
      <w:proofErr w:type="spellStart"/>
      <w:r w:rsidRPr="00621391">
        <w:rPr>
          <w:b/>
          <w:sz w:val="26"/>
          <w:szCs w:val="26"/>
        </w:rPr>
        <w:t>động</w:t>
      </w:r>
      <w:proofErr w:type="spellEnd"/>
      <w:r w:rsidRPr="00621391">
        <w:rPr>
          <w:b/>
          <w:sz w:val="26"/>
          <w:szCs w:val="26"/>
        </w:rPr>
        <w:t> </w:t>
      </w:r>
      <w:proofErr w:type="spellStart"/>
      <w:r w:rsidRPr="00621391">
        <w:rPr>
          <w:b/>
          <w:sz w:val="26"/>
          <w:szCs w:val="26"/>
        </w:rPr>
        <w:t>từ</w:t>
      </w:r>
      <w:proofErr w:type="spellEnd"/>
      <w:r w:rsidRPr="00621391">
        <w:rPr>
          <w:b/>
          <w:sz w:val="26"/>
          <w:szCs w:val="26"/>
        </w:rPr>
        <w:t> </w:t>
      </w:r>
      <w:proofErr w:type="spellStart"/>
      <w:r w:rsidRPr="00621391">
        <w:rPr>
          <w:b/>
          <w:sz w:val="26"/>
          <w:szCs w:val="26"/>
        </w:rPr>
        <w:t>thành</w:t>
      </w:r>
      <w:proofErr w:type="spellEnd"/>
      <w:r w:rsidRPr="00621391">
        <w:rPr>
          <w:b/>
          <w:sz w:val="26"/>
          <w:szCs w:val="26"/>
        </w:rPr>
        <w:t> </w:t>
      </w:r>
      <w:proofErr w:type="spellStart"/>
      <w:r w:rsidRPr="00621391">
        <w:rPr>
          <w:b/>
          <w:sz w:val="26"/>
          <w:szCs w:val="26"/>
        </w:rPr>
        <w:t>danh</w:t>
      </w:r>
      <w:proofErr w:type="spellEnd"/>
      <w:r w:rsidRPr="00621391">
        <w:rPr>
          <w:b/>
          <w:sz w:val="26"/>
          <w:szCs w:val="26"/>
        </w:rPr>
        <w:t> </w:t>
      </w:r>
      <w:proofErr w:type="spellStart"/>
      <w:r w:rsidRPr="00621391">
        <w:rPr>
          <w:b/>
          <w:sz w:val="26"/>
          <w:szCs w:val="26"/>
        </w:rPr>
        <w:t>từ</w:t>
      </w:r>
      <w:proofErr w:type="spellEnd"/>
      <w:r w:rsidRPr="00621391">
        <w:rPr>
          <w:b/>
          <w:sz w:val="26"/>
          <w:szCs w:val="26"/>
        </w:rPr>
        <w:t> </w:t>
      </w:r>
      <w:proofErr w:type="spellStart"/>
      <w:r w:rsidRPr="00621391">
        <w:rPr>
          <w:b/>
          <w:sz w:val="26"/>
          <w:szCs w:val="26"/>
        </w:rPr>
        <w:t>chỉ</w:t>
      </w:r>
      <w:proofErr w:type="spellEnd"/>
      <w:r w:rsidRPr="00621391">
        <w:rPr>
          <w:b/>
          <w:sz w:val="26"/>
          <w:szCs w:val="26"/>
        </w:rPr>
        <w:t> </w:t>
      </w:r>
      <w:proofErr w:type="spellStart"/>
      <w:proofErr w:type="gramStart"/>
      <w:r w:rsidRPr="00621391">
        <w:rPr>
          <w:b/>
          <w:sz w:val="26"/>
          <w:szCs w:val="26"/>
        </w:rPr>
        <w:t>nguời</w:t>
      </w:r>
      <w:proofErr w:type="spellEnd"/>
      <w:r w:rsidRPr="00621391">
        <w:rPr>
          <w:b/>
          <w:sz w:val="26"/>
          <w:szCs w:val="26"/>
        </w:rPr>
        <w:t> :</w:t>
      </w:r>
      <w:proofErr w:type="gramEnd"/>
      <w:r w:rsidRPr="00621391">
        <w:rPr>
          <w:sz w:val="26"/>
          <w:szCs w:val="26"/>
        </w:rPr>
        <w:br/>
        <w:t>Thông thường chỉ việc thêm ER sau động từ, nhưng có một số ngoại lệ sau:</w:t>
      </w:r>
    </w:p>
    <w:tbl>
      <w:tblPr>
        <w:tblStyle w:val="TableGrid"/>
        <w:tblW w:w="0" w:type="auto"/>
        <w:tblInd w:w="534" w:type="dxa"/>
        <w:tblLayout w:type="fixed"/>
        <w:tblLook w:val="04A0" w:firstRow="1" w:lastRow="0" w:firstColumn="1" w:lastColumn="0" w:noHBand="0" w:noVBand="1"/>
      </w:tblPr>
      <w:tblGrid>
        <w:gridCol w:w="2693"/>
        <w:gridCol w:w="6630"/>
      </w:tblGrid>
      <w:tr w:rsidR="000C4949" w:rsidRPr="00621391" w14:paraId="48B774ED" w14:textId="77777777" w:rsidTr="006F6102">
        <w:tc>
          <w:tcPr>
            <w:tcW w:w="2693" w:type="dxa"/>
          </w:tcPr>
          <w:p w14:paraId="66E1153F" w14:textId="77777777" w:rsidR="000C4949" w:rsidRPr="00621391" w:rsidRDefault="000C4949" w:rsidP="00553E4F">
            <w:pPr>
              <w:pStyle w:val="ft95"/>
              <w:spacing w:before="0" w:beforeAutospacing="0" w:after="0" w:afterAutospacing="0"/>
              <w:rPr>
                <w:sz w:val="26"/>
                <w:szCs w:val="26"/>
              </w:rPr>
            </w:pPr>
            <w:r w:rsidRPr="00621391">
              <w:rPr>
                <w:sz w:val="26"/>
                <w:szCs w:val="26"/>
              </w:rPr>
              <w:t>study =&gt; student</w:t>
            </w:r>
            <w:r w:rsidRPr="00621391">
              <w:rPr>
                <w:sz w:val="26"/>
                <w:szCs w:val="26"/>
              </w:rPr>
              <w:br/>
              <w:t>type =&gt; typist</w:t>
            </w:r>
          </w:p>
          <w:p w14:paraId="63F90EB7" w14:textId="77777777" w:rsidR="000C4949" w:rsidRPr="00621391" w:rsidRDefault="000C4949" w:rsidP="000E3AF7">
            <w:pPr>
              <w:pStyle w:val="ft95"/>
              <w:spacing w:before="0" w:beforeAutospacing="0" w:after="0" w:afterAutospacing="0"/>
              <w:rPr>
                <w:sz w:val="26"/>
                <w:szCs w:val="26"/>
              </w:rPr>
            </w:pPr>
            <w:r w:rsidRPr="00621391">
              <w:rPr>
                <w:sz w:val="26"/>
                <w:szCs w:val="26"/>
              </w:rPr>
              <w:t>play guitar =&gt; guitarist </w:t>
            </w:r>
            <w:r w:rsidRPr="00621391">
              <w:rPr>
                <w:sz w:val="26"/>
                <w:szCs w:val="26"/>
              </w:rPr>
              <w:br/>
            </w:r>
            <w:r w:rsidR="000E3AF7" w:rsidRPr="00621391">
              <w:rPr>
                <w:sz w:val="26"/>
                <w:szCs w:val="26"/>
              </w:rPr>
              <w:t>cycle =&gt; cyclist</w:t>
            </w:r>
          </w:p>
        </w:tc>
        <w:tc>
          <w:tcPr>
            <w:tcW w:w="6630" w:type="dxa"/>
          </w:tcPr>
          <w:p w14:paraId="64B673D8" w14:textId="77777777" w:rsidR="000C4949" w:rsidRDefault="000C4949" w:rsidP="00553E4F">
            <w:pPr>
              <w:pStyle w:val="ft95"/>
              <w:spacing w:before="0" w:beforeAutospacing="0" w:after="0" w:afterAutospacing="0"/>
              <w:rPr>
                <w:sz w:val="26"/>
                <w:szCs w:val="26"/>
              </w:rPr>
            </w:pPr>
            <w:r w:rsidRPr="00621391">
              <w:rPr>
                <w:sz w:val="26"/>
                <w:szCs w:val="26"/>
              </w:rPr>
              <w:t>cook =&gt; cook </w:t>
            </w:r>
            <w:proofErr w:type="gramStart"/>
            <w:r w:rsidRPr="00621391">
              <w:rPr>
                <w:sz w:val="26"/>
                <w:szCs w:val="26"/>
              </w:rPr>
              <w:t>( </w:t>
            </w:r>
            <w:proofErr w:type="spellStart"/>
            <w:r w:rsidRPr="00621391">
              <w:rPr>
                <w:sz w:val="26"/>
                <w:szCs w:val="26"/>
              </w:rPr>
              <w:t>không</w:t>
            </w:r>
            <w:proofErr w:type="spellEnd"/>
            <w:proofErr w:type="gramEnd"/>
            <w:r w:rsidRPr="00621391">
              <w:rPr>
                <w:sz w:val="26"/>
                <w:szCs w:val="26"/>
              </w:rPr>
              <w:t> </w:t>
            </w:r>
            <w:proofErr w:type="spellStart"/>
            <w:r w:rsidRPr="00621391">
              <w:rPr>
                <w:sz w:val="26"/>
                <w:szCs w:val="26"/>
              </w:rPr>
              <w:t>dùng</w:t>
            </w:r>
            <w:proofErr w:type="spellEnd"/>
            <w:r w:rsidRPr="00621391">
              <w:rPr>
                <w:sz w:val="26"/>
                <w:szCs w:val="26"/>
              </w:rPr>
              <w:t> cooker </w:t>
            </w:r>
            <w:proofErr w:type="spellStart"/>
            <w:r w:rsidRPr="00621391">
              <w:rPr>
                <w:sz w:val="26"/>
                <w:szCs w:val="26"/>
              </w:rPr>
              <w:t>nhé</w:t>
            </w:r>
            <w:proofErr w:type="spellEnd"/>
            <w:r w:rsidRPr="00621391">
              <w:rPr>
                <w:sz w:val="26"/>
                <w:szCs w:val="26"/>
              </w:rPr>
              <w:t> ! )</w:t>
            </w:r>
            <w:r w:rsidRPr="00621391">
              <w:rPr>
                <w:sz w:val="26"/>
                <w:szCs w:val="26"/>
              </w:rPr>
              <w:br/>
            </w:r>
            <w:r w:rsidR="000E3AF7" w:rsidRPr="000E3AF7">
              <w:rPr>
                <w:b/>
                <w:sz w:val="26"/>
                <w:szCs w:val="26"/>
              </w:rPr>
              <w:t xml:space="preserve">* </w:t>
            </w:r>
            <w:proofErr w:type="spellStart"/>
            <w:r w:rsidR="000E3AF7" w:rsidRPr="000E3AF7">
              <w:rPr>
                <w:b/>
                <w:sz w:val="26"/>
                <w:szCs w:val="26"/>
              </w:rPr>
              <w:t>chú</w:t>
            </w:r>
            <w:proofErr w:type="spellEnd"/>
            <w:r w:rsidR="000E3AF7" w:rsidRPr="000E3AF7">
              <w:rPr>
                <w:b/>
                <w:sz w:val="26"/>
                <w:szCs w:val="26"/>
              </w:rPr>
              <w:t xml:space="preserve"> ý:</w:t>
            </w:r>
            <w:r w:rsidR="000E3AF7">
              <w:rPr>
                <w:sz w:val="26"/>
                <w:szCs w:val="26"/>
              </w:rPr>
              <w:t xml:space="preserve"> </w:t>
            </w:r>
            <w:proofErr w:type="spellStart"/>
            <w:r w:rsidR="006F6102">
              <w:rPr>
                <w:sz w:val="26"/>
                <w:szCs w:val="26"/>
              </w:rPr>
              <w:t>nếu</w:t>
            </w:r>
            <w:proofErr w:type="spellEnd"/>
            <w:r w:rsidR="006F6102">
              <w:rPr>
                <w:sz w:val="26"/>
                <w:szCs w:val="26"/>
              </w:rPr>
              <w:t> </w:t>
            </w:r>
            <w:proofErr w:type="spellStart"/>
            <w:r w:rsidR="006F6102">
              <w:rPr>
                <w:sz w:val="26"/>
                <w:szCs w:val="26"/>
              </w:rPr>
              <w:t>có</w:t>
            </w:r>
            <w:proofErr w:type="spellEnd"/>
            <w:r w:rsidR="006F6102">
              <w:rPr>
                <w:sz w:val="26"/>
                <w:szCs w:val="26"/>
              </w:rPr>
              <w:t> </w:t>
            </w:r>
            <w:proofErr w:type="spellStart"/>
            <w:r w:rsidR="006F6102">
              <w:rPr>
                <w:sz w:val="26"/>
                <w:szCs w:val="26"/>
              </w:rPr>
              <w:t>động</w:t>
            </w:r>
            <w:proofErr w:type="spellEnd"/>
            <w:r w:rsidR="006F6102">
              <w:rPr>
                <w:sz w:val="26"/>
                <w:szCs w:val="26"/>
              </w:rPr>
              <w:t> </w:t>
            </w:r>
            <w:proofErr w:type="spellStart"/>
            <w:r w:rsidR="006F6102">
              <w:rPr>
                <w:sz w:val="26"/>
                <w:szCs w:val="26"/>
              </w:rPr>
              <w:t>từ</w:t>
            </w:r>
            <w:proofErr w:type="spellEnd"/>
            <w:r w:rsidR="006F6102">
              <w:rPr>
                <w:sz w:val="26"/>
                <w:szCs w:val="26"/>
              </w:rPr>
              <w:t> play + </w:t>
            </w:r>
            <w:proofErr w:type="spellStart"/>
            <w:r w:rsidR="006F6102">
              <w:rPr>
                <w:sz w:val="26"/>
                <w:szCs w:val="26"/>
              </w:rPr>
              <w:t>môn</w:t>
            </w:r>
            <w:proofErr w:type="spellEnd"/>
            <w:r w:rsidR="006F6102">
              <w:rPr>
                <w:sz w:val="26"/>
                <w:szCs w:val="26"/>
              </w:rPr>
              <w:t> </w:t>
            </w:r>
            <w:proofErr w:type="spellStart"/>
            <w:r w:rsidR="006F6102" w:rsidRPr="00621391">
              <w:rPr>
                <w:sz w:val="26"/>
                <w:szCs w:val="26"/>
              </w:rPr>
              <w:t>thể</w:t>
            </w:r>
            <w:proofErr w:type="spellEnd"/>
            <w:r w:rsidR="006F6102" w:rsidRPr="00621391">
              <w:rPr>
                <w:sz w:val="26"/>
                <w:szCs w:val="26"/>
              </w:rPr>
              <w:t> </w:t>
            </w:r>
            <w:proofErr w:type="spellStart"/>
            <w:r w:rsidR="006F6102" w:rsidRPr="00621391">
              <w:rPr>
                <w:sz w:val="26"/>
                <w:szCs w:val="26"/>
              </w:rPr>
              <w:t>thao</w:t>
            </w:r>
            <w:proofErr w:type="spellEnd"/>
            <w:r w:rsidR="006F6102" w:rsidRPr="00621391">
              <w:rPr>
                <w:sz w:val="26"/>
                <w:szCs w:val="26"/>
              </w:rPr>
              <w:t> </w:t>
            </w:r>
            <w:proofErr w:type="spellStart"/>
            <w:r w:rsidR="006F6102" w:rsidRPr="00621391">
              <w:rPr>
                <w:sz w:val="26"/>
                <w:szCs w:val="26"/>
              </w:rPr>
              <w:t>thì</w:t>
            </w:r>
            <w:proofErr w:type="spellEnd"/>
            <w:r w:rsidR="006F6102">
              <w:rPr>
                <w:sz w:val="26"/>
                <w:szCs w:val="26"/>
              </w:rPr>
              <w:t> </w:t>
            </w:r>
            <w:proofErr w:type="spellStart"/>
            <w:r w:rsidR="006F6102">
              <w:rPr>
                <w:sz w:val="26"/>
                <w:szCs w:val="26"/>
              </w:rPr>
              <w:t>đặt</w:t>
            </w:r>
            <w:proofErr w:type="spellEnd"/>
            <w:r w:rsidR="006F6102">
              <w:rPr>
                <w:sz w:val="26"/>
                <w:szCs w:val="26"/>
              </w:rPr>
              <w:t> </w:t>
            </w:r>
            <w:proofErr w:type="spellStart"/>
            <w:r w:rsidR="006F6102">
              <w:rPr>
                <w:sz w:val="26"/>
                <w:szCs w:val="26"/>
              </w:rPr>
              <w:t>môn</w:t>
            </w:r>
            <w:proofErr w:type="spellEnd"/>
            <w:r w:rsidR="006F6102">
              <w:rPr>
                <w:sz w:val="26"/>
                <w:szCs w:val="26"/>
              </w:rPr>
              <w:t> </w:t>
            </w:r>
            <w:proofErr w:type="spellStart"/>
            <w:r w:rsidR="006F6102">
              <w:rPr>
                <w:sz w:val="26"/>
                <w:szCs w:val="26"/>
              </w:rPr>
              <w:t>chơi</w:t>
            </w:r>
            <w:proofErr w:type="spellEnd"/>
            <w:r w:rsidR="006F6102">
              <w:rPr>
                <w:sz w:val="26"/>
                <w:szCs w:val="26"/>
              </w:rPr>
              <w:t xml:space="preserve">  </w:t>
            </w:r>
            <w:proofErr w:type="spellStart"/>
            <w:r w:rsidR="006F6102">
              <w:rPr>
                <w:sz w:val="26"/>
                <w:szCs w:val="26"/>
              </w:rPr>
              <w:t>trước</w:t>
            </w:r>
            <w:proofErr w:type="spellEnd"/>
            <w:r w:rsidR="006F6102">
              <w:rPr>
                <w:sz w:val="26"/>
                <w:szCs w:val="26"/>
              </w:rPr>
              <w:t> </w:t>
            </w:r>
            <w:proofErr w:type="spellStart"/>
            <w:r w:rsidR="006F6102">
              <w:rPr>
                <w:sz w:val="26"/>
                <w:szCs w:val="26"/>
              </w:rPr>
              <w:t>chữ</w:t>
            </w:r>
            <w:proofErr w:type="spellEnd"/>
            <w:r w:rsidR="006F6102">
              <w:rPr>
                <w:sz w:val="26"/>
                <w:szCs w:val="26"/>
              </w:rPr>
              <w:t> player</w:t>
            </w:r>
          </w:p>
          <w:p w14:paraId="46871EDA" w14:textId="77777777" w:rsidR="000E3AF7" w:rsidRPr="00621391" w:rsidRDefault="000E3AF7" w:rsidP="000E3AF7">
            <w:pPr>
              <w:pStyle w:val="ft95"/>
              <w:spacing w:before="0" w:beforeAutospacing="0" w:after="0" w:afterAutospacing="0"/>
              <w:rPr>
                <w:sz w:val="26"/>
                <w:szCs w:val="26"/>
              </w:rPr>
            </w:pPr>
            <w:r w:rsidRPr="00621391">
              <w:rPr>
                <w:sz w:val="26"/>
                <w:szCs w:val="26"/>
              </w:rPr>
              <w:t>play </w:t>
            </w:r>
            <w:r>
              <w:rPr>
                <w:sz w:val="26"/>
                <w:szCs w:val="26"/>
              </w:rPr>
              <w:t>soccer</w:t>
            </w:r>
            <w:r w:rsidRPr="00621391">
              <w:rPr>
                <w:sz w:val="26"/>
                <w:szCs w:val="26"/>
              </w:rPr>
              <w:t>  =&gt; </w:t>
            </w:r>
            <w:r>
              <w:rPr>
                <w:sz w:val="26"/>
                <w:szCs w:val="26"/>
              </w:rPr>
              <w:t>soccer</w:t>
            </w:r>
            <w:r w:rsidRPr="00621391">
              <w:rPr>
                <w:sz w:val="26"/>
                <w:szCs w:val="26"/>
              </w:rPr>
              <w:t> player </w:t>
            </w:r>
          </w:p>
        </w:tc>
      </w:tr>
    </w:tbl>
    <w:p w14:paraId="410D78DF" w14:textId="77777777" w:rsidR="000C4949" w:rsidRPr="00621391" w:rsidRDefault="000C4949" w:rsidP="000C4949">
      <w:pPr>
        <w:pStyle w:val="ft95"/>
        <w:spacing w:before="0" w:beforeAutospacing="0" w:after="0" w:afterAutospacing="0"/>
        <w:rPr>
          <w:sz w:val="26"/>
          <w:szCs w:val="26"/>
        </w:rPr>
      </w:pPr>
      <w:r w:rsidRPr="00621391">
        <w:rPr>
          <w:b/>
          <w:sz w:val="26"/>
          <w:szCs w:val="26"/>
          <w:u w:val="single"/>
        </w:rPr>
        <w:t>* EXERCISES</w:t>
      </w:r>
    </w:p>
    <w:p w14:paraId="3CE2D582" w14:textId="77777777" w:rsidR="000C4949" w:rsidRPr="00621391" w:rsidRDefault="00D237F6" w:rsidP="000C4949">
      <w:pPr>
        <w:pStyle w:val="ft95"/>
        <w:spacing w:before="0" w:beforeAutospacing="0" w:after="0" w:afterAutospacing="0"/>
        <w:rPr>
          <w:sz w:val="26"/>
          <w:szCs w:val="26"/>
          <w:u w:val="single"/>
        </w:rPr>
      </w:pPr>
      <w:r>
        <w:rPr>
          <w:sz w:val="26"/>
          <w:szCs w:val="26"/>
        </w:rPr>
        <w:t>1) She cooks very well</w:t>
      </w:r>
      <w:r w:rsidR="006F6102">
        <w:rPr>
          <w:sz w:val="26"/>
          <w:szCs w:val="26"/>
        </w:rPr>
        <w:t>.</w:t>
      </w:r>
      <w:r w:rsidR="006F6102">
        <w:rPr>
          <w:sz w:val="26"/>
          <w:szCs w:val="26"/>
        </w:rPr>
        <w:br/>
        <w:t>=&gt;She</w:t>
      </w:r>
      <w:r w:rsidR="000C4949" w:rsidRPr="00621391">
        <w:rPr>
          <w:sz w:val="26"/>
          <w:szCs w:val="26"/>
        </w:rPr>
        <w:t xml:space="preserve"> ………………………………………………………………………….</w:t>
      </w:r>
      <w:r w:rsidR="000C4949" w:rsidRPr="00621391">
        <w:rPr>
          <w:sz w:val="26"/>
          <w:szCs w:val="26"/>
        </w:rPr>
        <w:br/>
        <w:t>2) My aunt teaches English very well</w:t>
      </w:r>
      <w:r w:rsidR="000C4949">
        <w:rPr>
          <w:sz w:val="26"/>
          <w:szCs w:val="26"/>
        </w:rPr>
        <w:t> .</w:t>
      </w:r>
      <w:r w:rsidR="000C4949">
        <w:rPr>
          <w:sz w:val="26"/>
          <w:szCs w:val="26"/>
        </w:rPr>
        <w:br/>
        <w:t>=&gt; My aunt </w:t>
      </w:r>
      <w:r w:rsidR="000C4949" w:rsidRPr="00621391">
        <w:rPr>
          <w:sz w:val="26"/>
          <w:szCs w:val="26"/>
        </w:rPr>
        <w:t>……….……………………………………………………………….</w:t>
      </w:r>
      <w:r w:rsidR="000C4949" w:rsidRPr="00621391">
        <w:rPr>
          <w:sz w:val="26"/>
          <w:szCs w:val="26"/>
        </w:rPr>
        <w:br/>
        <w:t>3) He cycles very slowly.</w:t>
      </w:r>
      <w:r w:rsidR="000C4949" w:rsidRPr="00621391">
        <w:rPr>
          <w:sz w:val="26"/>
          <w:szCs w:val="26"/>
        </w:rPr>
        <w:br/>
        <w:t>=&gt;</w:t>
      </w:r>
      <w:r w:rsidR="000C4949">
        <w:rPr>
          <w:sz w:val="26"/>
          <w:szCs w:val="26"/>
        </w:rPr>
        <w:t>He </w:t>
      </w:r>
      <w:r w:rsidR="000C4949" w:rsidRPr="00621391">
        <w:rPr>
          <w:sz w:val="26"/>
          <w:szCs w:val="26"/>
        </w:rPr>
        <w:t>……………………</w:t>
      </w:r>
      <w:r w:rsidR="000C4949">
        <w:rPr>
          <w:sz w:val="26"/>
          <w:szCs w:val="26"/>
        </w:rPr>
        <w:t>………………………………………………….</w:t>
      </w:r>
      <w:r w:rsidR="000C4949">
        <w:rPr>
          <w:sz w:val="26"/>
          <w:szCs w:val="26"/>
        </w:rPr>
        <w:br/>
        <w:t>4) He typed</w:t>
      </w:r>
      <w:r w:rsidR="000C4949" w:rsidRPr="00621391">
        <w:rPr>
          <w:sz w:val="26"/>
          <w:szCs w:val="26"/>
        </w:rPr>
        <w:t> carefully.</w:t>
      </w:r>
      <w:r w:rsidR="000C4949" w:rsidRPr="00621391">
        <w:rPr>
          <w:sz w:val="26"/>
          <w:szCs w:val="26"/>
        </w:rPr>
        <w:br/>
        <w:t>=&gt; He  ……….……………………………………………………………….</w:t>
      </w:r>
      <w:r w:rsidR="000C4949" w:rsidRPr="00621391">
        <w:rPr>
          <w:sz w:val="26"/>
          <w:szCs w:val="26"/>
        </w:rPr>
        <w:br/>
        <w:t>5) These children </w:t>
      </w:r>
      <w:r w:rsidR="000C4949">
        <w:rPr>
          <w:sz w:val="26"/>
          <w:szCs w:val="26"/>
        </w:rPr>
        <w:t>were</w:t>
      </w:r>
      <w:r w:rsidR="000C4949" w:rsidRPr="00621391">
        <w:rPr>
          <w:sz w:val="26"/>
          <w:szCs w:val="26"/>
        </w:rPr>
        <w:t> quick</w:t>
      </w:r>
      <w:r w:rsidR="000C4949">
        <w:rPr>
          <w:sz w:val="26"/>
          <w:szCs w:val="26"/>
        </w:rPr>
        <w:t> runners.</w:t>
      </w:r>
      <w:r w:rsidR="000C4949">
        <w:rPr>
          <w:sz w:val="26"/>
          <w:szCs w:val="26"/>
        </w:rPr>
        <w:br/>
        <w:t>=&gt; These children </w:t>
      </w:r>
      <w:r w:rsidR="000C4949" w:rsidRPr="00621391">
        <w:rPr>
          <w:sz w:val="26"/>
          <w:szCs w:val="26"/>
        </w:rPr>
        <w:t>……..………………</w:t>
      </w:r>
      <w:r w:rsidR="000C4949">
        <w:rPr>
          <w:sz w:val="26"/>
          <w:szCs w:val="26"/>
        </w:rPr>
        <w:t>…………………………………</w:t>
      </w:r>
      <w:r w:rsidR="000C4949">
        <w:rPr>
          <w:sz w:val="26"/>
          <w:szCs w:val="26"/>
        </w:rPr>
        <w:br/>
        <w:t>6) My father played</w:t>
      </w:r>
      <w:r w:rsidR="000C4949" w:rsidRPr="00621391">
        <w:rPr>
          <w:sz w:val="26"/>
          <w:szCs w:val="26"/>
        </w:rPr>
        <w:t> soccer </w:t>
      </w:r>
      <w:r w:rsidR="006F6102">
        <w:rPr>
          <w:sz w:val="26"/>
          <w:szCs w:val="26"/>
        </w:rPr>
        <w:t>very well</w:t>
      </w:r>
      <w:r w:rsidR="000C4949" w:rsidRPr="00621391">
        <w:rPr>
          <w:sz w:val="26"/>
          <w:szCs w:val="26"/>
        </w:rPr>
        <w:t>.</w:t>
      </w:r>
      <w:r w:rsidR="000C4949" w:rsidRPr="00621391">
        <w:rPr>
          <w:sz w:val="26"/>
          <w:szCs w:val="26"/>
        </w:rPr>
        <w:br/>
        <w:t>=&gt; My father  ………..…………………………………………………………</w:t>
      </w:r>
      <w:r w:rsidR="000C4949" w:rsidRPr="00621391">
        <w:rPr>
          <w:sz w:val="26"/>
          <w:szCs w:val="26"/>
        </w:rPr>
        <w:br/>
        <w:t>7) </w:t>
      </w:r>
      <w:r w:rsidR="000C4949">
        <w:rPr>
          <w:sz w:val="26"/>
          <w:szCs w:val="26"/>
        </w:rPr>
        <w:t>I dro</w:t>
      </w:r>
      <w:r w:rsidR="000C4949" w:rsidRPr="00621391">
        <w:rPr>
          <w:sz w:val="26"/>
          <w:szCs w:val="26"/>
        </w:rPr>
        <w:t>ve very badly.</w:t>
      </w:r>
      <w:r w:rsidR="000C4949" w:rsidRPr="00621391">
        <w:rPr>
          <w:sz w:val="26"/>
          <w:szCs w:val="26"/>
        </w:rPr>
        <w:br/>
      </w:r>
      <w:r w:rsidR="00EF38F6">
        <w:rPr>
          <w:sz w:val="26"/>
          <w:szCs w:val="26"/>
        </w:rPr>
        <w:t>=&gt; I </w:t>
      </w:r>
      <w:r w:rsidR="000C4949" w:rsidRPr="00621391">
        <w:rPr>
          <w:sz w:val="26"/>
          <w:szCs w:val="26"/>
        </w:rPr>
        <w:t>…..………………………………………………</w:t>
      </w:r>
      <w:r w:rsidR="00EF38F6">
        <w:rPr>
          <w:sz w:val="26"/>
          <w:szCs w:val="26"/>
        </w:rPr>
        <w:t>………..</w:t>
      </w:r>
      <w:r w:rsidR="000C4949" w:rsidRPr="00621391">
        <w:rPr>
          <w:sz w:val="26"/>
          <w:szCs w:val="26"/>
        </w:rPr>
        <w:t>……………….</w:t>
      </w:r>
      <w:r w:rsidR="000C4949" w:rsidRPr="00621391">
        <w:rPr>
          <w:sz w:val="26"/>
          <w:szCs w:val="26"/>
        </w:rPr>
        <w:br/>
        <w:t>8) She sings very beautifull</w:t>
      </w:r>
      <w:r w:rsidR="000C4949">
        <w:rPr>
          <w:sz w:val="26"/>
          <w:szCs w:val="26"/>
        </w:rPr>
        <w:t>y.</w:t>
      </w:r>
      <w:r w:rsidR="000C4949">
        <w:rPr>
          <w:sz w:val="26"/>
          <w:szCs w:val="26"/>
        </w:rPr>
        <w:br/>
        <w:t>=&gt; She </w:t>
      </w:r>
      <w:r w:rsidR="000C4949" w:rsidRPr="00621391">
        <w:rPr>
          <w:sz w:val="26"/>
          <w:szCs w:val="26"/>
        </w:rPr>
        <w:t>……………………………………………………………………….</w:t>
      </w:r>
      <w:r w:rsidR="000C4949">
        <w:rPr>
          <w:sz w:val="26"/>
          <w:szCs w:val="26"/>
        </w:rPr>
        <w:br/>
      </w:r>
      <w:r w:rsidR="000C4949">
        <w:rPr>
          <w:sz w:val="26"/>
          <w:szCs w:val="26"/>
        </w:rPr>
        <w:lastRenderedPageBreak/>
        <w:t>9) They were very hard workers.</w:t>
      </w:r>
      <w:r w:rsidR="000C4949">
        <w:rPr>
          <w:sz w:val="26"/>
          <w:szCs w:val="26"/>
        </w:rPr>
        <w:br/>
        <w:t>=&gt; They </w:t>
      </w:r>
      <w:r w:rsidR="000C4949" w:rsidRPr="00621391">
        <w:rPr>
          <w:sz w:val="26"/>
          <w:szCs w:val="26"/>
        </w:rPr>
        <w:t>………..……………………………………………………………….</w:t>
      </w:r>
    </w:p>
    <w:p w14:paraId="6525B58A" w14:textId="77777777" w:rsidR="000C4949" w:rsidRPr="00621391" w:rsidRDefault="000C4949" w:rsidP="000C4949">
      <w:pPr>
        <w:pStyle w:val="ft97"/>
        <w:spacing w:before="0" w:beforeAutospacing="0" w:after="0" w:afterAutospacing="0"/>
        <w:rPr>
          <w:sz w:val="26"/>
          <w:szCs w:val="26"/>
        </w:rPr>
      </w:pPr>
      <w:r>
        <w:rPr>
          <w:sz w:val="26"/>
          <w:szCs w:val="26"/>
        </w:rPr>
        <w:t>10) Tom swam</w:t>
      </w:r>
      <w:r w:rsidRPr="00621391">
        <w:rPr>
          <w:sz w:val="26"/>
          <w:szCs w:val="26"/>
        </w:rPr>
        <w:t> very fast.</w:t>
      </w:r>
      <w:r w:rsidRPr="00621391">
        <w:rPr>
          <w:sz w:val="26"/>
          <w:szCs w:val="26"/>
        </w:rPr>
        <w:br/>
        <w:t>=&gt; </w:t>
      </w:r>
      <w:r>
        <w:rPr>
          <w:sz w:val="26"/>
          <w:szCs w:val="26"/>
        </w:rPr>
        <w:t>Tom </w:t>
      </w:r>
      <w:r w:rsidRPr="00621391">
        <w:rPr>
          <w:sz w:val="26"/>
          <w:szCs w:val="26"/>
        </w:rPr>
        <w:t>……………………………………………………………………….</w:t>
      </w:r>
    </w:p>
    <w:p w14:paraId="72B25CC0" w14:textId="77777777" w:rsidR="000C4949" w:rsidRPr="00621391" w:rsidRDefault="000C4949" w:rsidP="000C4949">
      <w:pPr>
        <w:pBdr>
          <w:bottom w:val="single" w:sz="4" w:space="1" w:color="auto"/>
        </w:pBdr>
        <w:rPr>
          <w:sz w:val="26"/>
          <w:szCs w:val="26"/>
        </w:rPr>
      </w:pPr>
    </w:p>
    <w:p w14:paraId="3F9D27FD" w14:textId="77777777" w:rsidR="000C4949" w:rsidRPr="00621391" w:rsidRDefault="000C4949" w:rsidP="000C4949">
      <w:pPr>
        <w:rPr>
          <w:b/>
          <w:sz w:val="26"/>
          <w:szCs w:val="26"/>
          <w:u w:val="single"/>
        </w:rPr>
      </w:pPr>
    </w:p>
    <w:p w14:paraId="0B13E0AB" w14:textId="77777777" w:rsidR="000C4949" w:rsidRPr="00A61B5B" w:rsidRDefault="000C4949" w:rsidP="00A61B5B">
      <w:pPr>
        <w:pStyle w:val="ListParagraph"/>
        <w:jc w:val="center"/>
        <w:rPr>
          <w:b/>
          <w:sz w:val="26"/>
          <w:szCs w:val="26"/>
        </w:rPr>
      </w:pPr>
      <w:r w:rsidRPr="00621391">
        <w:rPr>
          <w:b/>
          <w:sz w:val="26"/>
          <w:szCs w:val="26"/>
        </w:rPr>
        <w:t>REASON &amp; RESULT CLAUSE</w:t>
      </w:r>
      <w:r w:rsidR="00A61B5B">
        <w:rPr>
          <w:b/>
          <w:sz w:val="26"/>
          <w:szCs w:val="26"/>
        </w:rPr>
        <w:t xml:space="preserve"> </w:t>
      </w:r>
      <w:r w:rsidR="00A61B5B" w:rsidRPr="00621391">
        <w:rPr>
          <w:b/>
          <w:sz w:val="26"/>
          <w:szCs w:val="26"/>
        </w:rPr>
        <w:t>(</w:t>
      </w:r>
      <w:proofErr w:type="spellStart"/>
      <w:r w:rsidR="00A61B5B" w:rsidRPr="00621391">
        <w:rPr>
          <w:b/>
          <w:sz w:val="26"/>
          <w:szCs w:val="26"/>
        </w:rPr>
        <w:t>MỆNH</w:t>
      </w:r>
      <w:proofErr w:type="spellEnd"/>
      <w:r w:rsidR="00A61B5B" w:rsidRPr="00621391">
        <w:rPr>
          <w:b/>
          <w:sz w:val="26"/>
          <w:szCs w:val="26"/>
        </w:rPr>
        <w:t xml:space="preserve"> </w:t>
      </w:r>
      <w:proofErr w:type="spellStart"/>
      <w:r w:rsidR="00A61B5B" w:rsidRPr="00621391">
        <w:rPr>
          <w:b/>
          <w:sz w:val="26"/>
          <w:szCs w:val="26"/>
        </w:rPr>
        <w:t>ĐỀ</w:t>
      </w:r>
      <w:proofErr w:type="spellEnd"/>
      <w:r w:rsidR="00A61B5B" w:rsidRPr="00621391">
        <w:rPr>
          <w:b/>
          <w:sz w:val="26"/>
          <w:szCs w:val="26"/>
        </w:rPr>
        <w:t xml:space="preserve"> </w:t>
      </w:r>
      <w:proofErr w:type="spellStart"/>
      <w:r w:rsidR="00A61B5B" w:rsidRPr="00621391">
        <w:rPr>
          <w:b/>
          <w:sz w:val="26"/>
          <w:szCs w:val="26"/>
        </w:rPr>
        <w:t>NGUYÊN</w:t>
      </w:r>
      <w:proofErr w:type="spellEnd"/>
      <w:r w:rsidR="00A61B5B" w:rsidRPr="00621391">
        <w:rPr>
          <w:b/>
          <w:sz w:val="26"/>
          <w:szCs w:val="26"/>
        </w:rPr>
        <w:t xml:space="preserve"> </w:t>
      </w:r>
      <w:proofErr w:type="spellStart"/>
      <w:r w:rsidR="00A61B5B" w:rsidRPr="00621391">
        <w:rPr>
          <w:b/>
          <w:sz w:val="26"/>
          <w:szCs w:val="26"/>
        </w:rPr>
        <w:t>NHÂN</w:t>
      </w:r>
      <w:proofErr w:type="spellEnd"/>
      <w:r w:rsidR="00A61B5B" w:rsidRPr="00621391">
        <w:rPr>
          <w:b/>
          <w:sz w:val="26"/>
          <w:szCs w:val="26"/>
        </w:rPr>
        <w:t xml:space="preserve"> &amp; </w:t>
      </w:r>
      <w:proofErr w:type="spellStart"/>
      <w:r w:rsidR="00A61B5B" w:rsidRPr="00621391">
        <w:rPr>
          <w:b/>
          <w:sz w:val="26"/>
          <w:szCs w:val="26"/>
        </w:rPr>
        <w:t>KẾT</w:t>
      </w:r>
      <w:proofErr w:type="spellEnd"/>
      <w:r w:rsidR="00A61B5B" w:rsidRPr="00621391">
        <w:rPr>
          <w:b/>
          <w:sz w:val="26"/>
          <w:szCs w:val="26"/>
        </w:rPr>
        <w:t xml:space="preserve"> </w:t>
      </w:r>
      <w:proofErr w:type="spellStart"/>
      <w:r w:rsidR="00A61B5B" w:rsidRPr="00621391">
        <w:rPr>
          <w:b/>
          <w:sz w:val="26"/>
          <w:szCs w:val="26"/>
        </w:rPr>
        <w:t>QUẢ</w:t>
      </w:r>
      <w:proofErr w:type="spellEnd"/>
      <w:r w:rsidR="00A61B5B" w:rsidRPr="00621391">
        <w:rPr>
          <w:b/>
          <w:sz w:val="26"/>
          <w:szCs w:val="26"/>
        </w:rPr>
        <w:t>)</w:t>
      </w:r>
    </w:p>
    <w:p w14:paraId="149EA5BD" w14:textId="77777777" w:rsidR="000C4949" w:rsidRPr="00621391" w:rsidRDefault="000C4949" w:rsidP="000C4949">
      <w:pPr>
        <w:rPr>
          <w:b/>
          <w:sz w:val="26"/>
          <w:szCs w:val="26"/>
        </w:rPr>
      </w:pPr>
      <w:r w:rsidRPr="00621391">
        <w:rPr>
          <w:b/>
          <w:sz w:val="26"/>
          <w:szCs w:val="26"/>
        </w:rPr>
        <w:t>SO + clause of result (</w:t>
      </w:r>
      <w:proofErr w:type="spellStart"/>
      <w:r w:rsidRPr="00621391">
        <w:rPr>
          <w:b/>
          <w:sz w:val="26"/>
          <w:szCs w:val="26"/>
        </w:rPr>
        <w:t>mệnh</w:t>
      </w:r>
      <w:proofErr w:type="spellEnd"/>
      <w:r w:rsidRPr="00621391">
        <w:rPr>
          <w:b/>
          <w:sz w:val="26"/>
          <w:szCs w:val="26"/>
        </w:rPr>
        <w:t xml:space="preserve"> </w:t>
      </w:r>
      <w:proofErr w:type="spellStart"/>
      <w:r w:rsidRPr="00621391">
        <w:rPr>
          <w:b/>
          <w:sz w:val="26"/>
          <w:szCs w:val="26"/>
        </w:rPr>
        <w:t>đề</w:t>
      </w:r>
      <w:proofErr w:type="spellEnd"/>
      <w:r w:rsidRPr="00621391">
        <w:rPr>
          <w:b/>
          <w:sz w:val="26"/>
          <w:szCs w:val="26"/>
        </w:rPr>
        <w:t xml:space="preserve"> </w:t>
      </w:r>
      <w:proofErr w:type="spellStart"/>
      <w:r w:rsidRPr="00621391">
        <w:rPr>
          <w:b/>
          <w:sz w:val="26"/>
          <w:szCs w:val="26"/>
        </w:rPr>
        <w:t>kết</w:t>
      </w:r>
      <w:proofErr w:type="spellEnd"/>
      <w:r w:rsidRPr="00621391">
        <w:rPr>
          <w:b/>
          <w:sz w:val="26"/>
          <w:szCs w:val="26"/>
        </w:rPr>
        <w:t xml:space="preserve"> </w:t>
      </w:r>
      <w:proofErr w:type="spellStart"/>
      <w:r w:rsidRPr="00621391">
        <w:rPr>
          <w:b/>
          <w:sz w:val="26"/>
          <w:szCs w:val="26"/>
        </w:rPr>
        <w:t>quả</w:t>
      </w:r>
      <w:proofErr w:type="spellEnd"/>
      <w:r w:rsidRPr="00621391">
        <w:rPr>
          <w:b/>
          <w:sz w:val="26"/>
          <w:szCs w:val="26"/>
        </w:rPr>
        <w:t>)</w:t>
      </w:r>
    </w:p>
    <w:p w14:paraId="2548FE2E" w14:textId="77777777" w:rsidR="000C4949" w:rsidRPr="00621391" w:rsidRDefault="000C4949" w:rsidP="000C4949">
      <w:pPr>
        <w:rPr>
          <w:b/>
          <w:sz w:val="26"/>
          <w:szCs w:val="26"/>
        </w:rPr>
      </w:pPr>
      <w:r w:rsidRPr="00621391">
        <w:rPr>
          <w:b/>
          <w:sz w:val="26"/>
          <w:szCs w:val="26"/>
        </w:rPr>
        <w:t>BECAUSE + clause of reason (</w:t>
      </w:r>
      <w:proofErr w:type="spellStart"/>
      <w:r w:rsidRPr="00621391">
        <w:rPr>
          <w:b/>
          <w:sz w:val="26"/>
          <w:szCs w:val="26"/>
        </w:rPr>
        <w:t>mệnh</w:t>
      </w:r>
      <w:proofErr w:type="spellEnd"/>
      <w:r w:rsidRPr="00621391">
        <w:rPr>
          <w:b/>
          <w:sz w:val="26"/>
          <w:szCs w:val="26"/>
        </w:rPr>
        <w:t xml:space="preserve"> </w:t>
      </w:r>
      <w:proofErr w:type="spellStart"/>
      <w:r w:rsidRPr="00621391">
        <w:rPr>
          <w:b/>
          <w:sz w:val="26"/>
          <w:szCs w:val="26"/>
        </w:rPr>
        <w:t>đề</w:t>
      </w:r>
      <w:proofErr w:type="spellEnd"/>
      <w:r w:rsidRPr="00621391">
        <w:rPr>
          <w:b/>
          <w:sz w:val="26"/>
          <w:szCs w:val="26"/>
        </w:rPr>
        <w:t xml:space="preserve"> </w:t>
      </w:r>
      <w:proofErr w:type="spellStart"/>
      <w:r w:rsidRPr="00621391">
        <w:rPr>
          <w:b/>
          <w:sz w:val="26"/>
          <w:szCs w:val="26"/>
        </w:rPr>
        <w:t>nguyên</w:t>
      </w:r>
      <w:proofErr w:type="spellEnd"/>
      <w:r w:rsidRPr="00621391">
        <w:rPr>
          <w:b/>
          <w:sz w:val="26"/>
          <w:szCs w:val="26"/>
        </w:rPr>
        <w:t xml:space="preserve"> </w:t>
      </w:r>
      <w:proofErr w:type="spellStart"/>
      <w:r w:rsidRPr="00621391">
        <w:rPr>
          <w:b/>
          <w:sz w:val="26"/>
          <w:szCs w:val="26"/>
        </w:rPr>
        <w:t>nhân</w:t>
      </w:r>
      <w:proofErr w:type="spellEnd"/>
      <w:r w:rsidRPr="00621391">
        <w:rPr>
          <w:b/>
          <w:sz w:val="26"/>
          <w:szCs w:val="26"/>
        </w:rPr>
        <w:t>)</w:t>
      </w:r>
    </w:p>
    <w:p w14:paraId="7C4BFF3A" w14:textId="77777777" w:rsidR="000C4949" w:rsidRPr="00621391" w:rsidRDefault="000C4949" w:rsidP="000C4949">
      <w:pPr>
        <w:rPr>
          <w:b/>
          <w:sz w:val="26"/>
          <w:szCs w:val="26"/>
        </w:rPr>
      </w:pPr>
      <w:r w:rsidRPr="00621391">
        <w:rPr>
          <w:b/>
          <w:color w:val="000000"/>
          <w:sz w:val="26"/>
          <w:szCs w:val="26"/>
        </w:rPr>
        <w:t xml:space="preserve">* EXERCISE 2: </w:t>
      </w:r>
    </w:p>
    <w:p w14:paraId="0A8B5015" w14:textId="77777777" w:rsidR="000C4949" w:rsidRPr="00621391" w:rsidRDefault="000C4949" w:rsidP="000C4949">
      <w:pPr>
        <w:spacing w:line="240" w:lineRule="atLeast"/>
        <w:rPr>
          <w:color w:val="333333"/>
          <w:sz w:val="26"/>
          <w:szCs w:val="26"/>
          <w:shd w:val="clear" w:color="auto" w:fill="FAFAFA"/>
        </w:rPr>
      </w:pPr>
      <w:r w:rsidRPr="00621391">
        <w:rPr>
          <w:color w:val="333333"/>
          <w:sz w:val="26"/>
          <w:szCs w:val="26"/>
          <w:shd w:val="clear" w:color="auto" w:fill="FFFFFF"/>
        </w:rPr>
        <w:t>4. John worked hard, so he succeeded in his exam.</w:t>
      </w:r>
      <w:r w:rsidRPr="00621391">
        <w:rPr>
          <w:color w:val="333333"/>
          <w:sz w:val="26"/>
          <w:szCs w:val="26"/>
          <w:shd w:val="clear" w:color="auto" w:fill="FAFAFA"/>
        </w:rPr>
        <w:t xml:space="preserve"> (BECAUSE).</w:t>
      </w:r>
      <w:r w:rsidRPr="00621391">
        <w:rPr>
          <w:color w:val="333333"/>
          <w:sz w:val="26"/>
          <w:szCs w:val="26"/>
        </w:rPr>
        <w:br/>
      </w:r>
      <w:r w:rsidRPr="00621391">
        <w:rPr>
          <w:color w:val="333333"/>
          <w:sz w:val="26"/>
          <w:szCs w:val="26"/>
          <w:shd w:val="clear" w:color="auto" w:fill="FAFAFA"/>
        </w:rPr>
        <w:t>_________________________________________________________</w:t>
      </w:r>
      <w:r w:rsidRPr="00621391">
        <w:rPr>
          <w:color w:val="333333"/>
          <w:sz w:val="26"/>
          <w:szCs w:val="26"/>
        </w:rPr>
        <w:br/>
      </w:r>
      <w:r w:rsidRPr="00621391">
        <w:rPr>
          <w:color w:val="333333"/>
          <w:sz w:val="26"/>
          <w:szCs w:val="26"/>
          <w:shd w:val="clear" w:color="auto" w:fill="FFFFFF"/>
        </w:rPr>
        <w:t>5. Margaret stayed home because her mother was sick.</w:t>
      </w:r>
      <w:r w:rsidRPr="00621391">
        <w:rPr>
          <w:color w:val="333333"/>
          <w:sz w:val="26"/>
          <w:szCs w:val="26"/>
          <w:shd w:val="clear" w:color="auto" w:fill="FAFAFA"/>
        </w:rPr>
        <w:t xml:space="preserve"> (SO).</w:t>
      </w:r>
      <w:r w:rsidRPr="00621391">
        <w:rPr>
          <w:color w:val="333333"/>
          <w:sz w:val="26"/>
          <w:szCs w:val="26"/>
        </w:rPr>
        <w:br/>
      </w:r>
      <w:r w:rsidRPr="00621391">
        <w:rPr>
          <w:color w:val="333333"/>
          <w:sz w:val="26"/>
          <w:szCs w:val="26"/>
          <w:shd w:val="clear" w:color="auto" w:fill="FAFAFA"/>
        </w:rPr>
        <w:t>_________________________________________________________</w:t>
      </w:r>
      <w:r w:rsidRPr="00621391">
        <w:rPr>
          <w:color w:val="333333"/>
          <w:sz w:val="26"/>
          <w:szCs w:val="26"/>
        </w:rPr>
        <w:br/>
      </w:r>
      <w:r w:rsidRPr="00621391">
        <w:rPr>
          <w:color w:val="333333"/>
          <w:sz w:val="26"/>
          <w:szCs w:val="26"/>
          <w:shd w:val="clear" w:color="auto" w:fill="FFFFFF"/>
        </w:rPr>
        <w:t>6. His father is kind to me, I like him.</w:t>
      </w:r>
      <w:r w:rsidRPr="00621391">
        <w:rPr>
          <w:color w:val="333333"/>
          <w:sz w:val="26"/>
          <w:szCs w:val="26"/>
          <w:shd w:val="clear" w:color="auto" w:fill="FAFAFA"/>
        </w:rPr>
        <w:t xml:space="preserve"> (BECAUSE).</w:t>
      </w:r>
      <w:r w:rsidRPr="00621391">
        <w:rPr>
          <w:color w:val="333333"/>
          <w:sz w:val="26"/>
          <w:szCs w:val="26"/>
        </w:rPr>
        <w:br/>
      </w:r>
      <w:r w:rsidRPr="00621391">
        <w:rPr>
          <w:color w:val="333333"/>
          <w:sz w:val="26"/>
          <w:szCs w:val="26"/>
          <w:shd w:val="clear" w:color="auto" w:fill="FAFAFA"/>
        </w:rPr>
        <w:t>_________________________________________________________</w:t>
      </w:r>
      <w:r w:rsidRPr="00621391">
        <w:rPr>
          <w:color w:val="333333"/>
          <w:sz w:val="26"/>
          <w:szCs w:val="26"/>
        </w:rPr>
        <w:br/>
      </w:r>
      <w:r w:rsidRPr="00621391">
        <w:rPr>
          <w:color w:val="333333"/>
          <w:sz w:val="26"/>
          <w:szCs w:val="26"/>
          <w:shd w:val="clear" w:color="auto" w:fill="FFFFFF"/>
        </w:rPr>
        <w:t>7. I can’t study because it is noisy.</w:t>
      </w:r>
      <w:r w:rsidRPr="00621391">
        <w:rPr>
          <w:color w:val="333333"/>
          <w:sz w:val="26"/>
          <w:szCs w:val="26"/>
          <w:shd w:val="clear" w:color="auto" w:fill="FAFAFA"/>
        </w:rPr>
        <w:t xml:space="preserve"> (SO).</w:t>
      </w:r>
      <w:r w:rsidRPr="00621391">
        <w:rPr>
          <w:color w:val="333333"/>
          <w:sz w:val="26"/>
          <w:szCs w:val="26"/>
        </w:rPr>
        <w:br/>
      </w:r>
      <w:r w:rsidRPr="00621391">
        <w:rPr>
          <w:color w:val="333333"/>
          <w:sz w:val="26"/>
          <w:szCs w:val="26"/>
          <w:shd w:val="clear" w:color="auto" w:fill="FAFAFA"/>
        </w:rPr>
        <w:t>_________________________________________________________</w:t>
      </w:r>
      <w:r w:rsidRPr="00621391">
        <w:rPr>
          <w:color w:val="333333"/>
          <w:sz w:val="26"/>
          <w:szCs w:val="26"/>
        </w:rPr>
        <w:br/>
      </w:r>
      <w:r w:rsidR="00EF38F6">
        <w:rPr>
          <w:color w:val="333333"/>
          <w:sz w:val="26"/>
          <w:szCs w:val="26"/>
          <w:shd w:val="clear" w:color="auto" w:fill="FFFFFF"/>
        </w:rPr>
        <w:t>8. I can’t eat these fruits</w:t>
      </w:r>
      <w:r w:rsidRPr="00621391">
        <w:rPr>
          <w:color w:val="333333"/>
          <w:sz w:val="26"/>
          <w:szCs w:val="26"/>
          <w:shd w:val="clear" w:color="auto" w:fill="FFFFFF"/>
        </w:rPr>
        <w:t>. They are green.</w:t>
      </w:r>
      <w:r w:rsidRPr="00621391">
        <w:rPr>
          <w:color w:val="333333"/>
          <w:sz w:val="26"/>
          <w:szCs w:val="26"/>
          <w:shd w:val="clear" w:color="auto" w:fill="FAFAFA"/>
        </w:rPr>
        <w:t xml:space="preserve"> (BECAUSE).</w:t>
      </w:r>
      <w:r w:rsidRPr="00621391">
        <w:rPr>
          <w:color w:val="333333"/>
          <w:sz w:val="26"/>
          <w:szCs w:val="26"/>
        </w:rPr>
        <w:br/>
      </w:r>
      <w:r w:rsidRPr="00621391">
        <w:rPr>
          <w:color w:val="333333"/>
          <w:sz w:val="26"/>
          <w:szCs w:val="26"/>
          <w:shd w:val="clear" w:color="auto" w:fill="FAFAFA"/>
        </w:rPr>
        <w:t>_________________________________________________________</w:t>
      </w:r>
      <w:r w:rsidRPr="00621391">
        <w:rPr>
          <w:color w:val="333333"/>
          <w:sz w:val="26"/>
          <w:szCs w:val="26"/>
        </w:rPr>
        <w:br/>
      </w:r>
      <w:r w:rsidR="00EF38F6">
        <w:rPr>
          <w:color w:val="333333"/>
          <w:sz w:val="26"/>
          <w:szCs w:val="26"/>
          <w:shd w:val="clear" w:color="auto" w:fill="FFFFFF"/>
        </w:rPr>
        <w:t>9. Because it was foggy, t</w:t>
      </w:r>
      <w:r w:rsidRPr="00621391">
        <w:rPr>
          <w:color w:val="333333"/>
          <w:sz w:val="26"/>
          <w:szCs w:val="26"/>
          <w:shd w:val="clear" w:color="auto" w:fill="FFFFFF"/>
        </w:rPr>
        <w:t>he train came late.</w:t>
      </w:r>
      <w:r w:rsidRPr="00621391">
        <w:rPr>
          <w:color w:val="333333"/>
          <w:sz w:val="26"/>
          <w:szCs w:val="26"/>
          <w:shd w:val="clear" w:color="auto" w:fill="FAFAFA"/>
        </w:rPr>
        <w:t xml:space="preserve"> (SO).</w:t>
      </w:r>
      <w:r w:rsidRPr="00621391">
        <w:rPr>
          <w:color w:val="333333"/>
          <w:sz w:val="26"/>
          <w:szCs w:val="26"/>
        </w:rPr>
        <w:br/>
      </w:r>
      <w:r w:rsidRPr="00621391">
        <w:rPr>
          <w:color w:val="333333"/>
          <w:sz w:val="26"/>
          <w:szCs w:val="26"/>
          <w:shd w:val="clear" w:color="auto" w:fill="FAFAFA"/>
        </w:rPr>
        <w:t>_________________________________________________________</w:t>
      </w:r>
      <w:r w:rsidRPr="00621391">
        <w:rPr>
          <w:color w:val="333333"/>
          <w:sz w:val="26"/>
          <w:szCs w:val="26"/>
        </w:rPr>
        <w:br/>
      </w:r>
      <w:r w:rsidRPr="00621391">
        <w:rPr>
          <w:color w:val="333333"/>
          <w:sz w:val="26"/>
          <w:szCs w:val="26"/>
          <w:shd w:val="clear" w:color="auto" w:fill="FFFFFF"/>
        </w:rPr>
        <w:t>10. All the teachers love him because his conduct is good.</w:t>
      </w:r>
      <w:r w:rsidRPr="00621391">
        <w:rPr>
          <w:color w:val="333333"/>
          <w:sz w:val="26"/>
          <w:szCs w:val="26"/>
          <w:shd w:val="clear" w:color="auto" w:fill="FAFAFA"/>
        </w:rPr>
        <w:t xml:space="preserve"> (SO).</w:t>
      </w:r>
    </w:p>
    <w:p w14:paraId="1D8BDA6C" w14:textId="77777777" w:rsidR="000C4949" w:rsidRPr="00621391" w:rsidRDefault="000C4949" w:rsidP="000C4949">
      <w:pPr>
        <w:pBdr>
          <w:bottom w:val="single" w:sz="4" w:space="1" w:color="auto"/>
        </w:pBdr>
        <w:spacing w:line="60" w:lineRule="atLeast"/>
        <w:jc w:val="center"/>
        <w:rPr>
          <w:b/>
          <w:sz w:val="26"/>
          <w:szCs w:val="26"/>
        </w:rPr>
      </w:pPr>
    </w:p>
    <w:p w14:paraId="19471BD5" w14:textId="77777777" w:rsidR="000C4949" w:rsidRPr="00621391" w:rsidRDefault="000C4949" w:rsidP="000C4949">
      <w:pPr>
        <w:jc w:val="center"/>
        <w:rPr>
          <w:b/>
          <w:sz w:val="26"/>
          <w:szCs w:val="26"/>
          <w:u w:val="single"/>
        </w:rPr>
      </w:pPr>
    </w:p>
    <w:p w14:paraId="58036F80" w14:textId="77777777" w:rsidR="000C4949" w:rsidRPr="00621391" w:rsidRDefault="000C4949" w:rsidP="000C4949">
      <w:pPr>
        <w:jc w:val="center"/>
        <w:rPr>
          <w:b/>
          <w:sz w:val="26"/>
          <w:szCs w:val="26"/>
          <w:u w:val="single"/>
        </w:rPr>
      </w:pPr>
      <w:r w:rsidRPr="00621391">
        <w:rPr>
          <w:b/>
          <w:sz w:val="26"/>
          <w:szCs w:val="26"/>
          <w:u w:val="single"/>
        </w:rPr>
        <w:t xml:space="preserve">* </w:t>
      </w:r>
      <w:proofErr w:type="spellStart"/>
      <w:r w:rsidRPr="00621391">
        <w:rPr>
          <w:b/>
          <w:sz w:val="26"/>
          <w:szCs w:val="26"/>
          <w:u w:val="single"/>
        </w:rPr>
        <w:t>RÚT</w:t>
      </w:r>
      <w:proofErr w:type="spellEnd"/>
      <w:r w:rsidRPr="00621391">
        <w:rPr>
          <w:b/>
          <w:sz w:val="26"/>
          <w:szCs w:val="26"/>
          <w:u w:val="single"/>
        </w:rPr>
        <w:t xml:space="preserve"> </w:t>
      </w:r>
      <w:proofErr w:type="spellStart"/>
      <w:r w:rsidRPr="00621391">
        <w:rPr>
          <w:b/>
          <w:sz w:val="26"/>
          <w:szCs w:val="26"/>
          <w:u w:val="single"/>
        </w:rPr>
        <w:t>GỌN</w:t>
      </w:r>
      <w:proofErr w:type="spellEnd"/>
      <w:r w:rsidRPr="00621391">
        <w:rPr>
          <w:b/>
          <w:sz w:val="26"/>
          <w:szCs w:val="26"/>
          <w:u w:val="single"/>
        </w:rPr>
        <w:t xml:space="preserve"> </w:t>
      </w:r>
      <w:proofErr w:type="spellStart"/>
      <w:r w:rsidRPr="00621391">
        <w:rPr>
          <w:b/>
          <w:sz w:val="26"/>
          <w:szCs w:val="26"/>
          <w:u w:val="single"/>
        </w:rPr>
        <w:t>MÊNH</w:t>
      </w:r>
      <w:proofErr w:type="spellEnd"/>
      <w:r w:rsidRPr="00621391">
        <w:rPr>
          <w:b/>
          <w:sz w:val="26"/>
          <w:szCs w:val="26"/>
          <w:u w:val="single"/>
        </w:rPr>
        <w:t xml:space="preserve"> </w:t>
      </w:r>
      <w:proofErr w:type="spellStart"/>
      <w:r w:rsidRPr="00621391">
        <w:rPr>
          <w:b/>
          <w:sz w:val="26"/>
          <w:szCs w:val="26"/>
          <w:u w:val="single"/>
        </w:rPr>
        <w:t>ĐỀ</w:t>
      </w:r>
      <w:proofErr w:type="spellEnd"/>
      <w:r w:rsidRPr="00621391">
        <w:rPr>
          <w:b/>
          <w:sz w:val="26"/>
          <w:szCs w:val="26"/>
          <w:u w:val="single"/>
        </w:rPr>
        <w:t xml:space="preserve"> </w:t>
      </w:r>
      <w:proofErr w:type="spellStart"/>
      <w:r w:rsidRPr="00621391">
        <w:rPr>
          <w:b/>
          <w:sz w:val="26"/>
          <w:szCs w:val="26"/>
          <w:u w:val="single"/>
        </w:rPr>
        <w:t>CHỈ</w:t>
      </w:r>
      <w:proofErr w:type="spellEnd"/>
      <w:r w:rsidRPr="00621391">
        <w:rPr>
          <w:b/>
          <w:sz w:val="26"/>
          <w:szCs w:val="26"/>
          <w:u w:val="single"/>
        </w:rPr>
        <w:t xml:space="preserve"> </w:t>
      </w:r>
      <w:proofErr w:type="spellStart"/>
      <w:r w:rsidRPr="00621391">
        <w:rPr>
          <w:b/>
          <w:sz w:val="26"/>
          <w:szCs w:val="26"/>
          <w:u w:val="single"/>
        </w:rPr>
        <w:t>NGUYÊN</w:t>
      </w:r>
      <w:proofErr w:type="spellEnd"/>
      <w:r w:rsidRPr="00621391">
        <w:rPr>
          <w:b/>
          <w:sz w:val="26"/>
          <w:szCs w:val="26"/>
          <w:u w:val="single"/>
        </w:rPr>
        <w:t xml:space="preserve"> </w:t>
      </w:r>
      <w:proofErr w:type="spellStart"/>
      <w:r w:rsidRPr="00621391">
        <w:rPr>
          <w:b/>
          <w:sz w:val="26"/>
          <w:szCs w:val="26"/>
          <w:u w:val="single"/>
        </w:rPr>
        <w:t>NHÂN</w:t>
      </w:r>
      <w:proofErr w:type="spellEnd"/>
    </w:p>
    <w:p w14:paraId="16D97963" w14:textId="77777777" w:rsidR="000C4949" w:rsidRPr="00621391" w:rsidRDefault="000C4949" w:rsidP="000C4949">
      <w:pPr>
        <w:jc w:val="center"/>
        <w:rPr>
          <w:b/>
          <w:sz w:val="26"/>
          <w:szCs w:val="26"/>
          <w:u w:val="single"/>
        </w:rPr>
      </w:pPr>
    </w:p>
    <w:p w14:paraId="3012966B" w14:textId="77777777" w:rsidR="000C4949" w:rsidRDefault="000C4949" w:rsidP="000C4949">
      <w:pPr>
        <w:rPr>
          <w:sz w:val="26"/>
          <w:szCs w:val="26"/>
        </w:rPr>
      </w:pPr>
      <w:r w:rsidRPr="00621391">
        <w:rPr>
          <w:sz w:val="26"/>
          <w:szCs w:val="26"/>
        </w:rPr>
        <w:t xml:space="preserve">- </w:t>
      </w:r>
      <w:proofErr w:type="spellStart"/>
      <w:r w:rsidRPr="00621391">
        <w:rPr>
          <w:sz w:val="26"/>
          <w:szCs w:val="26"/>
        </w:rPr>
        <w:t>Mệnh</w:t>
      </w:r>
      <w:proofErr w:type="spellEnd"/>
      <w:r w:rsidRPr="00621391">
        <w:rPr>
          <w:sz w:val="26"/>
          <w:szCs w:val="26"/>
        </w:rPr>
        <w:t xml:space="preserve"> </w:t>
      </w:r>
      <w:proofErr w:type="spellStart"/>
      <w:r w:rsidRPr="00621391">
        <w:rPr>
          <w:sz w:val="26"/>
          <w:szCs w:val="26"/>
        </w:rPr>
        <w:t>đề</w:t>
      </w:r>
      <w:proofErr w:type="spellEnd"/>
      <w:r w:rsidRPr="00621391">
        <w:rPr>
          <w:sz w:val="26"/>
          <w:szCs w:val="26"/>
        </w:rPr>
        <w:t xml:space="preserve"> </w:t>
      </w:r>
      <w:proofErr w:type="spellStart"/>
      <w:r w:rsidRPr="00621391">
        <w:rPr>
          <w:sz w:val="26"/>
          <w:szCs w:val="26"/>
        </w:rPr>
        <w:t>trạng</w:t>
      </w:r>
      <w:proofErr w:type="spellEnd"/>
      <w:r w:rsidRPr="00621391">
        <w:rPr>
          <w:sz w:val="26"/>
          <w:szCs w:val="26"/>
        </w:rPr>
        <w:t xml:space="preserve"> </w:t>
      </w:r>
      <w:proofErr w:type="spellStart"/>
      <w:r w:rsidRPr="00621391">
        <w:rPr>
          <w:sz w:val="26"/>
          <w:szCs w:val="26"/>
        </w:rPr>
        <w:t>ngữ</w:t>
      </w:r>
      <w:proofErr w:type="spellEnd"/>
      <w:r w:rsidRPr="00621391">
        <w:rPr>
          <w:sz w:val="26"/>
          <w:szCs w:val="26"/>
        </w:rPr>
        <w:t xml:space="preserve"> </w:t>
      </w:r>
      <w:proofErr w:type="spellStart"/>
      <w:r w:rsidRPr="00621391">
        <w:rPr>
          <w:sz w:val="26"/>
          <w:szCs w:val="26"/>
        </w:rPr>
        <w:t>chỉ</w:t>
      </w:r>
      <w:proofErr w:type="spellEnd"/>
      <w:r w:rsidRPr="00621391">
        <w:rPr>
          <w:sz w:val="26"/>
          <w:szCs w:val="26"/>
        </w:rPr>
        <w:t xml:space="preserve"> </w:t>
      </w:r>
      <w:proofErr w:type="spellStart"/>
      <w:r w:rsidRPr="00621391">
        <w:rPr>
          <w:sz w:val="26"/>
          <w:szCs w:val="26"/>
        </w:rPr>
        <w:t>nguyên</w:t>
      </w:r>
      <w:proofErr w:type="spellEnd"/>
      <w:r w:rsidRPr="00621391">
        <w:rPr>
          <w:sz w:val="26"/>
          <w:szCs w:val="26"/>
        </w:rPr>
        <w:t xml:space="preserve"> </w:t>
      </w:r>
      <w:proofErr w:type="spellStart"/>
      <w:r w:rsidRPr="00621391">
        <w:rPr>
          <w:sz w:val="26"/>
          <w:szCs w:val="26"/>
        </w:rPr>
        <w:t>nhân</w:t>
      </w:r>
      <w:proofErr w:type="spellEnd"/>
      <w:r w:rsidRPr="00621391">
        <w:rPr>
          <w:sz w:val="26"/>
          <w:szCs w:val="26"/>
        </w:rPr>
        <w:t xml:space="preserve"> </w:t>
      </w:r>
      <w:proofErr w:type="spellStart"/>
      <w:r w:rsidRPr="00621391">
        <w:rPr>
          <w:sz w:val="26"/>
          <w:szCs w:val="26"/>
        </w:rPr>
        <w:t>có</w:t>
      </w:r>
      <w:proofErr w:type="spellEnd"/>
      <w:r w:rsidRPr="00621391">
        <w:rPr>
          <w:sz w:val="26"/>
          <w:szCs w:val="26"/>
        </w:rPr>
        <w:t xml:space="preserve"> </w:t>
      </w:r>
      <w:proofErr w:type="spellStart"/>
      <w:r w:rsidRPr="00621391">
        <w:rPr>
          <w:sz w:val="26"/>
          <w:szCs w:val="26"/>
        </w:rPr>
        <w:t>thể</w:t>
      </w:r>
      <w:proofErr w:type="spellEnd"/>
      <w:r w:rsidRPr="00621391">
        <w:rPr>
          <w:sz w:val="26"/>
          <w:szCs w:val="26"/>
        </w:rPr>
        <w:t xml:space="preserve"> </w:t>
      </w:r>
      <w:proofErr w:type="spellStart"/>
      <w:r w:rsidRPr="00621391">
        <w:rPr>
          <w:sz w:val="26"/>
          <w:szCs w:val="26"/>
        </w:rPr>
        <w:t>được</w:t>
      </w:r>
      <w:proofErr w:type="spellEnd"/>
      <w:r w:rsidRPr="00621391">
        <w:rPr>
          <w:sz w:val="26"/>
          <w:szCs w:val="26"/>
        </w:rPr>
        <w:t xml:space="preserve"> </w:t>
      </w:r>
      <w:proofErr w:type="spellStart"/>
      <w:r w:rsidRPr="00621391">
        <w:rPr>
          <w:sz w:val="26"/>
          <w:szCs w:val="26"/>
        </w:rPr>
        <w:t>rút</w:t>
      </w:r>
      <w:proofErr w:type="spellEnd"/>
      <w:r w:rsidRPr="00621391">
        <w:rPr>
          <w:sz w:val="26"/>
          <w:szCs w:val="26"/>
        </w:rPr>
        <w:t xml:space="preserve"> </w:t>
      </w:r>
      <w:proofErr w:type="spellStart"/>
      <w:r w:rsidRPr="00621391">
        <w:rPr>
          <w:sz w:val="26"/>
          <w:szCs w:val="26"/>
        </w:rPr>
        <w:t>gọn</w:t>
      </w:r>
      <w:proofErr w:type="spellEnd"/>
      <w:r w:rsidRPr="00621391">
        <w:rPr>
          <w:sz w:val="26"/>
          <w:szCs w:val="26"/>
        </w:rPr>
        <w:t xml:space="preserve"> </w:t>
      </w:r>
      <w:proofErr w:type="spellStart"/>
      <w:r w:rsidRPr="00621391">
        <w:rPr>
          <w:sz w:val="26"/>
          <w:szCs w:val="26"/>
        </w:rPr>
        <w:t>thành</w:t>
      </w:r>
      <w:proofErr w:type="spellEnd"/>
      <w:r w:rsidRPr="00621391">
        <w:rPr>
          <w:sz w:val="26"/>
          <w:szCs w:val="26"/>
        </w:rPr>
        <w:t xml:space="preserve"> </w:t>
      </w:r>
      <w:proofErr w:type="spellStart"/>
      <w:r w:rsidRPr="00621391">
        <w:rPr>
          <w:sz w:val="26"/>
          <w:szCs w:val="26"/>
        </w:rPr>
        <w:t>cụm</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chỉ</w:t>
      </w:r>
      <w:proofErr w:type="spellEnd"/>
      <w:r w:rsidRPr="00621391">
        <w:rPr>
          <w:sz w:val="26"/>
          <w:szCs w:val="26"/>
        </w:rPr>
        <w:t xml:space="preserve"> </w:t>
      </w:r>
      <w:proofErr w:type="spellStart"/>
      <w:r w:rsidRPr="00621391">
        <w:rPr>
          <w:sz w:val="26"/>
          <w:szCs w:val="26"/>
        </w:rPr>
        <w:t>nguyên</w:t>
      </w:r>
      <w:proofErr w:type="spellEnd"/>
      <w:r w:rsidRPr="00621391">
        <w:rPr>
          <w:sz w:val="26"/>
          <w:szCs w:val="26"/>
        </w:rPr>
        <w:t xml:space="preserve"> </w:t>
      </w:r>
      <w:proofErr w:type="spellStart"/>
      <w:r w:rsidRPr="00621391">
        <w:rPr>
          <w:sz w:val="26"/>
          <w:szCs w:val="26"/>
        </w:rPr>
        <w:t>nhân</w:t>
      </w:r>
      <w:proofErr w:type="spellEnd"/>
      <w:r w:rsidRPr="00621391">
        <w:rPr>
          <w:sz w:val="26"/>
          <w:szCs w:val="26"/>
        </w:rPr>
        <w:t xml:space="preserve"> </w:t>
      </w:r>
    </w:p>
    <w:p w14:paraId="54215D56" w14:textId="77777777" w:rsidR="00A61B5B" w:rsidRPr="00621391" w:rsidRDefault="00A61B5B" w:rsidP="000C4949">
      <w:pPr>
        <w:rPr>
          <w:sz w:val="26"/>
          <w:szCs w:val="26"/>
        </w:rPr>
      </w:pPr>
      <w:r w:rsidRPr="00621391">
        <w:rPr>
          <w:b/>
          <w:sz w:val="26"/>
          <w:szCs w:val="26"/>
        </w:rPr>
        <w:t>+ because</w:t>
      </w:r>
      <w:r>
        <w:rPr>
          <w:b/>
          <w:sz w:val="26"/>
          <w:szCs w:val="26"/>
        </w:rPr>
        <w:t xml:space="preserve"> + clause</w:t>
      </w:r>
    </w:p>
    <w:p w14:paraId="1F069D9C" w14:textId="77777777" w:rsidR="000C4949" w:rsidRPr="00A61B5B" w:rsidRDefault="000C4949" w:rsidP="000C4949">
      <w:pPr>
        <w:rPr>
          <w:b/>
          <w:sz w:val="26"/>
          <w:szCs w:val="26"/>
        </w:rPr>
      </w:pPr>
      <w:r w:rsidRPr="00621391">
        <w:rPr>
          <w:b/>
          <w:sz w:val="26"/>
          <w:szCs w:val="26"/>
        </w:rPr>
        <w:t xml:space="preserve">+ because </w:t>
      </w:r>
      <w:proofErr w:type="gramStart"/>
      <w:r w:rsidRPr="00621391">
        <w:rPr>
          <w:b/>
          <w:sz w:val="26"/>
          <w:szCs w:val="26"/>
        </w:rPr>
        <w:t xml:space="preserve">of </w:t>
      </w:r>
      <w:r w:rsidR="00A61B5B">
        <w:rPr>
          <w:b/>
          <w:sz w:val="26"/>
          <w:szCs w:val="26"/>
        </w:rPr>
        <w:t xml:space="preserve"> </w:t>
      </w:r>
      <w:r w:rsidRPr="00621391">
        <w:rPr>
          <w:b/>
          <w:sz w:val="26"/>
          <w:szCs w:val="26"/>
        </w:rPr>
        <w:t>+</w:t>
      </w:r>
      <w:proofErr w:type="gramEnd"/>
      <w:r w:rsidRPr="00621391">
        <w:rPr>
          <w:b/>
          <w:sz w:val="26"/>
          <w:szCs w:val="26"/>
        </w:rPr>
        <w:t xml:space="preserve"> </w:t>
      </w:r>
      <w:r w:rsidR="00A61B5B">
        <w:rPr>
          <w:b/>
          <w:sz w:val="26"/>
          <w:szCs w:val="26"/>
        </w:rPr>
        <w:t xml:space="preserve"> </w:t>
      </w:r>
      <w:r w:rsidRPr="00621391">
        <w:rPr>
          <w:b/>
          <w:sz w:val="26"/>
          <w:szCs w:val="26"/>
        </w:rPr>
        <w:t>N/V</w:t>
      </w:r>
      <w:r w:rsidRPr="00621391">
        <w:rPr>
          <w:b/>
          <w:sz w:val="26"/>
          <w:szCs w:val="26"/>
          <w:vertAlign w:val="subscript"/>
        </w:rPr>
        <w:t>(</w:t>
      </w:r>
      <w:proofErr w:type="spellStart"/>
      <w:r w:rsidRPr="00621391">
        <w:rPr>
          <w:b/>
          <w:sz w:val="26"/>
          <w:szCs w:val="26"/>
          <w:vertAlign w:val="subscript"/>
        </w:rPr>
        <w:t>ing</w:t>
      </w:r>
      <w:proofErr w:type="spellEnd"/>
      <w:r w:rsidRPr="00621391">
        <w:rPr>
          <w:b/>
          <w:sz w:val="26"/>
          <w:szCs w:val="26"/>
          <w:vertAlign w:val="subscript"/>
        </w:rPr>
        <w:t>)</w:t>
      </w:r>
    </w:p>
    <w:p w14:paraId="5BD93CB1" w14:textId="77777777" w:rsidR="000C4949" w:rsidRPr="00621391" w:rsidRDefault="00700BBC" w:rsidP="000C4949">
      <w:pPr>
        <w:rPr>
          <w:sz w:val="26"/>
          <w:szCs w:val="26"/>
        </w:rPr>
      </w:pPr>
      <w:r>
        <w:rPr>
          <w:b/>
          <w:noProof/>
          <w:sz w:val="26"/>
          <w:szCs w:val="26"/>
        </w:rPr>
        <w:pict w14:anchorId="009E2D72">
          <v:rect id="_x0000_s2770" style="position:absolute;margin-left:314.3pt;margin-top:.75pt;width:129.5pt;height:188.2pt;z-index:251872256" strokecolor="white [3212]">
            <v:textbox>
              <w:txbxContent>
                <w:tbl>
                  <w:tblPr>
                    <w:tblStyle w:val="TableGrid"/>
                    <w:tblW w:w="0" w:type="auto"/>
                    <w:tblLook w:val="04A0" w:firstRow="1" w:lastRow="0" w:firstColumn="1" w:lastColumn="0" w:noHBand="0" w:noVBand="1"/>
                  </w:tblPr>
                  <w:tblGrid>
                    <w:gridCol w:w="964"/>
                    <w:gridCol w:w="1417"/>
                  </w:tblGrid>
                  <w:tr w:rsidR="0082345C" w14:paraId="3D778E69" w14:textId="77777777" w:rsidTr="0096146B">
                    <w:tc>
                      <w:tcPr>
                        <w:tcW w:w="959" w:type="dxa"/>
                      </w:tcPr>
                      <w:p w14:paraId="1FB52D78" w14:textId="77777777" w:rsidR="0082345C" w:rsidRPr="00A61B5B" w:rsidRDefault="0082345C" w:rsidP="0096146B">
                        <w:pPr>
                          <w:jc w:val="center"/>
                          <w:rPr>
                            <w:b/>
                            <w:color w:val="00B050"/>
                            <w:sz w:val="28"/>
                          </w:rPr>
                        </w:pPr>
                        <w:r w:rsidRPr="00A61B5B">
                          <w:rPr>
                            <w:b/>
                            <w:color w:val="00B050"/>
                            <w:sz w:val="28"/>
                          </w:rPr>
                          <w:t>adj</w:t>
                        </w:r>
                      </w:p>
                    </w:tc>
                    <w:tc>
                      <w:tcPr>
                        <w:tcW w:w="1417" w:type="dxa"/>
                      </w:tcPr>
                      <w:p w14:paraId="049E06CD" w14:textId="77777777" w:rsidR="0082345C" w:rsidRPr="00A61B5B" w:rsidRDefault="0082345C" w:rsidP="0096146B">
                        <w:pPr>
                          <w:jc w:val="center"/>
                          <w:rPr>
                            <w:b/>
                            <w:color w:val="00B050"/>
                            <w:sz w:val="28"/>
                          </w:rPr>
                        </w:pPr>
                        <w:r w:rsidRPr="00A61B5B">
                          <w:rPr>
                            <w:b/>
                            <w:color w:val="00B050"/>
                            <w:sz w:val="28"/>
                          </w:rPr>
                          <w:t>N</w:t>
                        </w:r>
                      </w:p>
                    </w:tc>
                  </w:tr>
                  <w:tr w:rsidR="0082345C" w14:paraId="4529D61F" w14:textId="77777777" w:rsidTr="0096146B">
                    <w:tc>
                      <w:tcPr>
                        <w:tcW w:w="959" w:type="dxa"/>
                      </w:tcPr>
                      <w:p w14:paraId="2E9F24DE" w14:textId="77777777" w:rsidR="0082345C" w:rsidRPr="00A61B5B" w:rsidRDefault="0082345C">
                        <w:pPr>
                          <w:rPr>
                            <w:b/>
                            <w:color w:val="00B050"/>
                            <w:sz w:val="28"/>
                          </w:rPr>
                        </w:pPr>
                        <w:r w:rsidRPr="00A61B5B">
                          <w:rPr>
                            <w:b/>
                            <w:color w:val="00B050"/>
                            <w:sz w:val="28"/>
                          </w:rPr>
                          <w:t>sick</w:t>
                        </w:r>
                      </w:p>
                    </w:tc>
                    <w:tc>
                      <w:tcPr>
                        <w:tcW w:w="1417" w:type="dxa"/>
                      </w:tcPr>
                      <w:p w14:paraId="2A562082" w14:textId="77777777" w:rsidR="0082345C" w:rsidRPr="00A61B5B" w:rsidRDefault="0082345C" w:rsidP="00553E4F">
                        <w:pPr>
                          <w:rPr>
                            <w:b/>
                            <w:color w:val="00B050"/>
                            <w:sz w:val="28"/>
                          </w:rPr>
                        </w:pPr>
                        <w:r w:rsidRPr="00A61B5B">
                          <w:rPr>
                            <w:b/>
                            <w:color w:val="00B050"/>
                            <w:sz w:val="28"/>
                          </w:rPr>
                          <w:t>sickness</w:t>
                        </w:r>
                      </w:p>
                    </w:tc>
                  </w:tr>
                  <w:tr w:rsidR="0082345C" w14:paraId="6E59E930" w14:textId="77777777" w:rsidTr="0096146B">
                    <w:tc>
                      <w:tcPr>
                        <w:tcW w:w="959" w:type="dxa"/>
                      </w:tcPr>
                      <w:p w14:paraId="71083442" w14:textId="77777777" w:rsidR="0082345C" w:rsidRPr="00A61B5B" w:rsidRDefault="0082345C">
                        <w:pPr>
                          <w:rPr>
                            <w:b/>
                            <w:color w:val="00B050"/>
                            <w:sz w:val="28"/>
                          </w:rPr>
                        </w:pPr>
                        <w:r w:rsidRPr="00A61B5B">
                          <w:rPr>
                            <w:b/>
                            <w:color w:val="00B050"/>
                            <w:sz w:val="28"/>
                          </w:rPr>
                          <w:t>tired</w:t>
                        </w:r>
                      </w:p>
                    </w:tc>
                    <w:tc>
                      <w:tcPr>
                        <w:tcW w:w="1417" w:type="dxa"/>
                      </w:tcPr>
                      <w:p w14:paraId="62C9AF60" w14:textId="77777777" w:rsidR="0082345C" w:rsidRPr="00A61B5B" w:rsidRDefault="0082345C" w:rsidP="00553E4F">
                        <w:pPr>
                          <w:rPr>
                            <w:b/>
                            <w:color w:val="00B050"/>
                            <w:sz w:val="28"/>
                          </w:rPr>
                        </w:pPr>
                        <w:r w:rsidRPr="00A61B5B">
                          <w:rPr>
                            <w:b/>
                            <w:color w:val="00B050"/>
                            <w:sz w:val="28"/>
                          </w:rPr>
                          <w:t>tiredness</w:t>
                        </w:r>
                      </w:p>
                    </w:tc>
                  </w:tr>
                  <w:tr w:rsidR="0082345C" w14:paraId="516A86DB" w14:textId="77777777" w:rsidTr="0096146B">
                    <w:tc>
                      <w:tcPr>
                        <w:tcW w:w="959" w:type="dxa"/>
                      </w:tcPr>
                      <w:p w14:paraId="0A53C52F" w14:textId="77777777" w:rsidR="0082345C" w:rsidRPr="00A61B5B" w:rsidRDefault="0082345C">
                        <w:pPr>
                          <w:rPr>
                            <w:b/>
                            <w:color w:val="00B050"/>
                            <w:sz w:val="28"/>
                          </w:rPr>
                        </w:pPr>
                        <w:r w:rsidRPr="00A61B5B">
                          <w:rPr>
                            <w:b/>
                            <w:color w:val="00B050"/>
                            <w:sz w:val="28"/>
                          </w:rPr>
                          <w:t>kind</w:t>
                        </w:r>
                      </w:p>
                    </w:tc>
                    <w:tc>
                      <w:tcPr>
                        <w:tcW w:w="1417" w:type="dxa"/>
                      </w:tcPr>
                      <w:p w14:paraId="4AC06188" w14:textId="77777777" w:rsidR="0082345C" w:rsidRPr="00A61B5B" w:rsidRDefault="0082345C" w:rsidP="00553E4F">
                        <w:pPr>
                          <w:rPr>
                            <w:b/>
                            <w:color w:val="00B050"/>
                            <w:sz w:val="28"/>
                          </w:rPr>
                        </w:pPr>
                        <w:r w:rsidRPr="00A61B5B">
                          <w:rPr>
                            <w:b/>
                            <w:color w:val="00B050"/>
                            <w:sz w:val="28"/>
                          </w:rPr>
                          <w:t>kindness</w:t>
                        </w:r>
                      </w:p>
                    </w:tc>
                  </w:tr>
                  <w:tr w:rsidR="0082345C" w14:paraId="2E40E45F" w14:textId="77777777" w:rsidTr="0096146B">
                    <w:tc>
                      <w:tcPr>
                        <w:tcW w:w="959" w:type="dxa"/>
                      </w:tcPr>
                      <w:p w14:paraId="7EC46156" w14:textId="77777777" w:rsidR="0082345C" w:rsidRPr="00A61B5B" w:rsidRDefault="0082345C">
                        <w:pPr>
                          <w:rPr>
                            <w:b/>
                            <w:color w:val="00B050"/>
                            <w:sz w:val="28"/>
                          </w:rPr>
                        </w:pPr>
                        <w:r w:rsidRPr="00A61B5B">
                          <w:rPr>
                            <w:b/>
                            <w:color w:val="00B050"/>
                            <w:sz w:val="28"/>
                          </w:rPr>
                          <w:t>noisy</w:t>
                        </w:r>
                      </w:p>
                    </w:tc>
                    <w:tc>
                      <w:tcPr>
                        <w:tcW w:w="1417" w:type="dxa"/>
                      </w:tcPr>
                      <w:p w14:paraId="4ED72204" w14:textId="77777777" w:rsidR="0082345C" w:rsidRPr="00A61B5B" w:rsidRDefault="0082345C" w:rsidP="00553E4F">
                        <w:pPr>
                          <w:rPr>
                            <w:b/>
                            <w:color w:val="00B050"/>
                            <w:sz w:val="28"/>
                          </w:rPr>
                        </w:pPr>
                        <w:r w:rsidRPr="00A61B5B">
                          <w:rPr>
                            <w:b/>
                            <w:color w:val="00B050"/>
                            <w:sz w:val="28"/>
                          </w:rPr>
                          <w:t>noise</w:t>
                        </w:r>
                      </w:p>
                    </w:tc>
                  </w:tr>
                  <w:tr w:rsidR="0082345C" w14:paraId="0E755485" w14:textId="77777777" w:rsidTr="0096146B">
                    <w:tc>
                      <w:tcPr>
                        <w:tcW w:w="959" w:type="dxa"/>
                      </w:tcPr>
                      <w:p w14:paraId="0A85E017" w14:textId="77777777" w:rsidR="0082345C" w:rsidRPr="00A61B5B" w:rsidRDefault="0082345C">
                        <w:pPr>
                          <w:rPr>
                            <w:b/>
                            <w:color w:val="00B050"/>
                            <w:sz w:val="28"/>
                          </w:rPr>
                        </w:pPr>
                        <w:r w:rsidRPr="00A61B5B">
                          <w:rPr>
                            <w:b/>
                            <w:color w:val="00B050"/>
                            <w:sz w:val="28"/>
                          </w:rPr>
                          <w:t>foggy</w:t>
                        </w:r>
                      </w:p>
                    </w:tc>
                    <w:tc>
                      <w:tcPr>
                        <w:tcW w:w="1417" w:type="dxa"/>
                      </w:tcPr>
                      <w:p w14:paraId="4CF28216" w14:textId="77777777" w:rsidR="0082345C" w:rsidRPr="00A61B5B" w:rsidRDefault="0082345C" w:rsidP="00553E4F">
                        <w:pPr>
                          <w:rPr>
                            <w:b/>
                            <w:color w:val="00B050"/>
                            <w:sz w:val="28"/>
                          </w:rPr>
                        </w:pPr>
                        <w:r w:rsidRPr="00A61B5B">
                          <w:rPr>
                            <w:b/>
                            <w:color w:val="00B050"/>
                            <w:sz w:val="28"/>
                          </w:rPr>
                          <w:t>fog</w:t>
                        </w:r>
                      </w:p>
                    </w:tc>
                  </w:tr>
                  <w:tr w:rsidR="0082345C" w14:paraId="57E23424" w14:textId="77777777" w:rsidTr="0096146B">
                    <w:tc>
                      <w:tcPr>
                        <w:tcW w:w="959" w:type="dxa"/>
                      </w:tcPr>
                      <w:p w14:paraId="46383394" w14:textId="77777777" w:rsidR="0082345C" w:rsidRPr="00A61B5B" w:rsidRDefault="0082345C">
                        <w:pPr>
                          <w:rPr>
                            <w:b/>
                            <w:color w:val="00B050"/>
                            <w:sz w:val="28"/>
                          </w:rPr>
                        </w:pPr>
                        <w:r w:rsidRPr="00A61B5B">
                          <w:rPr>
                            <w:b/>
                            <w:color w:val="00B050"/>
                            <w:sz w:val="28"/>
                          </w:rPr>
                          <w:t>happy</w:t>
                        </w:r>
                      </w:p>
                    </w:tc>
                    <w:tc>
                      <w:tcPr>
                        <w:tcW w:w="1417" w:type="dxa"/>
                      </w:tcPr>
                      <w:p w14:paraId="751F969E" w14:textId="77777777" w:rsidR="0082345C" w:rsidRPr="00A61B5B" w:rsidRDefault="0082345C" w:rsidP="00553E4F">
                        <w:pPr>
                          <w:rPr>
                            <w:b/>
                            <w:color w:val="00B050"/>
                            <w:sz w:val="28"/>
                          </w:rPr>
                        </w:pPr>
                        <w:r w:rsidRPr="00A61B5B">
                          <w:rPr>
                            <w:b/>
                            <w:color w:val="00B050"/>
                            <w:sz w:val="28"/>
                          </w:rPr>
                          <w:t>happiness</w:t>
                        </w:r>
                      </w:p>
                    </w:tc>
                  </w:tr>
                  <w:tr w:rsidR="0082345C" w14:paraId="4DD8869D" w14:textId="77777777" w:rsidTr="0096146B">
                    <w:tc>
                      <w:tcPr>
                        <w:tcW w:w="959" w:type="dxa"/>
                      </w:tcPr>
                      <w:p w14:paraId="1BF735F4" w14:textId="77777777" w:rsidR="0082345C" w:rsidRPr="00A61B5B" w:rsidRDefault="0082345C">
                        <w:pPr>
                          <w:rPr>
                            <w:b/>
                            <w:color w:val="00B050"/>
                            <w:sz w:val="28"/>
                          </w:rPr>
                        </w:pPr>
                        <w:r w:rsidRPr="00A61B5B">
                          <w:rPr>
                            <w:b/>
                            <w:color w:val="00B050"/>
                            <w:sz w:val="28"/>
                          </w:rPr>
                          <w:t>poor</w:t>
                        </w:r>
                      </w:p>
                    </w:tc>
                    <w:tc>
                      <w:tcPr>
                        <w:tcW w:w="1417" w:type="dxa"/>
                      </w:tcPr>
                      <w:p w14:paraId="75DD8231" w14:textId="77777777" w:rsidR="0082345C" w:rsidRPr="00A61B5B" w:rsidRDefault="0082345C" w:rsidP="00553E4F">
                        <w:pPr>
                          <w:rPr>
                            <w:b/>
                            <w:color w:val="00B050"/>
                            <w:sz w:val="28"/>
                          </w:rPr>
                        </w:pPr>
                        <w:r w:rsidRPr="00A61B5B">
                          <w:rPr>
                            <w:b/>
                            <w:color w:val="00B050"/>
                            <w:sz w:val="28"/>
                          </w:rPr>
                          <w:t>poverty</w:t>
                        </w:r>
                      </w:p>
                    </w:tc>
                  </w:tr>
                  <w:tr w:rsidR="0082345C" w14:paraId="6942A8B0" w14:textId="77777777" w:rsidTr="0096146B">
                    <w:tc>
                      <w:tcPr>
                        <w:tcW w:w="959" w:type="dxa"/>
                      </w:tcPr>
                      <w:p w14:paraId="06B115C5" w14:textId="77777777" w:rsidR="0082345C" w:rsidRPr="00A61B5B" w:rsidRDefault="0082345C">
                        <w:pPr>
                          <w:rPr>
                            <w:b/>
                            <w:color w:val="00B050"/>
                            <w:sz w:val="28"/>
                          </w:rPr>
                        </w:pPr>
                        <w:r w:rsidRPr="00A61B5B">
                          <w:rPr>
                            <w:b/>
                            <w:color w:val="00B050"/>
                            <w:sz w:val="28"/>
                          </w:rPr>
                          <w:t>old</w:t>
                        </w:r>
                      </w:p>
                    </w:tc>
                    <w:tc>
                      <w:tcPr>
                        <w:tcW w:w="1417" w:type="dxa"/>
                      </w:tcPr>
                      <w:p w14:paraId="529CED26" w14:textId="77777777" w:rsidR="0082345C" w:rsidRPr="00A61B5B" w:rsidRDefault="0082345C" w:rsidP="00553E4F">
                        <w:pPr>
                          <w:rPr>
                            <w:b/>
                            <w:color w:val="00B050"/>
                            <w:sz w:val="28"/>
                          </w:rPr>
                        </w:pPr>
                        <w:r w:rsidRPr="00A61B5B">
                          <w:rPr>
                            <w:b/>
                            <w:color w:val="00B050"/>
                            <w:sz w:val="28"/>
                          </w:rPr>
                          <w:t>age</w:t>
                        </w:r>
                      </w:p>
                    </w:tc>
                  </w:tr>
                  <w:tr w:rsidR="0082345C" w14:paraId="173345C6" w14:textId="77777777" w:rsidTr="0096146B">
                    <w:tc>
                      <w:tcPr>
                        <w:tcW w:w="959" w:type="dxa"/>
                      </w:tcPr>
                      <w:p w14:paraId="3D4E58A1" w14:textId="77777777" w:rsidR="0082345C" w:rsidRPr="00A61B5B" w:rsidRDefault="0082345C">
                        <w:pPr>
                          <w:rPr>
                            <w:b/>
                            <w:color w:val="00B050"/>
                            <w:sz w:val="28"/>
                          </w:rPr>
                        </w:pPr>
                        <w:r w:rsidRPr="00A61B5B">
                          <w:rPr>
                            <w:b/>
                            <w:color w:val="00B050"/>
                            <w:sz w:val="28"/>
                          </w:rPr>
                          <w:t>heavy</w:t>
                        </w:r>
                      </w:p>
                    </w:tc>
                    <w:tc>
                      <w:tcPr>
                        <w:tcW w:w="1417" w:type="dxa"/>
                      </w:tcPr>
                      <w:p w14:paraId="01AAF986" w14:textId="77777777" w:rsidR="0082345C" w:rsidRPr="00A61B5B" w:rsidRDefault="0082345C" w:rsidP="00553E4F">
                        <w:pPr>
                          <w:rPr>
                            <w:b/>
                            <w:color w:val="00B050"/>
                            <w:sz w:val="28"/>
                          </w:rPr>
                        </w:pPr>
                        <w:r w:rsidRPr="00A61B5B">
                          <w:rPr>
                            <w:b/>
                            <w:color w:val="00B050"/>
                            <w:sz w:val="28"/>
                          </w:rPr>
                          <w:t>weight</w:t>
                        </w:r>
                      </w:p>
                    </w:tc>
                  </w:tr>
                </w:tbl>
                <w:p w14:paraId="25088A56" w14:textId="77777777" w:rsidR="0082345C" w:rsidRDefault="0082345C" w:rsidP="000C4949"/>
              </w:txbxContent>
            </v:textbox>
          </v:rect>
        </w:pict>
      </w:r>
      <w:r>
        <w:rPr>
          <w:sz w:val="26"/>
          <w:szCs w:val="26"/>
        </w:rPr>
        <w:pict w14:anchorId="4F420F9B">
          <v:line id="_x0000_s2684" style="position:absolute;flip:x;z-index:251784192" from="186.8pt,12.1pt" to="186.8pt,29.75pt">
            <v:stroke endarrow="block"/>
          </v:line>
        </w:pict>
      </w:r>
      <w:r w:rsidR="000C4949" w:rsidRPr="00621391">
        <w:rPr>
          <w:sz w:val="26"/>
          <w:szCs w:val="26"/>
        </w:rPr>
        <w:t xml:space="preserve"> </w:t>
      </w:r>
      <w:r w:rsidR="000C4949" w:rsidRPr="00321583">
        <w:rPr>
          <w:b/>
          <w:color w:val="FF0000"/>
          <w:sz w:val="26"/>
          <w:szCs w:val="26"/>
        </w:rPr>
        <w:t>(1)</w:t>
      </w:r>
      <w:r w:rsidR="000C4949" w:rsidRPr="00621391">
        <w:rPr>
          <w:sz w:val="26"/>
          <w:szCs w:val="26"/>
        </w:rPr>
        <w:t xml:space="preserve"> - because + </w:t>
      </w:r>
      <w:proofErr w:type="spellStart"/>
      <w:r w:rsidR="000C4949" w:rsidRPr="00621391">
        <w:rPr>
          <w:sz w:val="26"/>
          <w:szCs w:val="26"/>
        </w:rPr>
        <w:t>đtn.xưng</w:t>
      </w:r>
      <w:proofErr w:type="spellEnd"/>
      <w:r w:rsidR="000C4949" w:rsidRPr="00621391">
        <w:rPr>
          <w:sz w:val="26"/>
          <w:szCs w:val="26"/>
        </w:rPr>
        <w:t xml:space="preserve"> + be +    adj </w:t>
      </w:r>
    </w:p>
    <w:p w14:paraId="37FA3608" w14:textId="77777777" w:rsidR="000C4949" w:rsidRPr="00621391" w:rsidRDefault="00700BBC" w:rsidP="000C4949">
      <w:pPr>
        <w:rPr>
          <w:sz w:val="26"/>
          <w:szCs w:val="26"/>
        </w:rPr>
      </w:pPr>
      <w:r>
        <w:rPr>
          <w:sz w:val="26"/>
          <w:szCs w:val="26"/>
        </w:rPr>
        <w:pict w14:anchorId="345D990F">
          <v:line id="_x0000_s2685" style="position:absolute;z-index:251785216" from="113.35pt,.65pt" to="126pt,18.3pt">
            <v:stroke endarrow="block"/>
          </v:line>
        </w:pict>
      </w:r>
    </w:p>
    <w:p w14:paraId="14F7A1AF" w14:textId="77777777" w:rsidR="000C4949" w:rsidRPr="00621391" w:rsidRDefault="000C4949" w:rsidP="000C4949">
      <w:pPr>
        <w:rPr>
          <w:sz w:val="26"/>
          <w:szCs w:val="26"/>
        </w:rPr>
      </w:pPr>
      <w:r w:rsidRPr="00621391">
        <w:rPr>
          <w:sz w:val="26"/>
          <w:szCs w:val="26"/>
        </w:rPr>
        <w:t xml:space="preserve">    -&gt; because of    </w:t>
      </w:r>
      <w:proofErr w:type="gramStart"/>
      <w:r w:rsidRPr="00621391">
        <w:rPr>
          <w:sz w:val="26"/>
          <w:szCs w:val="26"/>
        </w:rPr>
        <w:t xml:space="preserve">+  </w:t>
      </w:r>
      <w:proofErr w:type="spellStart"/>
      <w:r w:rsidRPr="00621391">
        <w:rPr>
          <w:sz w:val="26"/>
          <w:szCs w:val="26"/>
        </w:rPr>
        <w:t>t</w:t>
      </w:r>
      <w:proofErr w:type="gramEnd"/>
      <w:r w:rsidRPr="00621391">
        <w:rPr>
          <w:sz w:val="26"/>
          <w:szCs w:val="26"/>
        </w:rPr>
        <w:t>.t.s.hữu</w:t>
      </w:r>
      <w:proofErr w:type="spellEnd"/>
      <w:r w:rsidRPr="00621391">
        <w:rPr>
          <w:sz w:val="26"/>
          <w:szCs w:val="26"/>
        </w:rPr>
        <w:t xml:space="preserve">   +     N</w:t>
      </w:r>
    </w:p>
    <w:p w14:paraId="7B0262B4" w14:textId="77777777" w:rsidR="000C4949" w:rsidRDefault="000C4949" w:rsidP="000C4949">
      <w:pPr>
        <w:rPr>
          <w:sz w:val="26"/>
          <w:szCs w:val="26"/>
        </w:rPr>
      </w:pPr>
      <w:r w:rsidRPr="00621391">
        <w:rPr>
          <w:sz w:val="26"/>
          <w:szCs w:val="26"/>
        </w:rPr>
        <w:t>Ex. T</w:t>
      </w:r>
      <w:r>
        <w:rPr>
          <w:sz w:val="26"/>
          <w:szCs w:val="26"/>
        </w:rPr>
        <w:t xml:space="preserve">he </w:t>
      </w:r>
      <w:r w:rsidRPr="00621391">
        <w:rPr>
          <w:sz w:val="26"/>
          <w:szCs w:val="26"/>
        </w:rPr>
        <w:t xml:space="preserve">man can’t see well because he is old </w:t>
      </w:r>
    </w:p>
    <w:p w14:paraId="25919312" w14:textId="77777777" w:rsidR="000C4949" w:rsidRPr="00621391" w:rsidRDefault="000C4949" w:rsidP="000C4949">
      <w:pPr>
        <w:rPr>
          <w:sz w:val="26"/>
          <w:szCs w:val="26"/>
        </w:rPr>
      </w:pPr>
      <w:r w:rsidRPr="00621391">
        <w:rPr>
          <w:sz w:val="26"/>
          <w:szCs w:val="26"/>
        </w:rPr>
        <w:t>-&gt; T</w:t>
      </w:r>
      <w:r>
        <w:rPr>
          <w:sz w:val="26"/>
          <w:szCs w:val="26"/>
        </w:rPr>
        <w:t>he</w:t>
      </w:r>
      <w:r w:rsidRPr="00621391">
        <w:rPr>
          <w:sz w:val="26"/>
          <w:szCs w:val="26"/>
        </w:rPr>
        <w:t xml:space="preserve"> man can’t see well because of his old age</w:t>
      </w:r>
    </w:p>
    <w:p w14:paraId="5CC3E0CB" w14:textId="77777777" w:rsidR="000C4949" w:rsidRPr="00621391" w:rsidRDefault="00700BBC" w:rsidP="000C4949">
      <w:pPr>
        <w:rPr>
          <w:sz w:val="26"/>
          <w:szCs w:val="26"/>
        </w:rPr>
      </w:pPr>
      <w:r>
        <w:rPr>
          <w:sz w:val="26"/>
          <w:szCs w:val="26"/>
        </w:rPr>
        <w:pict w14:anchorId="05C59B09">
          <v:line id="_x0000_s2687" style="position:absolute;z-index:251787264" from="84.3pt,14pt" to="156.3pt,32pt">
            <v:stroke endarrow="block"/>
          </v:line>
        </w:pict>
      </w:r>
      <w:r>
        <w:rPr>
          <w:sz w:val="26"/>
          <w:szCs w:val="26"/>
        </w:rPr>
        <w:pict w14:anchorId="08D95FCC">
          <v:line id="_x0000_s2686" style="position:absolute;flip:x;z-index:251786240" from="138.75pt,14pt" to="138.8pt,32pt">
            <v:stroke endarrow="block"/>
          </v:line>
        </w:pict>
      </w:r>
      <w:r w:rsidR="000C4949" w:rsidRPr="00321583">
        <w:rPr>
          <w:b/>
          <w:color w:val="FF0000"/>
          <w:sz w:val="26"/>
          <w:szCs w:val="26"/>
        </w:rPr>
        <w:t>(2)</w:t>
      </w:r>
      <w:r w:rsidR="000C4949" w:rsidRPr="00621391">
        <w:rPr>
          <w:sz w:val="26"/>
          <w:szCs w:val="26"/>
        </w:rPr>
        <w:t xml:space="preserve">  because + N + </w:t>
      </w:r>
      <w:proofErr w:type="gramStart"/>
      <w:r w:rsidR="000C4949" w:rsidRPr="00621391">
        <w:rPr>
          <w:sz w:val="26"/>
          <w:szCs w:val="26"/>
        </w:rPr>
        <w:t>be  +</w:t>
      </w:r>
      <w:proofErr w:type="gramEnd"/>
      <w:r w:rsidR="000C4949" w:rsidRPr="00621391">
        <w:rPr>
          <w:sz w:val="26"/>
          <w:szCs w:val="26"/>
        </w:rPr>
        <w:t xml:space="preserve">   adj </w:t>
      </w:r>
    </w:p>
    <w:p w14:paraId="6193C1FB" w14:textId="77777777" w:rsidR="000C4949" w:rsidRPr="00621391" w:rsidRDefault="000C4949" w:rsidP="000C4949">
      <w:pPr>
        <w:rPr>
          <w:sz w:val="26"/>
          <w:szCs w:val="26"/>
        </w:rPr>
      </w:pPr>
    </w:p>
    <w:p w14:paraId="7C85AC25" w14:textId="77777777" w:rsidR="000C4949" w:rsidRPr="00621391" w:rsidRDefault="000C4949" w:rsidP="000C4949">
      <w:pPr>
        <w:rPr>
          <w:sz w:val="26"/>
          <w:szCs w:val="26"/>
        </w:rPr>
      </w:pPr>
      <w:r w:rsidRPr="00621391">
        <w:rPr>
          <w:sz w:val="26"/>
          <w:szCs w:val="26"/>
        </w:rPr>
        <w:t>-</w:t>
      </w:r>
      <w:proofErr w:type="gramStart"/>
      <w:r w:rsidRPr="00621391">
        <w:rPr>
          <w:sz w:val="26"/>
          <w:szCs w:val="26"/>
        </w:rPr>
        <w:t>&gt;  because</w:t>
      </w:r>
      <w:proofErr w:type="gramEnd"/>
      <w:r w:rsidRPr="00621391">
        <w:rPr>
          <w:sz w:val="26"/>
          <w:szCs w:val="26"/>
        </w:rPr>
        <w:t xml:space="preserve"> of  + the  +  adj + N</w:t>
      </w:r>
    </w:p>
    <w:p w14:paraId="2F2A1236" w14:textId="77777777" w:rsidR="000C4949" w:rsidRPr="00621391" w:rsidRDefault="000C4949" w:rsidP="000C4949">
      <w:pPr>
        <w:rPr>
          <w:sz w:val="26"/>
          <w:szCs w:val="26"/>
        </w:rPr>
      </w:pPr>
      <w:r w:rsidRPr="00621391">
        <w:rPr>
          <w:sz w:val="26"/>
          <w:szCs w:val="26"/>
        </w:rPr>
        <w:t xml:space="preserve">Ex. They can’t go fishing because the weather is bad </w:t>
      </w:r>
    </w:p>
    <w:p w14:paraId="7C096460" w14:textId="77777777" w:rsidR="000C4949" w:rsidRPr="00621391" w:rsidRDefault="000C4949" w:rsidP="000C4949">
      <w:pPr>
        <w:rPr>
          <w:sz w:val="26"/>
          <w:szCs w:val="26"/>
        </w:rPr>
      </w:pPr>
      <w:r w:rsidRPr="00621391">
        <w:rPr>
          <w:sz w:val="26"/>
          <w:szCs w:val="26"/>
        </w:rPr>
        <w:t>-&gt; They can’t go fishing because of the bad weather</w:t>
      </w:r>
    </w:p>
    <w:p w14:paraId="0F5CB103" w14:textId="77777777" w:rsidR="000C4949" w:rsidRPr="00621391" w:rsidRDefault="000C4949" w:rsidP="000C4949">
      <w:pPr>
        <w:rPr>
          <w:sz w:val="26"/>
          <w:szCs w:val="26"/>
        </w:rPr>
      </w:pPr>
      <w:r w:rsidRPr="00AA1D00">
        <w:rPr>
          <w:b/>
          <w:color w:val="FF0000"/>
          <w:sz w:val="26"/>
          <w:szCs w:val="26"/>
        </w:rPr>
        <w:t>(3)</w:t>
      </w:r>
      <w:r w:rsidRPr="00621391">
        <w:rPr>
          <w:sz w:val="26"/>
          <w:szCs w:val="26"/>
        </w:rPr>
        <w:t xml:space="preserve"> because + S + V+ …….</w:t>
      </w:r>
    </w:p>
    <w:p w14:paraId="71FF768F" w14:textId="77777777" w:rsidR="000C4949" w:rsidRPr="00621391" w:rsidRDefault="00700BBC" w:rsidP="000C4949">
      <w:pPr>
        <w:rPr>
          <w:sz w:val="26"/>
          <w:szCs w:val="26"/>
        </w:rPr>
      </w:pPr>
      <w:r>
        <w:rPr>
          <w:sz w:val="26"/>
          <w:szCs w:val="26"/>
        </w:rPr>
        <w:pict w14:anchorId="163CB914">
          <v:line id="_x0000_s2688" style="position:absolute;flip:x;z-index:251788288" from="94.3pt,0" to="97.95pt,14.35pt">
            <v:stroke endarrow="block"/>
          </v:line>
        </w:pict>
      </w:r>
      <w:r>
        <w:rPr>
          <w:noProof/>
          <w:sz w:val="26"/>
          <w:szCs w:val="26"/>
        </w:rPr>
        <w:pict w14:anchorId="3294EEF0">
          <v:line id="_x0000_s2706" style="position:absolute;z-index:251806720" from="159.25pt,4pt" to="159.3pt,22pt">
            <v:stroke endarrow="block"/>
          </v:line>
        </w:pict>
      </w:r>
    </w:p>
    <w:p w14:paraId="70744E2C" w14:textId="77777777" w:rsidR="000C4949" w:rsidRDefault="000C4949" w:rsidP="000C4949">
      <w:pPr>
        <w:rPr>
          <w:sz w:val="26"/>
          <w:szCs w:val="26"/>
        </w:rPr>
      </w:pPr>
      <w:r w:rsidRPr="00621391">
        <w:rPr>
          <w:sz w:val="26"/>
          <w:szCs w:val="26"/>
        </w:rPr>
        <w:t xml:space="preserve"> -&gt; because of + V</w:t>
      </w:r>
      <w:r w:rsidRPr="00621391">
        <w:rPr>
          <w:sz w:val="26"/>
          <w:szCs w:val="26"/>
          <w:vertAlign w:val="subscript"/>
        </w:rPr>
        <w:t>-</w:t>
      </w:r>
      <w:proofErr w:type="spellStart"/>
      <w:proofErr w:type="gramStart"/>
      <w:r w:rsidRPr="00621391">
        <w:rPr>
          <w:sz w:val="26"/>
          <w:szCs w:val="26"/>
          <w:vertAlign w:val="subscript"/>
        </w:rPr>
        <w:t>ing</w:t>
      </w:r>
      <w:proofErr w:type="spellEnd"/>
      <w:r w:rsidRPr="00621391">
        <w:rPr>
          <w:sz w:val="26"/>
          <w:szCs w:val="26"/>
          <w:vertAlign w:val="subscript"/>
        </w:rPr>
        <w:t xml:space="preserve"> </w:t>
      </w:r>
      <w:r w:rsidRPr="00621391">
        <w:rPr>
          <w:sz w:val="26"/>
          <w:szCs w:val="26"/>
        </w:rPr>
        <w:t xml:space="preserve"> +</w:t>
      </w:r>
      <w:proofErr w:type="gramEnd"/>
      <w:r w:rsidRPr="00621391">
        <w:rPr>
          <w:sz w:val="26"/>
          <w:szCs w:val="26"/>
        </w:rPr>
        <w:t xml:space="preserve"> ……….</w:t>
      </w:r>
    </w:p>
    <w:p w14:paraId="38E7E280" w14:textId="77777777" w:rsidR="000C4949" w:rsidRPr="00621391" w:rsidRDefault="000C4949" w:rsidP="000C4949">
      <w:pPr>
        <w:rPr>
          <w:sz w:val="26"/>
          <w:szCs w:val="26"/>
        </w:rPr>
      </w:pPr>
      <w:r w:rsidRPr="00621391">
        <w:rPr>
          <w:sz w:val="26"/>
          <w:szCs w:val="26"/>
        </w:rPr>
        <w:t xml:space="preserve">Ex. She got ill because he worked hard -&gt; She got ill because of working hard </w:t>
      </w:r>
    </w:p>
    <w:p w14:paraId="32E90D5C" w14:textId="77777777" w:rsidR="00A61B5B" w:rsidRDefault="00700BBC" w:rsidP="00A61B5B">
      <w:pPr>
        <w:rPr>
          <w:b/>
          <w:color w:val="FF0000"/>
          <w:sz w:val="26"/>
          <w:szCs w:val="26"/>
        </w:rPr>
      </w:pPr>
      <w:r>
        <w:rPr>
          <w:b/>
          <w:noProof/>
          <w:color w:val="FF0000"/>
          <w:sz w:val="26"/>
          <w:szCs w:val="26"/>
        </w:rPr>
        <w:pict w14:anchorId="169F2948">
          <v:line id="_x0000_s2705" style="position:absolute;flip:x;z-index:251805696" from="154.3pt,14.3pt" to="167.8pt,32.3pt">
            <v:stroke endarrow="block"/>
          </v:line>
        </w:pict>
      </w:r>
      <w:r w:rsidR="000C4949" w:rsidRPr="00AA1D00">
        <w:rPr>
          <w:b/>
          <w:color w:val="FF0000"/>
          <w:sz w:val="26"/>
          <w:szCs w:val="26"/>
        </w:rPr>
        <w:t>(4)</w:t>
      </w:r>
      <w:r w:rsidR="000C4949" w:rsidRPr="00621391">
        <w:rPr>
          <w:sz w:val="26"/>
          <w:szCs w:val="26"/>
        </w:rPr>
        <w:t xml:space="preserve"> because + S + </w:t>
      </w:r>
      <w:proofErr w:type="spellStart"/>
      <w:proofErr w:type="gramStart"/>
      <w:r w:rsidR="000C4949" w:rsidRPr="00321583">
        <w:rPr>
          <w:sz w:val="26"/>
          <w:szCs w:val="26"/>
        </w:rPr>
        <w:t>aux.v</w:t>
      </w:r>
      <w:proofErr w:type="spellEnd"/>
      <w:proofErr w:type="gramEnd"/>
      <w:r w:rsidR="000C4949" w:rsidRPr="00321583">
        <w:rPr>
          <w:sz w:val="26"/>
          <w:szCs w:val="26"/>
        </w:rPr>
        <w:t xml:space="preserve"> + not</w:t>
      </w:r>
      <w:r w:rsidR="000C4949" w:rsidRPr="00621391">
        <w:rPr>
          <w:sz w:val="26"/>
          <w:szCs w:val="26"/>
        </w:rPr>
        <w:t xml:space="preserve"> + V + …</w:t>
      </w:r>
      <w:r w:rsidR="000C4949" w:rsidRPr="00321583">
        <w:rPr>
          <w:sz w:val="26"/>
          <w:szCs w:val="26"/>
        </w:rPr>
        <w:t xml:space="preserve"> </w:t>
      </w:r>
      <w:r w:rsidR="000C4949">
        <w:rPr>
          <w:sz w:val="26"/>
          <w:szCs w:val="26"/>
        </w:rPr>
        <w:t xml:space="preserve">   </w:t>
      </w:r>
      <w:r w:rsidR="00A61B5B" w:rsidRPr="00321583">
        <w:rPr>
          <w:b/>
          <w:color w:val="FF0000"/>
          <w:sz w:val="26"/>
          <w:szCs w:val="26"/>
        </w:rPr>
        <w:t xml:space="preserve">* </w:t>
      </w:r>
      <w:proofErr w:type="spellStart"/>
      <w:r w:rsidR="00A61B5B" w:rsidRPr="00321583">
        <w:rPr>
          <w:b/>
          <w:color w:val="FF0000"/>
          <w:sz w:val="26"/>
          <w:szCs w:val="26"/>
        </w:rPr>
        <w:t>Chú</w:t>
      </w:r>
      <w:proofErr w:type="spellEnd"/>
      <w:r w:rsidR="00A61B5B" w:rsidRPr="00321583">
        <w:rPr>
          <w:b/>
          <w:color w:val="FF0000"/>
          <w:sz w:val="26"/>
          <w:szCs w:val="26"/>
        </w:rPr>
        <w:t xml:space="preserve"> ý: </w:t>
      </w:r>
      <w:r w:rsidR="00A61B5B">
        <w:rPr>
          <w:b/>
          <w:color w:val="FF0000"/>
          <w:sz w:val="26"/>
          <w:szCs w:val="26"/>
        </w:rPr>
        <w:t>"</w:t>
      </w:r>
      <w:proofErr w:type="spellStart"/>
      <w:proofErr w:type="gramStart"/>
      <w:r w:rsidR="00A61B5B" w:rsidRPr="00321583">
        <w:rPr>
          <w:b/>
          <w:color w:val="FF0000"/>
          <w:sz w:val="26"/>
          <w:szCs w:val="26"/>
        </w:rPr>
        <w:t>aux.v</w:t>
      </w:r>
      <w:proofErr w:type="spellEnd"/>
      <w:proofErr w:type="gramEnd"/>
      <w:r w:rsidR="00A61B5B">
        <w:rPr>
          <w:b/>
          <w:color w:val="FF0000"/>
          <w:sz w:val="26"/>
          <w:szCs w:val="26"/>
        </w:rPr>
        <w:t>"</w:t>
      </w:r>
      <w:r w:rsidR="00A61B5B" w:rsidRPr="00321583">
        <w:rPr>
          <w:b/>
          <w:color w:val="FF0000"/>
          <w:sz w:val="26"/>
          <w:szCs w:val="26"/>
        </w:rPr>
        <w:t xml:space="preserve"> </w:t>
      </w:r>
      <w:proofErr w:type="spellStart"/>
      <w:r w:rsidR="00A61B5B" w:rsidRPr="00321583">
        <w:rPr>
          <w:b/>
          <w:color w:val="FF0000"/>
          <w:sz w:val="26"/>
          <w:szCs w:val="26"/>
        </w:rPr>
        <w:t>là</w:t>
      </w:r>
      <w:proofErr w:type="spellEnd"/>
      <w:r w:rsidR="00A61B5B" w:rsidRPr="00321583">
        <w:rPr>
          <w:b/>
          <w:color w:val="FF0000"/>
          <w:sz w:val="26"/>
          <w:szCs w:val="26"/>
        </w:rPr>
        <w:t xml:space="preserve"> </w:t>
      </w:r>
      <w:proofErr w:type="spellStart"/>
      <w:r w:rsidR="00A61B5B" w:rsidRPr="00321583">
        <w:rPr>
          <w:b/>
          <w:color w:val="FF0000"/>
          <w:sz w:val="26"/>
          <w:szCs w:val="26"/>
        </w:rPr>
        <w:t>trợ</w:t>
      </w:r>
      <w:proofErr w:type="spellEnd"/>
      <w:r w:rsidR="00A61B5B" w:rsidRPr="00321583">
        <w:rPr>
          <w:b/>
          <w:color w:val="FF0000"/>
          <w:sz w:val="26"/>
          <w:szCs w:val="26"/>
        </w:rPr>
        <w:t xml:space="preserve"> </w:t>
      </w:r>
      <w:proofErr w:type="spellStart"/>
      <w:r w:rsidR="00A61B5B" w:rsidRPr="00321583">
        <w:rPr>
          <w:b/>
          <w:color w:val="FF0000"/>
          <w:sz w:val="26"/>
          <w:szCs w:val="26"/>
        </w:rPr>
        <w:t>động</w:t>
      </w:r>
      <w:proofErr w:type="spellEnd"/>
      <w:r w:rsidR="00A61B5B" w:rsidRPr="00321583">
        <w:rPr>
          <w:b/>
          <w:color w:val="FF0000"/>
          <w:sz w:val="26"/>
          <w:szCs w:val="26"/>
        </w:rPr>
        <w:t xml:space="preserve"> </w:t>
      </w:r>
      <w:proofErr w:type="spellStart"/>
      <w:r w:rsidR="00A61B5B" w:rsidRPr="00321583">
        <w:rPr>
          <w:b/>
          <w:color w:val="FF0000"/>
          <w:sz w:val="26"/>
          <w:szCs w:val="26"/>
        </w:rPr>
        <w:t>từ</w:t>
      </w:r>
      <w:proofErr w:type="spellEnd"/>
      <w:r w:rsidR="00A61B5B" w:rsidRPr="00321583">
        <w:rPr>
          <w:b/>
          <w:color w:val="FF0000"/>
          <w:sz w:val="26"/>
          <w:szCs w:val="26"/>
        </w:rPr>
        <w:t xml:space="preserve"> (do/does/did)</w:t>
      </w:r>
    </w:p>
    <w:p w14:paraId="31B2597D" w14:textId="77777777" w:rsidR="000C4949" w:rsidRPr="00621391" w:rsidRDefault="00700BBC" w:rsidP="000C4949">
      <w:pPr>
        <w:rPr>
          <w:sz w:val="26"/>
          <w:szCs w:val="26"/>
        </w:rPr>
      </w:pPr>
      <w:r>
        <w:rPr>
          <w:sz w:val="26"/>
          <w:szCs w:val="26"/>
        </w:rPr>
        <w:pict w14:anchorId="72FF7C8E">
          <v:line id="_x0000_s2689" style="position:absolute;flip:x;z-index:251789312" from="113.35pt,1.25pt" to="138.8pt,17.35pt">
            <v:stroke endarrow="block"/>
          </v:line>
        </w:pict>
      </w:r>
    </w:p>
    <w:p w14:paraId="221FECCD" w14:textId="77777777" w:rsidR="000C4949" w:rsidRPr="00621391" w:rsidRDefault="000C4949" w:rsidP="000C4949">
      <w:pPr>
        <w:rPr>
          <w:sz w:val="26"/>
          <w:szCs w:val="26"/>
        </w:rPr>
      </w:pPr>
      <w:r w:rsidRPr="00621391">
        <w:rPr>
          <w:sz w:val="26"/>
          <w:szCs w:val="26"/>
        </w:rPr>
        <w:t xml:space="preserve">    -&gt; because of </w:t>
      </w:r>
      <w:proofErr w:type="gramStart"/>
      <w:r w:rsidRPr="00621391">
        <w:rPr>
          <w:sz w:val="26"/>
          <w:szCs w:val="26"/>
        </w:rPr>
        <w:t>+  not</w:t>
      </w:r>
      <w:proofErr w:type="gramEnd"/>
      <w:r w:rsidRPr="00621391">
        <w:rPr>
          <w:sz w:val="26"/>
          <w:szCs w:val="26"/>
        </w:rPr>
        <w:t xml:space="preserve">     + V</w:t>
      </w:r>
      <w:r w:rsidRPr="00621391">
        <w:rPr>
          <w:sz w:val="26"/>
          <w:szCs w:val="26"/>
          <w:vertAlign w:val="subscript"/>
        </w:rPr>
        <w:t>-</w:t>
      </w:r>
      <w:proofErr w:type="spellStart"/>
      <w:r w:rsidRPr="00621391">
        <w:rPr>
          <w:sz w:val="26"/>
          <w:szCs w:val="26"/>
          <w:vertAlign w:val="subscript"/>
        </w:rPr>
        <w:t>ing</w:t>
      </w:r>
      <w:proofErr w:type="spellEnd"/>
      <w:r w:rsidRPr="00621391">
        <w:rPr>
          <w:sz w:val="26"/>
          <w:szCs w:val="26"/>
          <w:vertAlign w:val="subscript"/>
        </w:rPr>
        <w:t xml:space="preserve"> </w:t>
      </w:r>
      <w:r>
        <w:rPr>
          <w:sz w:val="26"/>
          <w:szCs w:val="26"/>
        </w:rPr>
        <w:t xml:space="preserve"> + …</w:t>
      </w:r>
    </w:p>
    <w:p w14:paraId="3DCC2686" w14:textId="77777777" w:rsidR="000C4949" w:rsidRPr="00621391" w:rsidRDefault="000C4949" w:rsidP="000C4949">
      <w:pPr>
        <w:rPr>
          <w:sz w:val="26"/>
          <w:szCs w:val="26"/>
        </w:rPr>
      </w:pPr>
      <w:r w:rsidRPr="00621391">
        <w:rPr>
          <w:sz w:val="26"/>
          <w:szCs w:val="26"/>
        </w:rPr>
        <w:t xml:space="preserve">Ex. She got fat because he does not work hard </w:t>
      </w:r>
    </w:p>
    <w:p w14:paraId="5BEEC968" w14:textId="77777777" w:rsidR="000C4949" w:rsidRPr="00321583" w:rsidRDefault="000C4949" w:rsidP="000C4949">
      <w:pPr>
        <w:rPr>
          <w:sz w:val="26"/>
          <w:szCs w:val="26"/>
        </w:rPr>
      </w:pPr>
      <w:r>
        <w:rPr>
          <w:sz w:val="26"/>
          <w:szCs w:val="26"/>
        </w:rPr>
        <w:t>-&gt; She got fat</w:t>
      </w:r>
      <w:r w:rsidRPr="00621391">
        <w:rPr>
          <w:sz w:val="26"/>
          <w:szCs w:val="26"/>
        </w:rPr>
        <w:t xml:space="preserve"> because </w:t>
      </w:r>
      <w:proofErr w:type="gramStart"/>
      <w:r w:rsidRPr="00621391">
        <w:rPr>
          <w:sz w:val="26"/>
          <w:szCs w:val="26"/>
        </w:rPr>
        <w:t>of  not</w:t>
      </w:r>
      <w:proofErr w:type="gramEnd"/>
      <w:r w:rsidRPr="00621391">
        <w:rPr>
          <w:sz w:val="26"/>
          <w:szCs w:val="26"/>
        </w:rPr>
        <w:t xml:space="preserve"> working hard </w:t>
      </w:r>
    </w:p>
    <w:p w14:paraId="72B175BE" w14:textId="77777777" w:rsidR="000C4949" w:rsidRPr="00621391" w:rsidRDefault="00700BBC" w:rsidP="000C4949">
      <w:pPr>
        <w:rPr>
          <w:sz w:val="26"/>
          <w:szCs w:val="26"/>
        </w:rPr>
      </w:pPr>
      <w:r>
        <w:rPr>
          <w:noProof/>
          <w:color w:val="FF0000"/>
          <w:sz w:val="26"/>
          <w:szCs w:val="26"/>
        </w:rPr>
        <w:pict w14:anchorId="4E5A45C7">
          <v:line id="_x0000_s2769" style="position:absolute;z-index:251871232" from="104.8pt,13.2pt" to="141.8pt,32.3pt">
            <v:stroke endarrow="block"/>
          </v:line>
        </w:pict>
      </w:r>
      <w:r w:rsidR="000C4949" w:rsidRPr="00AA1D00">
        <w:rPr>
          <w:b/>
          <w:color w:val="FF0000"/>
          <w:sz w:val="26"/>
          <w:szCs w:val="26"/>
        </w:rPr>
        <w:t>(5)</w:t>
      </w:r>
      <w:r w:rsidR="000C4949" w:rsidRPr="00321583">
        <w:rPr>
          <w:sz w:val="26"/>
          <w:szCs w:val="26"/>
        </w:rPr>
        <w:t xml:space="preserve"> </w:t>
      </w:r>
      <w:r w:rsidR="000C4949" w:rsidRPr="00621391">
        <w:rPr>
          <w:sz w:val="26"/>
          <w:szCs w:val="26"/>
        </w:rPr>
        <w:t xml:space="preserve">because + S + </w:t>
      </w:r>
      <w:r w:rsidR="000C4949">
        <w:rPr>
          <w:sz w:val="26"/>
          <w:szCs w:val="26"/>
        </w:rPr>
        <w:t xml:space="preserve">be </w:t>
      </w:r>
      <w:r w:rsidR="000C4949" w:rsidRPr="00321583">
        <w:rPr>
          <w:sz w:val="26"/>
          <w:szCs w:val="26"/>
        </w:rPr>
        <w:t xml:space="preserve">+ </w:t>
      </w:r>
      <w:r w:rsidR="000C4949">
        <w:rPr>
          <w:sz w:val="26"/>
          <w:szCs w:val="26"/>
        </w:rPr>
        <w:t>(</w:t>
      </w:r>
      <w:r w:rsidR="000C4949" w:rsidRPr="00321583">
        <w:rPr>
          <w:sz w:val="26"/>
          <w:szCs w:val="26"/>
        </w:rPr>
        <w:t>not</w:t>
      </w:r>
      <w:r w:rsidR="000C4949">
        <w:rPr>
          <w:sz w:val="26"/>
          <w:szCs w:val="26"/>
        </w:rPr>
        <w:t xml:space="preserve">) + </w:t>
      </w:r>
      <w:r w:rsidR="000C4949" w:rsidRPr="00621391">
        <w:rPr>
          <w:sz w:val="26"/>
          <w:szCs w:val="26"/>
        </w:rPr>
        <w:t>…</w:t>
      </w:r>
      <w:r w:rsidR="000C4949" w:rsidRPr="00321583">
        <w:rPr>
          <w:sz w:val="26"/>
          <w:szCs w:val="26"/>
        </w:rPr>
        <w:t xml:space="preserve"> </w:t>
      </w:r>
      <w:r w:rsidR="000C4949">
        <w:rPr>
          <w:sz w:val="26"/>
          <w:szCs w:val="26"/>
        </w:rPr>
        <w:t xml:space="preserve">   </w:t>
      </w:r>
    </w:p>
    <w:p w14:paraId="1CFEE77F" w14:textId="77777777" w:rsidR="000C4949" w:rsidRPr="00621391" w:rsidRDefault="00700BBC" w:rsidP="000C4949">
      <w:pPr>
        <w:rPr>
          <w:sz w:val="26"/>
          <w:szCs w:val="26"/>
        </w:rPr>
      </w:pPr>
      <w:r>
        <w:rPr>
          <w:sz w:val="26"/>
          <w:szCs w:val="26"/>
        </w:rPr>
        <w:lastRenderedPageBreak/>
        <w:pict w14:anchorId="7833B63C">
          <v:line id="_x0000_s2768" style="position:absolute;flip:x;z-index:251870208" from="109.65pt,1.25pt" to="135.1pt,17.35pt">
            <v:stroke endarrow="block"/>
          </v:line>
        </w:pict>
      </w:r>
    </w:p>
    <w:p w14:paraId="7A03B525" w14:textId="77777777" w:rsidR="000C4949" w:rsidRPr="00621391" w:rsidRDefault="000C4949" w:rsidP="000C4949">
      <w:pPr>
        <w:rPr>
          <w:sz w:val="26"/>
          <w:szCs w:val="26"/>
        </w:rPr>
      </w:pPr>
      <w:r w:rsidRPr="00621391">
        <w:rPr>
          <w:sz w:val="26"/>
          <w:szCs w:val="26"/>
        </w:rPr>
        <w:t xml:space="preserve">    -&gt;</w:t>
      </w:r>
      <w:r>
        <w:rPr>
          <w:sz w:val="26"/>
          <w:szCs w:val="26"/>
        </w:rPr>
        <w:t xml:space="preserve"> because of + (not) </w:t>
      </w:r>
      <w:r w:rsidRPr="00621391">
        <w:rPr>
          <w:sz w:val="26"/>
          <w:szCs w:val="26"/>
        </w:rPr>
        <w:t xml:space="preserve">+ </w:t>
      </w:r>
      <w:proofErr w:type="gramStart"/>
      <w:r>
        <w:rPr>
          <w:sz w:val="26"/>
          <w:szCs w:val="26"/>
        </w:rPr>
        <w:t>being</w:t>
      </w:r>
      <w:r w:rsidRPr="00621391">
        <w:rPr>
          <w:sz w:val="26"/>
          <w:szCs w:val="26"/>
          <w:vertAlign w:val="subscript"/>
        </w:rPr>
        <w:t xml:space="preserve"> </w:t>
      </w:r>
      <w:r>
        <w:rPr>
          <w:sz w:val="26"/>
          <w:szCs w:val="26"/>
        </w:rPr>
        <w:t xml:space="preserve"> +</w:t>
      </w:r>
      <w:proofErr w:type="gramEnd"/>
      <w:r>
        <w:rPr>
          <w:sz w:val="26"/>
          <w:szCs w:val="26"/>
        </w:rPr>
        <w:t xml:space="preserve"> …</w:t>
      </w:r>
    </w:p>
    <w:p w14:paraId="7B494D9D" w14:textId="77777777" w:rsidR="000C4949" w:rsidRPr="00321583" w:rsidRDefault="000C4949" w:rsidP="000C4949">
      <w:pPr>
        <w:rPr>
          <w:sz w:val="26"/>
          <w:szCs w:val="26"/>
        </w:rPr>
      </w:pPr>
      <w:r>
        <w:rPr>
          <w:sz w:val="26"/>
          <w:szCs w:val="26"/>
        </w:rPr>
        <w:t>Ex. She got fat because she is free -&gt; She got fat</w:t>
      </w:r>
      <w:r w:rsidRPr="00621391">
        <w:rPr>
          <w:sz w:val="26"/>
          <w:szCs w:val="26"/>
        </w:rPr>
        <w:t xml:space="preserve"> because of </w:t>
      </w:r>
      <w:r>
        <w:rPr>
          <w:sz w:val="26"/>
          <w:szCs w:val="26"/>
        </w:rPr>
        <w:t>being free</w:t>
      </w:r>
      <w:r w:rsidRPr="00621391">
        <w:rPr>
          <w:sz w:val="26"/>
          <w:szCs w:val="26"/>
        </w:rPr>
        <w:t xml:space="preserve"> </w:t>
      </w:r>
    </w:p>
    <w:p w14:paraId="463385EF" w14:textId="77777777" w:rsidR="000C4949" w:rsidRPr="00621391" w:rsidRDefault="000C4949" w:rsidP="000C4949">
      <w:pPr>
        <w:rPr>
          <w:sz w:val="26"/>
          <w:szCs w:val="26"/>
        </w:rPr>
      </w:pPr>
      <w:r w:rsidRPr="00B26636">
        <w:rPr>
          <w:b/>
          <w:color w:val="FF0000"/>
          <w:sz w:val="26"/>
          <w:szCs w:val="26"/>
        </w:rPr>
        <w:t>(6)</w:t>
      </w:r>
      <w:r>
        <w:rPr>
          <w:b/>
          <w:color w:val="FF0000"/>
          <w:sz w:val="26"/>
          <w:szCs w:val="26"/>
        </w:rPr>
        <w:t xml:space="preserve"> </w:t>
      </w:r>
      <w:r>
        <w:rPr>
          <w:sz w:val="26"/>
          <w:szCs w:val="26"/>
        </w:rPr>
        <w:t>because + there</w:t>
      </w:r>
      <w:r w:rsidRPr="00621391">
        <w:rPr>
          <w:sz w:val="26"/>
          <w:szCs w:val="26"/>
        </w:rPr>
        <w:t xml:space="preserve"> + </w:t>
      </w:r>
      <w:r>
        <w:rPr>
          <w:sz w:val="26"/>
          <w:szCs w:val="26"/>
        </w:rPr>
        <w:t xml:space="preserve">be </w:t>
      </w:r>
      <w:r w:rsidRPr="00321583">
        <w:rPr>
          <w:sz w:val="26"/>
          <w:szCs w:val="26"/>
        </w:rPr>
        <w:t xml:space="preserve">+ </w:t>
      </w:r>
      <w:r>
        <w:rPr>
          <w:sz w:val="26"/>
          <w:szCs w:val="26"/>
        </w:rPr>
        <w:t>(a/an) + adj + N</w:t>
      </w:r>
      <w:r w:rsidRPr="00321583">
        <w:rPr>
          <w:sz w:val="26"/>
          <w:szCs w:val="26"/>
        </w:rPr>
        <w:t xml:space="preserve"> </w:t>
      </w:r>
      <w:r>
        <w:rPr>
          <w:sz w:val="26"/>
          <w:szCs w:val="26"/>
        </w:rPr>
        <w:t xml:space="preserve">   </w:t>
      </w:r>
    </w:p>
    <w:p w14:paraId="41A5EC14" w14:textId="77777777" w:rsidR="000C4949" w:rsidRPr="00621391" w:rsidRDefault="00700BBC" w:rsidP="000C4949">
      <w:pPr>
        <w:rPr>
          <w:sz w:val="26"/>
          <w:szCs w:val="26"/>
        </w:rPr>
      </w:pPr>
      <w:r>
        <w:rPr>
          <w:noProof/>
          <w:sz w:val="26"/>
          <w:szCs w:val="26"/>
        </w:rPr>
        <w:pict w14:anchorId="72E31EEB">
          <v:shape id="_x0000_s2773" type="#_x0000_t32" style="position:absolute;margin-left:192.8pt;margin-top:1.25pt;width:21pt;height:12.75pt;flip:x;z-index:251875328" o:connectortype="straight">
            <v:stroke endarrow="block"/>
          </v:shape>
        </w:pict>
      </w:r>
      <w:r>
        <w:rPr>
          <w:noProof/>
          <w:sz w:val="26"/>
          <w:szCs w:val="26"/>
        </w:rPr>
        <w:pict w14:anchorId="0E2618C8">
          <v:shape id="_x0000_s2772" type="#_x0000_t32" style="position:absolute;margin-left:164.8pt;margin-top:1.25pt;width:22pt;height:12.75pt;flip:x;z-index:251874304" o:connectortype="straight">
            <v:stroke endarrow="block"/>
          </v:shape>
        </w:pict>
      </w:r>
      <w:r>
        <w:rPr>
          <w:sz w:val="26"/>
          <w:szCs w:val="26"/>
        </w:rPr>
        <w:pict w14:anchorId="66916A6D">
          <v:line id="_x0000_s2771" style="position:absolute;flip:x;z-index:251873280" from="135.1pt,1.25pt" to="147.8pt,14pt">
            <v:stroke endarrow="block"/>
          </v:line>
        </w:pict>
      </w:r>
    </w:p>
    <w:p w14:paraId="155E9555" w14:textId="77777777" w:rsidR="000C4949" w:rsidRDefault="000C4949" w:rsidP="000C4949">
      <w:pPr>
        <w:rPr>
          <w:sz w:val="26"/>
          <w:szCs w:val="26"/>
        </w:rPr>
      </w:pPr>
      <w:r w:rsidRPr="00621391">
        <w:rPr>
          <w:sz w:val="26"/>
          <w:szCs w:val="26"/>
        </w:rPr>
        <w:t xml:space="preserve">   </w:t>
      </w:r>
      <w:r>
        <w:rPr>
          <w:sz w:val="26"/>
          <w:szCs w:val="26"/>
        </w:rPr>
        <w:t xml:space="preserve">      </w:t>
      </w:r>
      <w:r w:rsidRPr="00621391">
        <w:rPr>
          <w:sz w:val="26"/>
          <w:szCs w:val="26"/>
        </w:rPr>
        <w:t>-&gt;</w:t>
      </w:r>
      <w:r>
        <w:rPr>
          <w:sz w:val="26"/>
          <w:szCs w:val="26"/>
        </w:rPr>
        <w:t xml:space="preserve"> because </w:t>
      </w:r>
      <w:proofErr w:type="gramStart"/>
      <w:r>
        <w:rPr>
          <w:sz w:val="26"/>
          <w:szCs w:val="26"/>
        </w:rPr>
        <w:t>of  +</w:t>
      </w:r>
      <w:proofErr w:type="gramEnd"/>
      <w:r>
        <w:rPr>
          <w:sz w:val="26"/>
          <w:szCs w:val="26"/>
        </w:rPr>
        <w:t xml:space="preserve">  the  +  adj  +  N</w:t>
      </w:r>
      <w:r w:rsidRPr="00321583">
        <w:rPr>
          <w:sz w:val="26"/>
          <w:szCs w:val="26"/>
        </w:rPr>
        <w:t xml:space="preserve"> </w:t>
      </w:r>
      <w:r>
        <w:rPr>
          <w:sz w:val="26"/>
          <w:szCs w:val="26"/>
        </w:rPr>
        <w:t xml:space="preserve">   </w:t>
      </w:r>
    </w:p>
    <w:p w14:paraId="68939E17" w14:textId="77777777" w:rsidR="000C4949" w:rsidRPr="00B26636" w:rsidRDefault="000C4949" w:rsidP="000C4949">
      <w:pPr>
        <w:rPr>
          <w:sz w:val="26"/>
          <w:szCs w:val="26"/>
        </w:rPr>
      </w:pPr>
      <w:r>
        <w:rPr>
          <w:sz w:val="26"/>
          <w:szCs w:val="26"/>
        </w:rPr>
        <w:t>Ex.</w:t>
      </w:r>
      <w:r w:rsidRPr="00621391">
        <w:rPr>
          <w:sz w:val="26"/>
          <w:szCs w:val="26"/>
        </w:rPr>
        <w:t> Because there </w:t>
      </w:r>
      <w:r>
        <w:rPr>
          <w:sz w:val="26"/>
          <w:szCs w:val="26"/>
        </w:rPr>
        <w:t>are good books</w:t>
      </w:r>
      <w:r w:rsidRPr="00621391">
        <w:rPr>
          <w:sz w:val="26"/>
          <w:szCs w:val="26"/>
        </w:rPr>
        <w:t>, I </w:t>
      </w:r>
      <w:r>
        <w:rPr>
          <w:sz w:val="26"/>
          <w:szCs w:val="26"/>
        </w:rPr>
        <w:t>go to the library</w:t>
      </w:r>
      <w:r w:rsidRPr="00621391">
        <w:rPr>
          <w:sz w:val="26"/>
          <w:szCs w:val="26"/>
        </w:rPr>
        <w:t>.</w:t>
      </w:r>
      <w:r w:rsidRPr="00621391">
        <w:rPr>
          <w:sz w:val="26"/>
          <w:szCs w:val="26"/>
        </w:rPr>
        <w:br/>
        <w:t>=&gt; Because of </w:t>
      </w:r>
      <w:r>
        <w:rPr>
          <w:sz w:val="26"/>
          <w:szCs w:val="26"/>
        </w:rPr>
        <w:t>good books</w:t>
      </w:r>
      <w:r w:rsidRPr="00621391">
        <w:rPr>
          <w:sz w:val="26"/>
          <w:szCs w:val="26"/>
        </w:rPr>
        <w:t>, I </w:t>
      </w:r>
      <w:r>
        <w:rPr>
          <w:sz w:val="26"/>
          <w:szCs w:val="26"/>
        </w:rPr>
        <w:t>go to the library</w:t>
      </w:r>
      <w:r w:rsidRPr="00621391">
        <w:rPr>
          <w:sz w:val="26"/>
          <w:szCs w:val="26"/>
        </w:rPr>
        <w:t>.</w:t>
      </w:r>
    </w:p>
    <w:p w14:paraId="0224CBC0" w14:textId="77777777" w:rsidR="000C4949" w:rsidRPr="00621391" w:rsidRDefault="000C4949" w:rsidP="000C4949">
      <w:pPr>
        <w:pStyle w:val="ft1112"/>
        <w:pBdr>
          <w:bottom w:val="single" w:sz="4" w:space="1" w:color="auto"/>
        </w:pBdr>
        <w:spacing w:before="0" w:beforeAutospacing="0" w:after="0" w:afterAutospacing="0"/>
        <w:rPr>
          <w:color w:val="333333"/>
          <w:sz w:val="26"/>
          <w:szCs w:val="26"/>
        </w:rPr>
      </w:pPr>
      <w:r w:rsidRPr="00621391">
        <w:rPr>
          <w:b/>
          <w:bCs/>
          <w:sz w:val="26"/>
          <w:szCs w:val="26"/>
        </w:rPr>
        <w:t xml:space="preserve">=&gt; </w:t>
      </w:r>
      <w:proofErr w:type="spellStart"/>
      <w:r w:rsidRPr="00621391">
        <w:rPr>
          <w:b/>
          <w:bCs/>
          <w:sz w:val="26"/>
          <w:szCs w:val="26"/>
        </w:rPr>
        <w:t>BÀI</w:t>
      </w:r>
      <w:proofErr w:type="spellEnd"/>
      <w:r w:rsidRPr="00621391">
        <w:rPr>
          <w:b/>
          <w:bCs/>
          <w:sz w:val="26"/>
          <w:szCs w:val="26"/>
        </w:rPr>
        <w:t> </w:t>
      </w:r>
      <w:proofErr w:type="spellStart"/>
      <w:r w:rsidRPr="00621391">
        <w:rPr>
          <w:b/>
          <w:bCs/>
          <w:sz w:val="26"/>
          <w:szCs w:val="26"/>
        </w:rPr>
        <w:t>TẬP</w:t>
      </w:r>
      <w:proofErr w:type="spellEnd"/>
      <w:r w:rsidRPr="00621391">
        <w:rPr>
          <w:b/>
          <w:bCs/>
          <w:sz w:val="26"/>
          <w:szCs w:val="26"/>
        </w:rPr>
        <w:t> </w:t>
      </w:r>
      <w:proofErr w:type="gramStart"/>
      <w:r w:rsidRPr="00621391">
        <w:rPr>
          <w:b/>
          <w:bCs/>
          <w:sz w:val="26"/>
          <w:szCs w:val="26"/>
        </w:rPr>
        <w:t>1 :</w:t>
      </w:r>
      <w:proofErr w:type="gramEnd"/>
      <w:r w:rsidRPr="00621391">
        <w:rPr>
          <w:b/>
          <w:bCs/>
          <w:sz w:val="26"/>
          <w:szCs w:val="26"/>
        </w:rPr>
        <w:t xml:space="preserve"> </w:t>
      </w:r>
      <w:proofErr w:type="spellStart"/>
      <w:r w:rsidRPr="00621391">
        <w:rPr>
          <w:sz w:val="26"/>
          <w:szCs w:val="26"/>
        </w:rPr>
        <w:t>Viết</w:t>
      </w:r>
      <w:proofErr w:type="spellEnd"/>
      <w:r w:rsidRPr="00621391">
        <w:rPr>
          <w:sz w:val="26"/>
          <w:szCs w:val="26"/>
        </w:rPr>
        <w:t> </w:t>
      </w:r>
      <w:proofErr w:type="spellStart"/>
      <w:r w:rsidRPr="00621391">
        <w:rPr>
          <w:sz w:val="26"/>
          <w:szCs w:val="26"/>
        </w:rPr>
        <w:t>lại</w:t>
      </w:r>
      <w:proofErr w:type="spellEnd"/>
      <w:r w:rsidRPr="00621391">
        <w:rPr>
          <w:sz w:val="26"/>
          <w:szCs w:val="26"/>
        </w:rPr>
        <w:t> </w:t>
      </w:r>
      <w:proofErr w:type="spellStart"/>
      <w:r w:rsidRPr="00621391">
        <w:rPr>
          <w:sz w:val="26"/>
          <w:szCs w:val="26"/>
        </w:rPr>
        <w:t>câu</w:t>
      </w:r>
      <w:proofErr w:type="spellEnd"/>
      <w:r w:rsidRPr="00621391">
        <w:rPr>
          <w:sz w:val="26"/>
          <w:szCs w:val="26"/>
        </w:rPr>
        <w:t> </w:t>
      </w:r>
      <w:proofErr w:type="spellStart"/>
      <w:r w:rsidRPr="00621391">
        <w:rPr>
          <w:sz w:val="26"/>
          <w:szCs w:val="26"/>
        </w:rPr>
        <w:t>không</w:t>
      </w:r>
      <w:proofErr w:type="spellEnd"/>
      <w:r w:rsidRPr="00621391">
        <w:rPr>
          <w:sz w:val="26"/>
          <w:szCs w:val="26"/>
        </w:rPr>
        <w:t> </w:t>
      </w:r>
      <w:proofErr w:type="spellStart"/>
      <w:r w:rsidRPr="00621391">
        <w:rPr>
          <w:sz w:val="26"/>
          <w:szCs w:val="26"/>
        </w:rPr>
        <w:t>thay</w:t>
      </w:r>
      <w:proofErr w:type="spellEnd"/>
      <w:r w:rsidRPr="00621391">
        <w:rPr>
          <w:sz w:val="26"/>
          <w:szCs w:val="26"/>
        </w:rPr>
        <w:t> </w:t>
      </w:r>
      <w:proofErr w:type="spellStart"/>
      <w:r w:rsidRPr="00621391">
        <w:rPr>
          <w:sz w:val="26"/>
          <w:szCs w:val="26"/>
        </w:rPr>
        <w:t>đổi</w:t>
      </w:r>
      <w:proofErr w:type="spellEnd"/>
      <w:r w:rsidRPr="00621391">
        <w:rPr>
          <w:sz w:val="26"/>
          <w:szCs w:val="26"/>
        </w:rPr>
        <w:t> </w:t>
      </w:r>
      <w:proofErr w:type="spellStart"/>
      <w:r w:rsidRPr="00621391">
        <w:rPr>
          <w:sz w:val="26"/>
          <w:szCs w:val="26"/>
        </w:rPr>
        <w:t>nghĩa</w:t>
      </w:r>
      <w:proofErr w:type="spellEnd"/>
      <w:r w:rsidRPr="00621391">
        <w:rPr>
          <w:sz w:val="26"/>
          <w:szCs w:val="26"/>
        </w:rPr>
        <w:t>:</w:t>
      </w:r>
      <w:r w:rsidRPr="00621391">
        <w:rPr>
          <w:sz w:val="26"/>
          <w:szCs w:val="26"/>
        </w:rPr>
        <w:br/>
      </w:r>
      <w:r w:rsidRPr="00621391">
        <w:rPr>
          <w:color w:val="333333"/>
          <w:sz w:val="26"/>
          <w:szCs w:val="26"/>
        </w:rPr>
        <w:t>1. Mary didn’t go to school yesterday because she was sick.</w:t>
      </w:r>
      <w:r w:rsidRPr="00621391">
        <w:rPr>
          <w:sz w:val="26"/>
          <w:szCs w:val="26"/>
        </w:rPr>
        <w:br/>
      </w:r>
      <w:r w:rsidRPr="00621391">
        <w:rPr>
          <w:color w:val="333333"/>
          <w:sz w:val="26"/>
          <w:szCs w:val="26"/>
        </w:rPr>
        <w:t>Because of ………………………………………………………</w:t>
      </w:r>
      <w:r w:rsidRPr="00621391">
        <w:rPr>
          <w:sz w:val="26"/>
          <w:szCs w:val="26"/>
        </w:rPr>
        <w:br/>
      </w:r>
      <w:r w:rsidRPr="00621391">
        <w:rPr>
          <w:color w:val="333333"/>
          <w:sz w:val="26"/>
          <w:szCs w:val="26"/>
        </w:rPr>
        <w:t>2. She went to bed early because she felt tired.</w:t>
      </w:r>
      <w:r w:rsidRPr="00621391">
        <w:rPr>
          <w:sz w:val="26"/>
          <w:szCs w:val="26"/>
        </w:rPr>
        <w:br/>
      </w:r>
      <w:r w:rsidRPr="00621391">
        <w:rPr>
          <w:color w:val="333333"/>
          <w:sz w:val="26"/>
          <w:szCs w:val="26"/>
        </w:rPr>
        <w:t>Because of …………………………………………………………………</w:t>
      </w:r>
      <w:r w:rsidRPr="00621391">
        <w:rPr>
          <w:sz w:val="26"/>
          <w:szCs w:val="26"/>
        </w:rPr>
        <w:br/>
      </w:r>
      <w:r w:rsidRPr="00621391">
        <w:rPr>
          <w:color w:val="333333"/>
          <w:sz w:val="26"/>
          <w:szCs w:val="26"/>
        </w:rPr>
        <w:t>3. Because of having a bad cold, Ann didn’t go to the circus</w:t>
      </w:r>
    </w:p>
    <w:p w14:paraId="58A92DBC" w14:textId="77777777" w:rsidR="000C4949" w:rsidRDefault="000C4949" w:rsidP="000C4949">
      <w:pPr>
        <w:pStyle w:val="ft1112"/>
        <w:pBdr>
          <w:bottom w:val="single" w:sz="4" w:space="1" w:color="auto"/>
        </w:pBdr>
        <w:spacing w:before="0" w:beforeAutospacing="0" w:after="0" w:afterAutospacing="0"/>
        <w:rPr>
          <w:color w:val="333333"/>
          <w:sz w:val="26"/>
          <w:szCs w:val="26"/>
        </w:rPr>
      </w:pPr>
      <w:r w:rsidRPr="00621391">
        <w:rPr>
          <w:color w:val="333333"/>
          <w:sz w:val="26"/>
          <w:szCs w:val="26"/>
        </w:rPr>
        <w:t>Because………………………………………………………….</w:t>
      </w:r>
      <w:r w:rsidRPr="00621391">
        <w:rPr>
          <w:sz w:val="26"/>
          <w:szCs w:val="26"/>
        </w:rPr>
        <w:br/>
      </w:r>
      <w:r w:rsidRPr="00621391">
        <w:rPr>
          <w:color w:val="333333"/>
          <w:sz w:val="26"/>
          <w:szCs w:val="26"/>
        </w:rPr>
        <w:t>4. John succeeded in his exam because he worked hard.</w:t>
      </w:r>
      <w:r w:rsidRPr="00621391">
        <w:rPr>
          <w:sz w:val="26"/>
          <w:szCs w:val="26"/>
        </w:rPr>
        <w:br/>
      </w:r>
      <w:r w:rsidRPr="00621391">
        <w:rPr>
          <w:color w:val="333333"/>
          <w:sz w:val="26"/>
          <w:szCs w:val="26"/>
        </w:rPr>
        <w:t>Because of ……………………………………………………………………</w:t>
      </w:r>
      <w:r w:rsidRPr="00621391">
        <w:rPr>
          <w:sz w:val="26"/>
          <w:szCs w:val="26"/>
        </w:rPr>
        <w:br/>
      </w:r>
      <w:r w:rsidRPr="00621391">
        <w:rPr>
          <w:color w:val="333333"/>
          <w:sz w:val="26"/>
          <w:szCs w:val="26"/>
        </w:rPr>
        <w:t>5. Margaret stayed home because her mother was sick.</w:t>
      </w:r>
      <w:r w:rsidRPr="00621391">
        <w:rPr>
          <w:sz w:val="26"/>
          <w:szCs w:val="26"/>
        </w:rPr>
        <w:br/>
      </w:r>
      <w:r w:rsidRPr="00621391">
        <w:rPr>
          <w:color w:val="333333"/>
          <w:sz w:val="26"/>
          <w:szCs w:val="26"/>
        </w:rPr>
        <w:t>Because of ……………………………………………………………………</w:t>
      </w:r>
      <w:r w:rsidRPr="00621391">
        <w:rPr>
          <w:sz w:val="26"/>
          <w:szCs w:val="26"/>
        </w:rPr>
        <w:br/>
      </w:r>
      <w:r w:rsidRPr="00621391">
        <w:rPr>
          <w:color w:val="333333"/>
          <w:sz w:val="26"/>
          <w:szCs w:val="26"/>
        </w:rPr>
        <w:t>6. I like him because his father is kind to me.</w:t>
      </w:r>
      <w:r w:rsidRPr="00621391">
        <w:rPr>
          <w:sz w:val="26"/>
          <w:szCs w:val="26"/>
        </w:rPr>
        <w:br/>
      </w:r>
      <w:r w:rsidRPr="00621391">
        <w:rPr>
          <w:color w:val="333333"/>
          <w:sz w:val="26"/>
          <w:szCs w:val="26"/>
        </w:rPr>
        <w:t>Because of ……………………………………………………………………</w:t>
      </w:r>
      <w:r w:rsidRPr="00621391">
        <w:rPr>
          <w:sz w:val="26"/>
          <w:szCs w:val="26"/>
        </w:rPr>
        <w:br/>
      </w:r>
      <w:r w:rsidRPr="00621391">
        <w:rPr>
          <w:color w:val="333333"/>
          <w:sz w:val="26"/>
          <w:szCs w:val="26"/>
        </w:rPr>
        <w:t>7. Because of its noise, I can’t study</w:t>
      </w:r>
      <w:r w:rsidRPr="00621391">
        <w:rPr>
          <w:sz w:val="26"/>
          <w:szCs w:val="26"/>
        </w:rPr>
        <w:br/>
      </w:r>
      <w:r w:rsidRPr="00621391">
        <w:rPr>
          <w:color w:val="333333"/>
          <w:sz w:val="26"/>
          <w:szCs w:val="26"/>
        </w:rPr>
        <w:t>Because…………………………………………………………….</w:t>
      </w:r>
      <w:r w:rsidRPr="00621391">
        <w:rPr>
          <w:sz w:val="26"/>
          <w:szCs w:val="26"/>
        </w:rPr>
        <w:br/>
      </w:r>
      <w:r w:rsidRPr="00621391">
        <w:rPr>
          <w:color w:val="333333"/>
          <w:sz w:val="26"/>
          <w:szCs w:val="26"/>
        </w:rPr>
        <w:t>8. Because these fruits are not ripe, I can’t eat them.</w:t>
      </w:r>
      <w:r w:rsidRPr="00621391">
        <w:rPr>
          <w:sz w:val="26"/>
          <w:szCs w:val="26"/>
        </w:rPr>
        <w:br/>
      </w:r>
      <w:r w:rsidRPr="00621391">
        <w:rPr>
          <w:color w:val="333333"/>
          <w:sz w:val="26"/>
          <w:szCs w:val="26"/>
        </w:rPr>
        <w:t>Because of ……………………………………………………………………</w:t>
      </w:r>
      <w:r w:rsidRPr="00621391">
        <w:rPr>
          <w:sz w:val="26"/>
          <w:szCs w:val="26"/>
        </w:rPr>
        <w:br/>
      </w:r>
      <w:r w:rsidRPr="00621391">
        <w:rPr>
          <w:color w:val="333333"/>
          <w:sz w:val="26"/>
          <w:szCs w:val="26"/>
        </w:rPr>
        <w:t>9. The train came late because it was foggy.</w:t>
      </w:r>
      <w:r w:rsidRPr="00621391">
        <w:rPr>
          <w:sz w:val="26"/>
          <w:szCs w:val="26"/>
        </w:rPr>
        <w:br/>
      </w:r>
      <w:r w:rsidRPr="00621391">
        <w:rPr>
          <w:color w:val="333333"/>
          <w:sz w:val="26"/>
          <w:szCs w:val="26"/>
        </w:rPr>
        <w:t>Because of ………………………………………………………………………</w:t>
      </w:r>
      <w:r w:rsidRPr="00621391">
        <w:rPr>
          <w:sz w:val="26"/>
          <w:szCs w:val="26"/>
        </w:rPr>
        <w:br/>
      </w:r>
      <w:r w:rsidRPr="00621391">
        <w:rPr>
          <w:color w:val="333333"/>
          <w:sz w:val="26"/>
          <w:szCs w:val="26"/>
        </w:rPr>
        <w:t>10. Because of his kindness, all the teachers love him</w:t>
      </w:r>
      <w:r w:rsidRPr="00621391">
        <w:rPr>
          <w:sz w:val="26"/>
          <w:szCs w:val="26"/>
        </w:rPr>
        <w:br/>
      </w:r>
      <w:r w:rsidRPr="00621391">
        <w:rPr>
          <w:color w:val="333333"/>
          <w:sz w:val="26"/>
          <w:szCs w:val="26"/>
        </w:rPr>
        <w:t>Because…………………………………………………………………</w:t>
      </w:r>
    </w:p>
    <w:p w14:paraId="6D4C6CD9" w14:textId="77777777" w:rsidR="000C4949" w:rsidRDefault="000C4949" w:rsidP="000C4949">
      <w:pPr>
        <w:pStyle w:val="ft1112"/>
        <w:pBdr>
          <w:bottom w:val="single" w:sz="4" w:space="1" w:color="auto"/>
        </w:pBdr>
        <w:spacing w:before="0" w:beforeAutospacing="0" w:after="0" w:afterAutospacing="0"/>
        <w:rPr>
          <w:sz w:val="26"/>
          <w:szCs w:val="26"/>
        </w:rPr>
      </w:pPr>
      <w:r>
        <w:rPr>
          <w:sz w:val="26"/>
          <w:szCs w:val="26"/>
        </w:rPr>
        <w:t>11</w:t>
      </w:r>
      <w:r w:rsidRPr="00621391">
        <w:rPr>
          <w:sz w:val="26"/>
          <w:szCs w:val="26"/>
        </w:rPr>
        <w:t>) Because there was a big storm, I stayed at home.</w:t>
      </w:r>
      <w:r w:rsidRPr="00621391">
        <w:rPr>
          <w:sz w:val="26"/>
          <w:szCs w:val="26"/>
        </w:rPr>
        <w:br/>
        <w:t>=&gt; Because of ….………………………………………………………………………</w:t>
      </w:r>
    </w:p>
    <w:p w14:paraId="27F8B2BA" w14:textId="77777777" w:rsidR="000C4949" w:rsidRPr="00621391" w:rsidRDefault="000C4949" w:rsidP="000C4949">
      <w:pPr>
        <w:pStyle w:val="ft1112"/>
        <w:pBdr>
          <w:bottom w:val="single" w:sz="4" w:space="1" w:color="auto"/>
        </w:pBdr>
        <w:spacing w:before="0" w:beforeAutospacing="0" w:after="0" w:afterAutospacing="0"/>
        <w:rPr>
          <w:sz w:val="26"/>
          <w:szCs w:val="26"/>
        </w:rPr>
      </w:pPr>
    </w:p>
    <w:p w14:paraId="0AED40A5" w14:textId="77777777" w:rsidR="000C4949" w:rsidRPr="00621391" w:rsidRDefault="000C4949" w:rsidP="000C4949">
      <w:pPr>
        <w:pStyle w:val="ListParagraph"/>
        <w:widowControl w:val="0"/>
        <w:numPr>
          <w:ilvl w:val="0"/>
          <w:numId w:val="12"/>
        </w:numPr>
        <w:pBdr>
          <w:top w:val="none" w:sz="0" w:space="1" w:color="auto"/>
          <w:left w:val="none" w:sz="0" w:space="4" w:color="auto"/>
          <w:bottom w:val="none" w:sz="0" w:space="1" w:color="auto"/>
          <w:right w:val="none" w:sz="0" w:space="4" w:color="auto"/>
        </w:pBdr>
        <w:jc w:val="center"/>
        <w:rPr>
          <w:b/>
          <w:sz w:val="26"/>
          <w:szCs w:val="26"/>
        </w:rPr>
      </w:pPr>
      <w:r w:rsidRPr="00621391">
        <w:rPr>
          <w:b/>
          <w:sz w:val="26"/>
          <w:szCs w:val="26"/>
        </w:rPr>
        <w:t xml:space="preserve">THE ADVERB CLAUSES OF CONCESSION </w:t>
      </w:r>
    </w:p>
    <w:p w14:paraId="4AD5C0D3" w14:textId="77777777" w:rsidR="000C4949" w:rsidRPr="00621391" w:rsidRDefault="000C4949" w:rsidP="000C4949">
      <w:pPr>
        <w:widowControl w:val="0"/>
        <w:pBdr>
          <w:top w:val="none" w:sz="0" w:space="1" w:color="auto"/>
          <w:left w:val="none" w:sz="0" w:space="4" w:color="auto"/>
          <w:bottom w:val="none" w:sz="0" w:space="1" w:color="auto"/>
          <w:right w:val="none" w:sz="0" w:space="4" w:color="auto"/>
        </w:pBdr>
        <w:jc w:val="center"/>
        <w:rPr>
          <w:b/>
          <w:sz w:val="26"/>
          <w:szCs w:val="26"/>
        </w:rPr>
      </w:pPr>
      <w:r w:rsidRPr="00621391">
        <w:rPr>
          <w:b/>
          <w:sz w:val="26"/>
          <w:szCs w:val="26"/>
        </w:rPr>
        <w:t>(</w:t>
      </w:r>
      <w:proofErr w:type="spellStart"/>
      <w:r w:rsidRPr="00621391">
        <w:rPr>
          <w:b/>
          <w:sz w:val="26"/>
          <w:szCs w:val="26"/>
        </w:rPr>
        <w:t>mệnh</w:t>
      </w:r>
      <w:proofErr w:type="spellEnd"/>
      <w:r w:rsidRPr="00621391">
        <w:rPr>
          <w:b/>
          <w:sz w:val="26"/>
          <w:szCs w:val="26"/>
        </w:rPr>
        <w:t xml:space="preserve"> </w:t>
      </w:r>
      <w:proofErr w:type="spellStart"/>
      <w:r w:rsidRPr="00621391">
        <w:rPr>
          <w:b/>
          <w:sz w:val="26"/>
          <w:szCs w:val="26"/>
        </w:rPr>
        <w:t>đề</w:t>
      </w:r>
      <w:proofErr w:type="spellEnd"/>
      <w:r w:rsidRPr="00621391">
        <w:rPr>
          <w:b/>
          <w:sz w:val="26"/>
          <w:szCs w:val="26"/>
        </w:rPr>
        <w:t xml:space="preserve"> </w:t>
      </w:r>
      <w:proofErr w:type="spellStart"/>
      <w:r w:rsidRPr="00621391">
        <w:rPr>
          <w:b/>
          <w:sz w:val="26"/>
          <w:szCs w:val="26"/>
        </w:rPr>
        <w:t>trạng</w:t>
      </w:r>
      <w:proofErr w:type="spellEnd"/>
      <w:r w:rsidRPr="00621391">
        <w:rPr>
          <w:b/>
          <w:sz w:val="26"/>
          <w:szCs w:val="26"/>
        </w:rPr>
        <w:t xml:space="preserve"> </w:t>
      </w:r>
      <w:proofErr w:type="spellStart"/>
      <w:r w:rsidRPr="00621391">
        <w:rPr>
          <w:b/>
          <w:sz w:val="26"/>
          <w:szCs w:val="26"/>
        </w:rPr>
        <w:t>ngữ</w:t>
      </w:r>
      <w:proofErr w:type="spellEnd"/>
      <w:r w:rsidRPr="00621391">
        <w:rPr>
          <w:b/>
          <w:sz w:val="26"/>
          <w:szCs w:val="26"/>
        </w:rPr>
        <w:t xml:space="preserve"> </w:t>
      </w:r>
      <w:proofErr w:type="spellStart"/>
      <w:r w:rsidRPr="00621391">
        <w:rPr>
          <w:b/>
          <w:sz w:val="26"/>
          <w:szCs w:val="26"/>
        </w:rPr>
        <w:t>chỉ</w:t>
      </w:r>
      <w:proofErr w:type="spellEnd"/>
      <w:r w:rsidRPr="00621391">
        <w:rPr>
          <w:b/>
          <w:sz w:val="26"/>
          <w:szCs w:val="26"/>
        </w:rPr>
        <w:t xml:space="preserve"> </w:t>
      </w:r>
      <w:proofErr w:type="spellStart"/>
      <w:r w:rsidRPr="00621391">
        <w:rPr>
          <w:b/>
          <w:sz w:val="26"/>
          <w:szCs w:val="26"/>
        </w:rPr>
        <w:t>sự</w:t>
      </w:r>
      <w:proofErr w:type="spellEnd"/>
      <w:r w:rsidRPr="00621391">
        <w:rPr>
          <w:b/>
          <w:sz w:val="26"/>
          <w:szCs w:val="26"/>
        </w:rPr>
        <w:t xml:space="preserve"> </w:t>
      </w:r>
      <w:proofErr w:type="spellStart"/>
      <w:r w:rsidRPr="00621391">
        <w:rPr>
          <w:b/>
          <w:sz w:val="26"/>
          <w:szCs w:val="26"/>
        </w:rPr>
        <w:t>nhượng</w:t>
      </w:r>
      <w:proofErr w:type="spellEnd"/>
      <w:r w:rsidRPr="00621391">
        <w:rPr>
          <w:b/>
          <w:sz w:val="26"/>
          <w:szCs w:val="26"/>
        </w:rPr>
        <w:t xml:space="preserve"> </w:t>
      </w:r>
      <w:proofErr w:type="spellStart"/>
      <w:r w:rsidRPr="00621391">
        <w:rPr>
          <w:b/>
          <w:sz w:val="26"/>
          <w:szCs w:val="26"/>
        </w:rPr>
        <w:t>bộ</w:t>
      </w:r>
      <w:proofErr w:type="spellEnd"/>
      <w:r w:rsidRPr="00621391">
        <w:rPr>
          <w:b/>
          <w:sz w:val="26"/>
          <w:szCs w:val="26"/>
        </w:rPr>
        <w:t>)</w:t>
      </w:r>
    </w:p>
    <w:p w14:paraId="0553320D" w14:textId="77777777" w:rsidR="000C4949" w:rsidRPr="00621391" w:rsidRDefault="000C4949" w:rsidP="000C4949">
      <w:pPr>
        <w:pStyle w:val="ListParagraph"/>
        <w:widowControl w:val="0"/>
        <w:numPr>
          <w:ilvl w:val="0"/>
          <w:numId w:val="7"/>
        </w:numPr>
        <w:pBdr>
          <w:top w:val="none" w:sz="0" w:space="1" w:color="auto"/>
          <w:left w:val="none" w:sz="0" w:space="4" w:color="auto"/>
          <w:bottom w:val="none" w:sz="0" w:space="1" w:color="auto"/>
          <w:right w:val="none" w:sz="0" w:space="4" w:color="auto"/>
        </w:pBdr>
        <w:rPr>
          <w:b/>
          <w:sz w:val="26"/>
          <w:szCs w:val="26"/>
        </w:rPr>
      </w:pPr>
      <w:proofErr w:type="spellStart"/>
      <w:r w:rsidRPr="00621391">
        <w:rPr>
          <w:b/>
          <w:sz w:val="26"/>
          <w:szCs w:val="26"/>
        </w:rPr>
        <w:t>Thường</w:t>
      </w:r>
      <w:proofErr w:type="spellEnd"/>
      <w:r w:rsidRPr="00621391">
        <w:rPr>
          <w:b/>
          <w:sz w:val="26"/>
          <w:szCs w:val="26"/>
        </w:rPr>
        <w:t xml:space="preserve"> </w:t>
      </w:r>
      <w:proofErr w:type="spellStart"/>
      <w:r w:rsidRPr="00621391">
        <w:rPr>
          <w:b/>
          <w:sz w:val="26"/>
          <w:szCs w:val="26"/>
        </w:rPr>
        <w:t>bắt</w:t>
      </w:r>
      <w:proofErr w:type="spellEnd"/>
      <w:r w:rsidRPr="00621391">
        <w:rPr>
          <w:b/>
          <w:sz w:val="26"/>
          <w:szCs w:val="26"/>
        </w:rPr>
        <w:t xml:space="preserve"> </w:t>
      </w:r>
      <w:proofErr w:type="spellStart"/>
      <w:r w:rsidRPr="00621391">
        <w:rPr>
          <w:b/>
          <w:sz w:val="26"/>
          <w:szCs w:val="26"/>
        </w:rPr>
        <w:t>đầu</w:t>
      </w:r>
      <w:proofErr w:type="spellEnd"/>
      <w:r w:rsidRPr="00621391">
        <w:rPr>
          <w:b/>
          <w:sz w:val="26"/>
          <w:szCs w:val="26"/>
        </w:rPr>
        <w:t xml:space="preserve"> </w:t>
      </w:r>
      <w:proofErr w:type="spellStart"/>
      <w:r w:rsidRPr="00621391">
        <w:rPr>
          <w:b/>
          <w:sz w:val="26"/>
          <w:szCs w:val="26"/>
        </w:rPr>
        <w:t>bằng</w:t>
      </w:r>
      <w:proofErr w:type="spellEnd"/>
      <w:r w:rsidRPr="00621391">
        <w:rPr>
          <w:b/>
          <w:sz w:val="26"/>
          <w:szCs w:val="26"/>
        </w:rPr>
        <w:t xml:space="preserve"> </w:t>
      </w:r>
      <w:proofErr w:type="spellStart"/>
      <w:r w:rsidRPr="00621391">
        <w:rPr>
          <w:b/>
          <w:sz w:val="26"/>
          <w:szCs w:val="26"/>
        </w:rPr>
        <w:t>các</w:t>
      </w:r>
      <w:proofErr w:type="spellEnd"/>
      <w:r w:rsidRPr="00621391">
        <w:rPr>
          <w:b/>
          <w:sz w:val="26"/>
          <w:szCs w:val="26"/>
        </w:rPr>
        <w:t xml:space="preserve"> </w:t>
      </w:r>
      <w:proofErr w:type="spellStart"/>
      <w:r w:rsidRPr="00621391">
        <w:rPr>
          <w:b/>
          <w:sz w:val="26"/>
          <w:szCs w:val="26"/>
        </w:rPr>
        <w:t>liên</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chỉ</w:t>
      </w:r>
      <w:proofErr w:type="spellEnd"/>
      <w:r w:rsidRPr="00621391">
        <w:rPr>
          <w:b/>
          <w:sz w:val="26"/>
          <w:szCs w:val="26"/>
        </w:rPr>
        <w:t xml:space="preserve"> </w:t>
      </w:r>
      <w:proofErr w:type="spellStart"/>
      <w:r w:rsidRPr="00621391">
        <w:rPr>
          <w:b/>
          <w:sz w:val="26"/>
          <w:szCs w:val="26"/>
        </w:rPr>
        <w:t>sự</w:t>
      </w:r>
      <w:proofErr w:type="spellEnd"/>
      <w:r w:rsidRPr="00621391">
        <w:rPr>
          <w:b/>
          <w:sz w:val="26"/>
          <w:szCs w:val="26"/>
        </w:rPr>
        <w:t xml:space="preserve"> </w:t>
      </w:r>
      <w:proofErr w:type="spellStart"/>
      <w:r w:rsidRPr="00621391">
        <w:rPr>
          <w:b/>
          <w:sz w:val="26"/>
          <w:szCs w:val="26"/>
        </w:rPr>
        <w:t>nhượng</w:t>
      </w:r>
      <w:proofErr w:type="spellEnd"/>
      <w:r w:rsidRPr="00621391">
        <w:rPr>
          <w:b/>
          <w:sz w:val="26"/>
          <w:szCs w:val="26"/>
        </w:rPr>
        <w:t xml:space="preserve"> </w:t>
      </w:r>
      <w:proofErr w:type="spellStart"/>
      <w:r w:rsidRPr="00621391">
        <w:rPr>
          <w:b/>
          <w:sz w:val="26"/>
          <w:szCs w:val="26"/>
        </w:rPr>
        <w:t>bộ</w:t>
      </w:r>
      <w:proofErr w:type="spellEnd"/>
      <w:r w:rsidRPr="00621391">
        <w:rPr>
          <w:b/>
          <w:sz w:val="26"/>
          <w:szCs w:val="26"/>
        </w:rPr>
        <w:t>:</w:t>
      </w:r>
    </w:p>
    <w:p w14:paraId="63B3D691" w14:textId="77777777" w:rsidR="000C4949" w:rsidRPr="00621391" w:rsidRDefault="000C4949" w:rsidP="000C4949">
      <w:pPr>
        <w:widowControl w:val="0"/>
        <w:pBdr>
          <w:top w:val="none" w:sz="0" w:space="1" w:color="auto"/>
          <w:left w:val="none" w:sz="0" w:space="4" w:color="auto"/>
          <w:bottom w:val="none" w:sz="0" w:space="1" w:color="auto"/>
          <w:right w:val="none" w:sz="0" w:space="4" w:color="auto"/>
        </w:pBdr>
        <w:rPr>
          <w:sz w:val="26"/>
          <w:szCs w:val="26"/>
        </w:rPr>
      </w:pPr>
      <w:r w:rsidRPr="00621391">
        <w:rPr>
          <w:sz w:val="26"/>
          <w:szCs w:val="26"/>
        </w:rPr>
        <w:t xml:space="preserve">Although / Even though / </w:t>
      </w:r>
      <w:proofErr w:type="gramStart"/>
      <w:r w:rsidRPr="00621391">
        <w:rPr>
          <w:sz w:val="26"/>
          <w:szCs w:val="26"/>
        </w:rPr>
        <w:t>Though  +</w:t>
      </w:r>
      <w:proofErr w:type="gramEnd"/>
      <w:r w:rsidRPr="00621391">
        <w:rPr>
          <w:sz w:val="26"/>
          <w:szCs w:val="26"/>
        </w:rPr>
        <w:t xml:space="preserve"> clause   </w:t>
      </w:r>
      <w:r w:rsidRPr="00621391">
        <w:rPr>
          <w:sz w:val="26"/>
          <w:szCs w:val="26"/>
        </w:rPr>
        <w:sym w:font="Wingdings" w:char="F0E8"/>
      </w:r>
      <w:r w:rsidRPr="00621391">
        <w:rPr>
          <w:sz w:val="26"/>
          <w:szCs w:val="26"/>
        </w:rPr>
        <w:t xml:space="preserve">  </w:t>
      </w:r>
      <w:proofErr w:type="spellStart"/>
      <w:r w:rsidRPr="00621391">
        <w:rPr>
          <w:sz w:val="26"/>
          <w:szCs w:val="26"/>
        </w:rPr>
        <w:t>Mặc</w:t>
      </w:r>
      <w:proofErr w:type="spellEnd"/>
      <w:r w:rsidRPr="00621391">
        <w:rPr>
          <w:sz w:val="26"/>
          <w:szCs w:val="26"/>
        </w:rPr>
        <w:t xml:space="preserve"> </w:t>
      </w:r>
      <w:proofErr w:type="spellStart"/>
      <w:r w:rsidRPr="00621391">
        <w:rPr>
          <w:sz w:val="26"/>
          <w:szCs w:val="26"/>
        </w:rPr>
        <w:t>dù</w:t>
      </w:r>
      <w:proofErr w:type="spellEnd"/>
    </w:p>
    <w:p w14:paraId="053B5B36" w14:textId="77777777" w:rsidR="000C4949" w:rsidRPr="00621391" w:rsidRDefault="002F6C1F" w:rsidP="000C4949">
      <w:pPr>
        <w:tabs>
          <w:tab w:val="left" w:pos="360"/>
          <w:tab w:val="center" w:pos="5220"/>
          <w:tab w:val="left" w:pos="6840"/>
        </w:tabs>
        <w:rPr>
          <w:b/>
          <w:sz w:val="26"/>
          <w:szCs w:val="26"/>
          <w:u w:val="single"/>
        </w:rPr>
      </w:pPr>
      <w:r>
        <w:rPr>
          <w:b/>
          <w:bCs/>
          <w:sz w:val="26"/>
          <w:szCs w:val="26"/>
        </w:rPr>
        <w:t xml:space="preserve">=&gt; </w:t>
      </w:r>
      <w:proofErr w:type="spellStart"/>
      <w:r>
        <w:rPr>
          <w:b/>
          <w:bCs/>
          <w:sz w:val="26"/>
          <w:szCs w:val="26"/>
        </w:rPr>
        <w:t>BÀI</w:t>
      </w:r>
      <w:proofErr w:type="spellEnd"/>
      <w:r>
        <w:rPr>
          <w:b/>
          <w:bCs/>
          <w:sz w:val="26"/>
          <w:szCs w:val="26"/>
        </w:rPr>
        <w:t> </w:t>
      </w:r>
      <w:proofErr w:type="spellStart"/>
      <w:r>
        <w:rPr>
          <w:b/>
          <w:bCs/>
          <w:sz w:val="26"/>
          <w:szCs w:val="26"/>
        </w:rPr>
        <w:t>TẬP</w:t>
      </w:r>
      <w:proofErr w:type="spellEnd"/>
      <w:r>
        <w:rPr>
          <w:b/>
          <w:bCs/>
          <w:sz w:val="26"/>
          <w:szCs w:val="26"/>
        </w:rPr>
        <w:t> 1</w:t>
      </w:r>
      <w:r w:rsidR="000C4949" w:rsidRPr="00621391">
        <w:rPr>
          <w:b/>
          <w:bCs/>
          <w:sz w:val="26"/>
          <w:szCs w:val="26"/>
        </w:rPr>
        <w:t>:</w:t>
      </w:r>
      <w:r w:rsidR="000C4949" w:rsidRPr="00621391">
        <w:rPr>
          <w:b/>
          <w:sz w:val="26"/>
          <w:szCs w:val="26"/>
          <w:u w:val="single"/>
        </w:rPr>
        <w:t xml:space="preserve"> Join each pair of the sentences using the words in </w:t>
      </w:r>
      <w:proofErr w:type="gramStart"/>
      <w:r w:rsidR="000C4949" w:rsidRPr="00621391">
        <w:rPr>
          <w:b/>
          <w:sz w:val="26"/>
          <w:szCs w:val="26"/>
          <w:u w:val="single"/>
        </w:rPr>
        <w:t>brackets</w:t>
      </w:r>
      <w:r w:rsidR="000C4949" w:rsidRPr="00621391">
        <w:rPr>
          <w:b/>
          <w:sz w:val="26"/>
          <w:szCs w:val="26"/>
        </w:rPr>
        <w:t xml:space="preserve"> :</w:t>
      </w:r>
      <w:proofErr w:type="gramEnd"/>
    </w:p>
    <w:p w14:paraId="5126D49F" w14:textId="77777777" w:rsidR="000C4949" w:rsidRPr="00621391" w:rsidRDefault="000C4949" w:rsidP="000C4949">
      <w:pPr>
        <w:tabs>
          <w:tab w:val="left" w:leader="dot" w:pos="8640"/>
        </w:tabs>
        <w:rPr>
          <w:sz w:val="26"/>
          <w:szCs w:val="26"/>
        </w:rPr>
      </w:pPr>
      <w:r w:rsidRPr="00621391">
        <w:rPr>
          <w:sz w:val="26"/>
          <w:szCs w:val="26"/>
        </w:rPr>
        <w:t>1.</w:t>
      </w:r>
      <w:r w:rsidR="002F6C1F">
        <w:rPr>
          <w:sz w:val="26"/>
          <w:szCs w:val="26"/>
        </w:rPr>
        <w:t xml:space="preserve"> The plane took off</w:t>
      </w:r>
      <w:r w:rsidRPr="00621391">
        <w:rPr>
          <w:sz w:val="26"/>
          <w:szCs w:val="26"/>
        </w:rPr>
        <w:t>. The weather wa</w:t>
      </w:r>
      <w:r w:rsidR="002F6C1F">
        <w:rPr>
          <w:sz w:val="26"/>
          <w:szCs w:val="26"/>
        </w:rPr>
        <w:t>s bad</w:t>
      </w:r>
      <w:r w:rsidRPr="00621391">
        <w:rPr>
          <w:sz w:val="26"/>
          <w:szCs w:val="26"/>
        </w:rPr>
        <w:t>. (</w:t>
      </w:r>
      <w:r w:rsidRPr="00621391">
        <w:rPr>
          <w:b/>
          <w:sz w:val="26"/>
          <w:szCs w:val="26"/>
        </w:rPr>
        <w:t>although)</w:t>
      </w:r>
    </w:p>
    <w:p w14:paraId="59B7C5D5" w14:textId="77777777" w:rsidR="000C4949" w:rsidRPr="00621391" w:rsidRDefault="000C4949" w:rsidP="000C4949">
      <w:pPr>
        <w:tabs>
          <w:tab w:val="left" w:leader="dot" w:pos="8640"/>
        </w:tabs>
        <w:rPr>
          <w:sz w:val="26"/>
          <w:szCs w:val="26"/>
        </w:rPr>
      </w:pPr>
      <w:r w:rsidRPr="00621391">
        <w:rPr>
          <w:sz w:val="26"/>
          <w:szCs w:val="26"/>
        </w:rPr>
        <w:tab/>
      </w:r>
    </w:p>
    <w:p w14:paraId="7A2D4FB2" w14:textId="77777777" w:rsidR="000C4949" w:rsidRPr="00621391" w:rsidRDefault="000C4949" w:rsidP="000C4949">
      <w:pPr>
        <w:tabs>
          <w:tab w:val="left" w:leader="dot" w:pos="8640"/>
        </w:tabs>
        <w:rPr>
          <w:sz w:val="26"/>
          <w:szCs w:val="26"/>
        </w:rPr>
      </w:pPr>
      <w:r w:rsidRPr="00621391">
        <w:rPr>
          <w:sz w:val="26"/>
          <w:szCs w:val="26"/>
        </w:rPr>
        <w:t>2. It go</w:t>
      </w:r>
      <w:r w:rsidR="002F6C1F">
        <w:rPr>
          <w:sz w:val="26"/>
          <w:szCs w:val="26"/>
        </w:rPr>
        <w:t>t dark. They continued to work</w:t>
      </w:r>
      <w:r w:rsidRPr="00621391">
        <w:rPr>
          <w:sz w:val="26"/>
          <w:szCs w:val="26"/>
        </w:rPr>
        <w:t>. (</w:t>
      </w:r>
      <w:r w:rsidRPr="00621391">
        <w:rPr>
          <w:b/>
          <w:sz w:val="26"/>
          <w:szCs w:val="26"/>
        </w:rPr>
        <w:t>though)</w:t>
      </w:r>
    </w:p>
    <w:p w14:paraId="37575F45" w14:textId="77777777" w:rsidR="000C4949" w:rsidRPr="00621391" w:rsidRDefault="000C4949" w:rsidP="000C4949">
      <w:pPr>
        <w:tabs>
          <w:tab w:val="left" w:leader="dot" w:pos="8640"/>
        </w:tabs>
        <w:rPr>
          <w:sz w:val="26"/>
          <w:szCs w:val="26"/>
        </w:rPr>
      </w:pPr>
      <w:r w:rsidRPr="00621391">
        <w:rPr>
          <w:sz w:val="26"/>
          <w:szCs w:val="26"/>
        </w:rPr>
        <w:tab/>
      </w:r>
    </w:p>
    <w:p w14:paraId="2DEE9A6E" w14:textId="77777777" w:rsidR="000C4949" w:rsidRPr="00621391" w:rsidRDefault="002F6C1F" w:rsidP="000C4949">
      <w:pPr>
        <w:pStyle w:val="ListParagraph"/>
        <w:numPr>
          <w:ilvl w:val="0"/>
          <w:numId w:val="17"/>
        </w:numPr>
        <w:ind w:left="426"/>
        <w:rPr>
          <w:sz w:val="26"/>
          <w:szCs w:val="26"/>
        </w:rPr>
      </w:pPr>
      <w:proofErr w:type="spellStart"/>
      <w:r>
        <w:rPr>
          <w:sz w:val="26"/>
          <w:szCs w:val="26"/>
        </w:rPr>
        <w:t>Mrs</w:t>
      </w:r>
      <w:proofErr w:type="spellEnd"/>
      <w:r>
        <w:rPr>
          <w:sz w:val="26"/>
          <w:szCs w:val="26"/>
        </w:rPr>
        <w:t xml:space="preserve"> </w:t>
      </w:r>
      <w:proofErr w:type="spellStart"/>
      <w:r w:rsidR="000C4949" w:rsidRPr="00621391">
        <w:rPr>
          <w:sz w:val="26"/>
          <w:szCs w:val="26"/>
        </w:rPr>
        <w:t>Thoa</w:t>
      </w:r>
      <w:proofErr w:type="spellEnd"/>
      <w:r w:rsidR="000C4949" w:rsidRPr="00621391">
        <w:rPr>
          <w:sz w:val="26"/>
          <w:szCs w:val="26"/>
        </w:rPr>
        <w:t xml:space="preserve"> was tired. She helped Tuan with his homework. (</w:t>
      </w:r>
      <w:r w:rsidR="000C4949" w:rsidRPr="00621391">
        <w:rPr>
          <w:b/>
          <w:sz w:val="26"/>
          <w:szCs w:val="26"/>
        </w:rPr>
        <w:t>though)</w:t>
      </w:r>
    </w:p>
    <w:p w14:paraId="35A748ED" w14:textId="77777777" w:rsidR="000C4949" w:rsidRPr="00621391" w:rsidRDefault="000C4949" w:rsidP="000C4949">
      <w:pPr>
        <w:tabs>
          <w:tab w:val="left" w:leader="dot" w:pos="8640"/>
        </w:tabs>
        <w:rPr>
          <w:sz w:val="26"/>
          <w:szCs w:val="26"/>
        </w:rPr>
      </w:pPr>
      <w:r w:rsidRPr="00621391">
        <w:rPr>
          <w:sz w:val="26"/>
          <w:szCs w:val="26"/>
        </w:rPr>
        <w:t>..............................................................................................................................</w:t>
      </w:r>
    </w:p>
    <w:p w14:paraId="6DA57334" w14:textId="77777777" w:rsidR="000C4949" w:rsidRPr="00621391" w:rsidRDefault="000C4949" w:rsidP="000C4949">
      <w:pPr>
        <w:tabs>
          <w:tab w:val="left" w:leader="dot" w:pos="8640"/>
        </w:tabs>
        <w:rPr>
          <w:sz w:val="26"/>
          <w:szCs w:val="26"/>
        </w:rPr>
      </w:pPr>
      <w:r w:rsidRPr="00621391">
        <w:rPr>
          <w:sz w:val="26"/>
          <w:szCs w:val="26"/>
        </w:rPr>
        <w:t>4. He often tells</w:t>
      </w:r>
      <w:r w:rsidR="002F6C1F">
        <w:rPr>
          <w:sz w:val="26"/>
          <w:szCs w:val="26"/>
        </w:rPr>
        <w:t xml:space="preserve"> lies</w:t>
      </w:r>
      <w:r w:rsidR="0015357C">
        <w:rPr>
          <w:sz w:val="26"/>
          <w:szCs w:val="26"/>
        </w:rPr>
        <w:t xml:space="preserve">. Many people believe </w:t>
      </w:r>
      <w:proofErr w:type="gramStart"/>
      <w:r w:rsidR="0015357C">
        <w:rPr>
          <w:sz w:val="26"/>
          <w:szCs w:val="26"/>
        </w:rPr>
        <w:t>him</w:t>
      </w:r>
      <w:r w:rsidRPr="00621391">
        <w:rPr>
          <w:sz w:val="26"/>
          <w:szCs w:val="26"/>
        </w:rPr>
        <w:t>.(</w:t>
      </w:r>
      <w:proofErr w:type="gramEnd"/>
      <w:r w:rsidRPr="00621391">
        <w:rPr>
          <w:b/>
          <w:sz w:val="26"/>
          <w:szCs w:val="26"/>
        </w:rPr>
        <w:t xml:space="preserve"> even though)</w:t>
      </w:r>
    </w:p>
    <w:p w14:paraId="7F417A30" w14:textId="77777777" w:rsidR="000C4949" w:rsidRPr="00621391" w:rsidRDefault="000C4949" w:rsidP="000C4949">
      <w:pPr>
        <w:tabs>
          <w:tab w:val="left" w:leader="dot" w:pos="8640"/>
        </w:tabs>
        <w:rPr>
          <w:sz w:val="26"/>
          <w:szCs w:val="26"/>
        </w:rPr>
      </w:pPr>
      <w:r w:rsidRPr="00621391">
        <w:rPr>
          <w:sz w:val="26"/>
          <w:szCs w:val="26"/>
        </w:rPr>
        <w:tab/>
      </w:r>
    </w:p>
    <w:p w14:paraId="0DF97DA6" w14:textId="77777777" w:rsidR="000C4949" w:rsidRPr="00621391" w:rsidRDefault="000C4949" w:rsidP="000C4949">
      <w:pPr>
        <w:tabs>
          <w:tab w:val="left" w:leader="dot" w:pos="8640"/>
        </w:tabs>
        <w:rPr>
          <w:sz w:val="26"/>
          <w:szCs w:val="26"/>
        </w:rPr>
      </w:pPr>
      <w:r w:rsidRPr="00621391">
        <w:rPr>
          <w:sz w:val="26"/>
          <w:szCs w:val="26"/>
        </w:rPr>
        <w:t>5.</w:t>
      </w:r>
      <w:r w:rsidR="004D024A">
        <w:rPr>
          <w:sz w:val="26"/>
          <w:szCs w:val="26"/>
        </w:rPr>
        <w:t xml:space="preserve"> </w:t>
      </w:r>
      <w:r w:rsidR="0015357C">
        <w:rPr>
          <w:sz w:val="26"/>
          <w:szCs w:val="26"/>
        </w:rPr>
        <w:t>She didn’t eat much</w:t>
      </w:r>
      <w:r w:rsidR="002F6C1F">
        <w:rPr>
          <w:sz w:val="26"/>
          <w:szCs w:val="26"/>
        </w:rPr>
        <w:t>. She was hungry</w:t>
      </w:r>
      <w:r w:rsidRPr="00621391">
        <w:rPr>
          <w:sz w:val="26"/>
          <w:szCs w:val="26"/>
        </w:rPr>
        <w:t>. (</w:t>
      </w:r>
      <w:r w:rsidRPr="00621391">
        <w:rPr>
          <w:b/>
          <w:sz w:val="26"/>
          <w:szCs w:val="26"/>
        </w:rPr>
        <w:t>although)</w:t>
      </w:r>
    </w:p>
    <w:p w14:paraId="375606AC" w14:textId="77777777" w:rsidR="000C4949" w:rsidRPr="00621391" w:rsidRDefault="000C4949" w:rsidP="000C4949">
      <w:pPr>
        <w:tabs>
          <w:tab w:val="left" w:leader="dot" w:pos="8640"/>
        </w:tabs>
        <w:rPr>
          <w:sz w:val="26"/>
          <w:szCs w:val="26"/>
        </w:rPr>
      </w:pPr>
      <w:r w:rsidRPr="00621391">
        <w:rPr>
          <w:sz w:val="26"/>
          <w:szCs w:val="26"/>
        </w:rPr>
        <w:t>………………………………………………………………………………………</w:t>
      </w:r>
    </w:p>
    <w:p w14:paraId="7A4AC541" w14:textId="77777777" w:rsidR="000C4949" w:rsidRPr="00621391" w:rsidRDefault="00EF38F6" w:rsidP="000C4949">
      <w:pPr>
        <w:tabs>
          <w:tab w:val="left" w:leader="dot" w:pos="8640"/>
        </w:tabs>
        <w:rPr>
          <w:sz w:val="26"/>
          <w:szCs w:val="26"/>
        </w:rPr>
      </w:pPr>
      <w:r>
        <w:rPr>
          <w:sz w:val="26"/>
          <w:szCs w:val="26"/>
        </w:rPr>
        <w:t xml:space="preserve">6. We could do the test. It </w:t>
      </w:r>
      <w:r w:rsidR="004D024A">
        <w:rPr>
          <w:sz w:val="26"/>
          <w:szCs w:val="26"/>
        </w:rPr>
        <w:t>was very difficult</w:t>
      </w:r>
      <w:r w:rsidR="000C4949" w:rsidRPr="00621391">
        <w:rPr>
          <w:sz w:val="26"/>
          <w:szCs w:val="26"/>
        </w:rPr>
        <w:t>. (</w:t>
      </w:r>
      <w:r w:rsidR="000C4949" w:rsidRPr="00621391">
        <w:rPr>
          <w:b/>
          <w:sz w:val="26"/>
          <w:szCs w:val="26"/>
        </w:rPr>
        <w:t>although)</w:t>
      </w:r>
    </w:p>
    <w:p w14:paraId="217E477A" w14:textId="77777777" w:rsidR="000C4949" w:rsidRPr="00621391" w:rsidRDefault="000C4949" w:rsidP="000C4949">
      <w:pPr>
        <w:tabs>
          <w:tab w:val="left" w:leader="dot" w:pos="8640"/>
        </w:tabs>
        <w:rPr>
          <w:sz w:val="26"/>
          <w:szCs w:val="26"/>
        </w:rPr>
      </w:pPr>
      <w:r w:rsidRPr="00621391">
        <w:rPr>
          <w:sz w:val="26"/>
          <w:szCs w:val="26"/>
        </w:rPr>
        <w:tab/>
      </w:r>
    </w:p>
    <w:p w14:paraId="0488C65A" w14:textId="77777777" w:rsidR="000C4949" w:rsidRPr="00621391" w:rsidRDefault="000C4949" w:rsidP="000C4949">
      <w:pPr>
        <w:tabs>
          <w:tab w:val="left" w:leader="dot" w:pos="8640"/>
        </w:tabs>
        <w:rPr>
          <w:sz w:val="26"/>
          <w:szCs w:val="26"/>
        </w:rPr>
      </w:pPr>
      <w:r w:rsidRPr="00621391">
        <w:rPr>
          <w:sz w:val="26"/>
          <w:szCs w:val="26"/>
        </w:rPr>
        <w:t>7. Liz has an exam tomorrow. She is watching TV. (</w:t>
      </w:r>
      <w:proofErr w:type="gramStart"/>
      <w:r w:rsidRPr="00621391">
        <w:rPr>
          <w:b/>
          <w:sz w:val="26"/>
          <w:szCs w:val="26"/>
        </w:rPr>
        <w:t>even</w:t>
      </w:r>
      <w:proofErr w:type="gramEnd"/>
      <w:r w:rsidRPr="00621391">
        <w:rPr>
          <w:b/>
          <w:sz w:val="26"/>
          <w:szCs w:val="26"/>
        </w:rPr>
        <w:t xml:space="preserve"> though)</w:t>
      </w:r>
    </w:p>
    <w:p w14:paraId="0E2E128F" w14:textId="77777777" w:rsidR="000C4949" w:rsidRPr="00621391" w:rsidRDefault="000C4949" w:rsidP="000C4949">
      <w:pPr>
        <w:tabs>
          <w:tab w:val="left" w:leader="dot" w:pos="8640"/>
        </w:tabs>
        <w:rPr>
          <w:sz w:val="26"/>
          <w:szCs w:val="26"/>
        </w:rPr>
      </w:pPr>
      <w:r w:rsidRPr="00621391">
        <w:rPr>
          <w:sz w:val="26"/>
          <w:szCs w:val="26"/>
        </w:rPr>
        <w:lastRenderedPageBreak/>
        <w:t xml:space="preserve"> …………………………………………..............................................</w:t>
      </w:r>
    </w:p>
    <w:p w14:paraId="188AC3B4" w14:textId="77777777" w:rsidR="000C4949" w:rsidRPr="00621391" w:rsidRDefault="004D024A" w:rsidP="000C4949">
      <w:pPr>
        <w:tabs>
          <w:tab w:val="left" w:leader="dot" w:pos="8640"/>
        </w:tabs>
        <w:rPr>
          <w:b/>
          <w:sz w:val="26"/>
          <w:szCs w:val="26"/>
        </w:rPr>
      </w:pPr>
      <w:r>
        <w:rPr>
          <w:sz w:val="26"/>
          <w:szCs w:val="26"/>
        </w:rPr>
        <w:t>8. He didn’t stop his car</w:t>
      </w:r>
      <w:r w:rsidR="000C4949" w:rsidRPr="00621391">
        <w:rPr>
          <w:sz w:val="26"/>
          <w:szCs w:val="26"/>
        </w:rPr>
        <w:t xml:space="preserve">. The traffic lights turned </w:t>
      </w:r>
      <w:proofErr w:type="gramStart"/>
      <w:r w:rsidR="000C4949" w:rsidRPr="00621391">
        <w:rPr>
          <w:sz w:val="26"/>
          <w:szCs w:val="26"/>
        </w:rPr>
        <w:t>red .</w:t>
      </w:r>
      <w:proofErr w:type="gramEnd"/>
      <w:r w:rsidR="000C4949" w:rsidRPr="00621391">
        <w:rPr>
          <w:sz w:val="26"/>
          <w:szCs w:val="26"/>
        </w:rPr>
        <w:t xml:space="preserve"> (</w:t>
      </w:r>
      <w:r w:rsidR="000C4949" w:rsidRPr="00621391">
        <w:rPr>
          <w:b/>
          <w:sz w:val="26"/>
          <w:szCs w:val="26"/>
        </w:rPr>
        <w:t>though)</w:t>
      </w:r>
    </w:p>
    <w:p w14:paraId="1E829C5F" w14:textId="77777777" w:rsidR="000C4949" w:rsidRPr="00621391" w:rsidRDefault="000C4949" w:rsidP="000C4949">
      <w:pPr>
        <w:tabs>
          <w:tab w:val="left" w:leader="dot" w:pos="8640"/>
        </w:tabs>
        <w:rPr>
          <w:sz w:val="26"/>
          <w:szCs w:val="26"/>
        </w:rPr>
      </w:pPr>
      <w:r w:rsidRPr="00621391">
        <w:rPr>
          <w:sz w:val="26"/>
          <w:szCs w:val="26"/>
        </w:rPr>
        <w:t>....................................................................................................................................</w:t>
      </w:r>
    </w:p>
    <w:p w14:paraId="13B5A309" w14:textId="77777777" w:rsidR="000C4949" w:rsidRPr="00621391" w:rsidRDefault="00EF38F6" w:rsidP="000C4949">
      <w:pPr>
        <w:tabs>
          <w:tab w:val="left" w:leader="dot" w:pos="8640"/>
        </w:tabs>
        <w:rPr>
          <w:sz w:val="26"/>
          <w:szCs w:val="26"/>
        </w:rPr>
      </w:pPr>
      <w:r>
        <w:rPr>
          <w:sz w:val="26"/>
          <w:szCs w:val="26"/>
        </w:rPr>
        <w:t>9. T</w:t>
      </w:r>
      <w:r w:rsidR="000C4949" w:rsidRPr="00621391">
        <w:rPr>
          <w:sz w:val="26"/>
          <w:szCs w:val="26"/>
        </w:rPr>
        <w:t>he keyboard wasn’t working well. She finished the letter. (</w:t>
      </w:r>
      <w:proofErr w:type="gramStart"/>
      <w:r w:rsidR="000C4949" w:rsidRPr="00621391">
        <w:rPr>
          <w:b/>
          <w:sz w:val="26"/>
          <w:szCs w:val="26"/>
        </w:rPr>
        <w:t>even</w:t>
      </w:r>
      <w:proofErr w:type="gramEnd"/>
      <w:r w:rsidR="000C4949" w:rsidRPr="00621391">
        <w:rPr>
          <w:b/>
          <w:sz w:val="26"/>
          <w:szCs w:val="26"/>
        </w:rPr>
        <w:t xml:space="preserve"> though)</w:t>
      </w:r>
    </w:p>
    <w:p w14:paraId="3A3C3E6D" w14:textId="77777777" w:rsidR="000C4949" w:rsidRPr="00621391" w:rsidRDefault="000C4949" w:rsidP="00A61B5B">
      <w:pPr>
        <w:tabs>
          <w:tab w:val="left" w:leader="dot" w:pos="8640"/>
        </w:tabs>
        <w:rPr>
          <w:sz w:val="26"/>
          <w:szCs w:val="26"/>
        </w:rPr>
      </w:pPr>
      <w:r w:rsidRPr="00621391">
        <w:rPr>
          <w:sz w:val="26"/>
          <w:szCs w:val="26"/>
        </w:rPr>
        <w:t xml:space="preserve"> ………………………………………………………</w:t>
      </w:r>
      <w:r w:rsidR="00A61B5B">
        <w:rPr>
          <w:sz w:val="26"/>
          <w:szCs w:val="26"/>
        </w:rPr>
        <w:t>……………………………</w:t>
      </w:r>
    </w:p>
    <w:p w14:paraId="3433B13E" w14:textId="77777777" w:rsidR="000C4949" w:rsidRPr="00621391" w:rsidRDefault="000C4949" w:rsidP="000C4949">
      <w:pPr>
        <w:jc w:val="center"/>
        <w:rPr>
          <w:b/>
          <w:sz w:val="26"/>
          <w:szCs w:val="26"/>
          <w:u w:val="single"/>
        </w:rPr>
      </w:pPr>
    </w:p>
    <w:p w14:paraId="3E23629A" w14:textId="77777777" w:rsidR="000C4949" w:rsidRPr="00621391" w:rsidRDefault="000C4949" w:rsidP="000C4949">
      <w:pPr>
        <w:jc w:val="center"/>
        <w:rPr>
          <w:b/>
          <w:sz w:val="26"/>
          <w:szCs w:val="26"/>
          <w:u w:val="single"/>
        </w:rPr>
      </w:pPr>
      <w:r w:rsidRPr="00621391">
        <w:rPr>
          <w:b/>
          <w:sz w:val="26"/>
          <w:szCs w:val="26"/>
          <w:u w:val="single"/>
        </w:rPr>
        <w:t xml:space="preserve">* </w:t>
      </w:r>
      <w:proofErr w:type="spellStart"/>
      <w:r w:rsidRPr="00621391">
        <w:rPr>
          <w:b/>
          <w:sz w:val="26"/>
          <w:szCs w:val="26"/>
          <w:u w:val="single"/>
        </w:rPr>
        <w:t>RÚT</w:t>
      </w:r>
      <w:proofErr w:type="spellEnd"/>
      <w:r w:rsidRPr="00621391">
        <w:rPr>
          <w:b/>
          <w:sz w:val="26"/>
          <w:szCs w:val="26"/>
          <w:u w:val="single"/>
        </w:rPr>
        <w:t xml:space="preserve"> </w:t>
      </w:r>
      <w:proofErr w:type="spellStart"/>
      <w:r w:rsidRPr="00621391">
        <w:rPr>
          <w:b/>
          <w:sz w:val="26"/>
          <w:szCs w:val="26"/>
          <w:u w:val="single"/>
        </w:rPr>
        <w:t>GỌN</w:t>
      </w:r>
      <w:proofErr w:type="spellEnd"/>
      <w:r w:rsidRPr="00621391">
        <w:rPr>
          <w:b/>
          <w:sz w:val="26"/>
          <w:szCs w:val="26"/>
          <w:u w:val="single"/>
        </w:rPr>
        <w:t xml:space="preserve"> </w:t>
      </w:r>
      <w:proofErr w:type="spellStart"/>
      <w:r w:rsidRPr="00621391">
        <w:rPr>
          <w:b/>
          <w:sz w:val="26"/>
          <w:szCs w:val="26"/>
          <w:u w:val="single"/>
        </w:rPr>
        <w:t>MỆNH</w:t>
      </w:r>
      <w:proofErr w:type="spellEnd"/>
      <w:r w:rsidRPr="00621391">
        <w:rPr>
          <w:b/>
          <w:sz w:val="26"/>
          <w:szCs w:val="26"/>
          <w:u w:val="single"/>
        </w:rPr>
        <w:t xml:space="preserve"> </w:t>
      </w:r>
      <w:proofErr w:type="spellStart"/>
      <w:r w:rsidRPr="00621391">
        <w:rPr>
          <w:b/>
          <w:sz w:val="26"/>
          <w:szCs w:val="26"/>
          <w:u w:val="single"/>
        </w:rPr>
        <w:t>ĐỀ</w:t>
      </w:r>
      <w:proofErr w:type="spellEnd"/>
      <w:r w:rsidRPr="00621391">
        <w:rPr>
          <w:b/>
          <w:sz w:val="26"/>
          <w:szCs w:val="26"/>
          <w:u w:val="single"/>
        </w:rPr>
        <w:t xml:space="preserve"> </w:t>
      </w:r>
      <w:proofErr w:type="spellStart"/>
      <w:r w:rsidRPr="00621391">
        <w:rPr>
          <w:b/>
          <w:sz w:val="26"/>
          <w:szCs w:val="26"/>
          <w:u w:val="single"/>
        </w:rPr>
        <w:t>CHỈ</w:t>
      </w:r>
      <w:proofErr w:type="spellEnd"/>
      <w:r w:rsidRPr="00621391">
        <w:rPr>
          <w:b/>
          <w:sz w:val="26"/>
          <w:szCs w:val="26"/>
          <w:u w:val="single"/>
        </w:rPr>
        <w:t xml:space="preserve"> </w:t>
      </w:r>
      <w:proofErr w:type="spellStart"/>
      <w:r w:rsidRPr="00621391">
        <w:rPr>
          <w:b/>
          <w:sz w:val="26"/>
          <w:szCs w:val="26"/>
          <w:u w:val="single"/>
        </w:rPr>
        <w:t>NHƯỢNG</w:t>
      </w:r>
      <w:proofErr w:type="spellEnd"/>
      <w:r w:rsidRPr="00621391">
        <w:rPr>
          <w:b/>
          <w:sz w:val="26"/>
          <w:szCs w:val="26"/>
          <w:u w:val="single"/>
        </w:rPr>
        <w:t xml:space="preserve"> </w:t>
      </w:r>
      <w:proofErr w:type="spellStart"/>
      <w:r w:rsidRPr="00621391">
        <w:rPr>
          <w:b/>
          <w:sz w:val="26"/>
          <w:szCs w:val="26"/>
          <w:u w:val="single"/>
        </w:rPr>
        <w:t>BỘ</w:t>
      </w:r>
      <w:proofErr w:type="spellEnd"/>
    </w:p>
    <w:p w14:paraId="6E8A87EF" w14:textId="77777777" w:rsidR="000C4949" w:rsidRPr="00621391" w:rsidRDefault="000C4949" w:rsidP="000C4949">
      <w:pPr>
        <w:rPr>
          <w:b/>
          <w:sz w:val="26"/>
          <w:szCs w:val="26"/>
        </w:rPr>
      </w:pPr>
      <w:r w:rsidRPr="00621391">
        <w:rPr>
          <w:b/>
          <w:sz w:val="26"/>
          <w:szCs w:val="26"/>
        </w:rPr>
        <w:t xml:space="preserve">- </w:t>
      </w:r>
      <w:r w:rsidRPr="00621391">
        <w:rPr>
          <w:b/>
          <w:sz w:val="26"/>
          <w:szCs w:val="26"/>
          <w:u w:val="single"/>
        </w:rPr>
        <w:t>Even though / although / though</w:t>
      </w:r>
      <w:r w:rsidRPr="00621391">
        <w:rPr>
          <w:b/>
          <w:sz w:val="26"/>
          <w:szCs w:val="26"/>
        </w:rPr>
        <w:t xml:space="preserve"> (</w:t>
      </w:r>
      <w:proofErr w:type="spellStart"/>
      <w:r w:rsidRPr="00621391">
        <w:rPr>
          <w:b/>
          <w:sz w:val="26"/>
          <w:szCs w:val="26"/>
        </w:rPr>
        <w:t>mặc</w:t>
      </w:r>
      <w:proofErr w:type="spellEnd"/>
      <w:r w:rsidRPr="00621391">
        <w:rPr>
          <w:b/>
          <w:sz w:val="26"/>
          <w:szCs w:val="26"/>
        </w:rPr>
        <w:t xml:space="preserve"> </w:t>
      </w:r>
      <w:proofErr w:type="spellStart"/>
      <w:proofErr w:type="gramStart"/>
      <w:r w:rsidRPr="00621391">
        <w:rPr>
          <w:b/>
          <w:sz w:val="26"/>
          <w:szCs w:val="26"/>
        </w:rPr>
        <w:t>dù</w:t>
      </w:r>
      <w:proofErr w:type="spellEnd"/>
      <w:r w:rsidRPr="00621391">
        <w:rPr>
          <w:b/>
          <w:sz w:val="26"/>
          <w:szCs w:val="26"/>
        </w:rPr>
        <w:t>)  +</w:t>
      </w:r>
      <w:proofErr w:type="gramEnd"/>
      <w:r w:rsidRPr="00621391">
        <w:rPr>
          <w:b/>
          <w:sz w:val="26"/>
          <w:szCs w:val="26"/>
        </w:rPr>
        <w:t xml:space="preserve">  clause( </w:t>
      </w:r>
      <w:proofErr w:type="spellStart"/>
      <w:r w:rsidRPr="00621391">
        <w:rPr>
          <w:b/>
          <w:sz w:val="26"/>
          <w:szCs w:val="26"/>
        </w:rPr>
        <w:t>mệnh</w:t>
      </w:r>
      <w:proofErr w:type="spellEnd"/>
      <w:r w:rsidRPr="00621391">
        <w:rPr>
          <w:b/>
          <w:sz w:val="26"/>
          <w:szCs w:val="26"/>
        </w:rPr>
        <w:t xml:space="preserve"> </w:t>
      </w:r>
      <w:proofErr w:type="spellStart"/>
      <w:r w:rsidRPr="00621391">
        <w:rPr>
          <w:b/>
          <w:sz w:val="26"/>
          <w:szCs w:val="26"/>
        </w:rPr>
        <w:t>đề</w:t>
      </w:r>
      <w:proofErr w:type="spellEnd"/>
      <w:r w:rsidRPr="00621391">
        <w:rPr>
          <w:b/>
          <w:sz w:val="26"/>
          <w:szCs w:val="26"/>
        </w:rPr>
        <w:t>)</w:t>
      </w:r>
    </w:p>
    <w:p w14:paraId="538DBB6F" w14:textId="77777777" w:rsidR="000C4949" w:rsidRPr="00621391" w:rsidRDefault="00700BBC" w:rsidP="000C4949">
      <w:pPr>
        <w:rPr>
          <w:b/>
          <w:sz w:val="26"/>
          <w:szCs w:val="26"/>
        </w:rPr>
      </w:pPr>
      <w:r>
        <w:rPr>
          <w:b/>
          <w:noProof/>
          <w:sz w:val="26"/>
          <w:szCs w:val="26"/>
        </w:rPr>
        <w:pict w14:anchorId="73ACB328">
          <v:shape id="_x0000_s2696" type="#_x0000_t32" style="position:absolute;margin-left:112pt;margin-top:3.15pt;width:0;height:17pt;z-index:251796480" o:connectortype="straight">
            <v:stroke endarrow="block"/>
          </v:shape>
        </w:pict>
      </w:r>
      <w:r w:rsidR="000C4949" w:rsidRPr="00621391">
        <w:rPr>
          <w:b/>
          <w:sz w:val="26"/>
          <w:szCs w:val="26"/>
        </w:rPr>
        <w:t xml:space="preserve"> </w:t>
      </w:r>
    </w:p>
    <w:p w14:paraId="7F5C6278" w14:textId="77777777" w:rsidR="000C4949" w:rsidRPr="00621391" w:rsidRDefault="000C4949" w:rsidP="000C4949">
      <w:pPr>
        <w:rPr>
          <w:b/>
          <w:sz w:val="26"/>
          <w:szCs w:val="26"/>
        </w:rPr>
      </w:pPr>
      <w:r w:rsidRPr="00621391">
        <w:rPr>
          <w:b/>
          <w:sz w:val="26"/>
          <w:szCs w:val="26"/>
        </w:rPr>
        <w:t xml:space="preserve"> - </w:t>
      </w:r>
      <w:r w:rsidRPr="00621391">
        <w:rPr>
          <w:b/>
          <w:sz w:val="26"/>
          <w:szCs w:val="26"/>
          <w:u w:val="single"/>
        </w:rPr>
        <w:t xml:space="preserve">Despite / In spite </w:t>
      </w:r>
      <w:proofErr w:type="gramStart"/>
      <w:r w:rsidRPr="00621391">
        <w:rPr>
          <w:b/>
          <w:sz w:val="26"/>
          <w:szCs w:val="26"/>
          <w:u w:val="single"/>
        </w:rPr>
        <w:t>of  /</w:t>
      </w:r>
      <w:proofErr w:type="gramEnd"/>
      <w:r w:rsidRPr="00621391">
        <w:rPr>
          <w:b/>
          <w:sz w:val="26"/>
          <w:szCs w:val="26"/>
          <w:u w:val="single"/>
        </w:rPr>
        <w:t xml:space="preserve"> Regardless of</w:t>
      </w:r>
      <w:r w:rsidRPr="00621391">
        <w:rPr>
          <w:b/>
          <w:sz w:val="26"/>
          <w:szCs w:val="26"/>
        </w:rPr>
        <w:t xml:space="preserve"> (</w:t>
      </w:r>
      <w:proofErr w:type="spellStart"/>
      <w:r w:rsidRPr="00621391">
        <w:rPr>
          <w:b/>
          <w:sz w:val="26"/>
          <w:szCs w:val="26"/>
        </w:rPr>
        <w:t>mặc</w:t>
      </w:r>
      <w:proofErr w:type="spellEnd"/>
      <w:r w:rsidRPr="00621391">
        <w:rPr>
          <w:b/>
          <w:sz w:val="26"/>
          <w:szCs w:val="26"/>
        </w:rPr>
        <w:t xml:space="preserve"> </w:t>
      </w:r>
      <w:proofErr w:type="spellStart"/>
      <w:r w:rsidRPr="00621391">
        <w:rPr>
          <w:b/>
          <w:sz w:val="26"/>
          <w:szCs w:val="26"/>
        </w:rPr>
        <w:t>dù</w:t>
      </w:r>
      <w:proofErr w:type="spellEnd"/>
      <w:r w:rsidRPr="00621391">
        <w:rPr>
          <w:b/>
          <w:sz w:val="26"/>
          <w:szCs w:val="26"/>
        </w:rPr>
        <w:t>)  + N/V(</w:t>
      </w:r>
      <w:proofErr w:type="spellStart"/>
      <w:r w:rsidRPr="00621391">
        <w:rPr>
          <w:b/>
          <w:sz w:val="26"/>
          <w:szCs w:val="26"/>
        </w:rPr>
        <w:t>ing</w:t>
      </w:r>
      <w:proofErr w:type="spellEnd"/>
      <w:r w:rsidRPr="00621391">
        <w:rPr>
          <w:b/>
          <w:sz w:val="26"/>
          <w:szCs w:val="26"/>
        </w:rPr>
        <w:t>)</w:t>
      </w:r>
      <w:r w:rsidRPr="00621391">
        <w:rPr>
          <w:b/>
          <w:sz w:val="26"/>
          <w:szCs w:val="26"/>
          <w:vertAlign w:val="subscript"/>
        </w:rPr>
        <w:t xml:space="preserve"> </w:t>
      </w:r>
      <w:r w:rsidRPr="00621391">
        <w:rPr>
          <w:b/>
          <w:sz w:val="26"/>
          <w:szCs w:val="26"/>
        </w:rPr>
        <w:t xml:space="preserve"> </w:t>
      </w:r>
    </w:p>
    <w:p w14:paraId="163A8AEF" w14:textId="77777777" w:rsidR="000C4949" w:rsidRPr="00621391" w:rsidRDefault="00700BBC" w:rsidP="000C4949">
      <w:pPr>
        <w:rPr>
          <w:sz w:val="26"/>
          <w:szCs w:val="26"/>
        </w:rPr>
      </w:pPr>
      <w:r>
        <w:rPr>
          <w:b/>
          <w:sz w:val="26"/>
          <w:szCs w:val="26"/>
        </w:rPr>
        <w:pict w14:anchorId="43620463">
          <v:line id="_x0000_s2690" style="position:absolute;flip:x;z-index:251790336" from="290.8pt,13.35pt" to="305.5pt,45.3pt">
            <v:stroke endarrow="block"/>
          </v:line>
        </w:pict>
      </w:r>
      <w:r>
        <w:rPr>
          <w:b/>
          <w:sz w:val="26"/>
          <w:szCs w:val="26"/>
        </w:rPr>
        <w:pict w14:anchorId="224F1160">
          <v:line id="_x0000_s2691" style="position:absolute;flip:x;z-index:251791360" from="234pt,14.5pt" to="234pt,46.45pt">
            <v:stroke endarrow="block"/>
          </v:line>
        </w:pict>
      </w:r>
      <w:r w:rsidR="000C4949" w:rsidRPr="00621391">
        <w:rPr>
          <w:b/>
          <w:sz w:val="26"/>
          <w:szCs w:val="26"/>
        </w:rPr>
        <w:t>(1)</w:t>
      </w:r>
      <w:r w:rsidR="000C4949" w:rsidRPr="00621391">
        <w:rPr>
          <w:sz w:val="26"/>
          <w:szCs w:val="26"/>
        </w:rPr>
        <w:t xml:space="preserve"> </w:t>
      </w:r>
      <w:r w:rsidR="000C4949" w:rsidRPr="00621391">
        <w:rPr>
          <w:sz w:val="26"/>
          <w:szCs w:val="26"/>
          <w:u w:val="single"/>
        </w:rPr>
        <w:t xml:space="preserve">Even though / although / </w:t>
      </w:r>
      <w:proofErr w:type="gramStart"/>
      <w:r w:rsidR="000C4949" w:rsidRPr="00621391">
        <w:rPr>
          <w:sz w:val="26"/>
          <w:szCs w:val="26"/>
          <w:u w:val="single"/>
        </w:rPr>
        <w:t>though</w:t>
      </w:r>
      <w:r w:rsidR="000C4949" w:rsidRPr="00621391">
        <w:rPr>
          <w:sz w:val="26"/>
          <w:szCs w:val="26"/>
        </w:rPr>
        <w:t xml:space="preserve">  +</w:t>
      </w:r>
      <w:proofErr w:type="gramEnd"/>
      <w:r w:rsidR="000C4949" w:rsidRPr="00621391">
        <w:rPr>
          <w:sz w:val="26"/>
          <w:szCs w:val="26"/>
        </w:rPr>
        <w:t xml:space="preserve"> </w:t>
      </w:r>
      <w:proofErr w:type="spellStart"/>
      <w:r w:rsidR="000C4949" w:rsidRPr="00621391">
        <w:rPr>
          <w:sz w:val="26"/>
          <w:szCs w:val="26"/>
        </w:rPr>
        <w:t>đtn.xưng</w:t>
      </w:r>
      <w:proofErr w:type="spellEnd"/>
      <w:r w:rsidR="000C4949" w:rsidRPr="00621391">
        <w:rPr>
          <w:sz w:val="26"/>
          <w:szCs w:val="26"/>
        </w:rPr>
        <w:t xml:space="preserve"> + be +    adj </w:t>
      </w:r>
    </w:p>
    <w:p w14:paraId="5EF0B7AF" w14:textId="77777777" w:rsidR="000C4949" w:rsidRPr="00621391" w:rsidRDefault="00700BBC" w:rsidP="000C4949">
      <w:pPr>
        <w:rPr>
          <w:sz w:val="26"/>
          <w:szCs w:val="26"/>
        </w:rPr>
      </w:pPr>
      <w:r>
        <w:rPr>
          <w:sz w:val="26"/>
          <w:szCs w:val="26"/>
        </w:rPr>
        <w:pict w14:anchorId="4E5A4752">
          <v:line id="_x0000_s2692" style="position:absolute;z-index:251792384" from="90pt,4.5pt" to="112pt,30.35pt">
            <v:stroke endarrow="block"/>
          </v:line>
        </w:pict>
      </w:r>
    </w:p>
    <w:p w14:paraId="53C38BA4" w14:textId="77777777" w:rsidR="000C4949" w:rsidRPr="00621391" w:rsidRDefault="000C4949" w:rsidP="000C4949">
      <w:pPr>
        <w:rPr>
          <w:sz w:val="26"/>
          <w:szCs w:val="26"/>
        </w:rPr>
      </w:pPr>
    </w:p>
    <w:p w14:paraId="0FD0EEF8" w14:textId="77777777" w:rsidR="000C4949" w:rsidRPr="00621391" w:rsidRDefault="000C4949" w:rsidP="000C4949">
      <w:pPr>
        <w:rPr>
          <w:sz w:val="26"/>
          <w:szCs w:val="26"/>
        </w:rPr>
      </w:pPr>
      <w:r w:rsidRPr="00621391">
        <w:rPr>
          <w:sz w:val="26"/>
          <w:szCs w:val="26"/>
        </w:rPr>
        <w:t xml:space="preserve">    </w:t>
      </w:r>
      <w:r w:rsidRPr="00621391">
        <w:rPr>
          <w:sz w:val="26"/>
          <w:szCs w:val="26"/>
          <w:u w:val="single"/>
        </w:rPr>
        <w:t>* Regardless of/ In spite of/ Despite</w:t>
      </w:r>
      <w:r w:rsidRPr="00621391">
        <w:rPr>
          <w:sz w:val="26"/>
          <w:szCs w:val="26"/>
        </w:rPr>
        <w:t xml:space="preserve">   + </w:t>
      </w:r>
      <w:proofErr w:type="spellStart"/>
      <w:proofErr w:type="gramStart"/>
      <w:r w:rsidRPr="00621391">
        <w:rPr>
          <w:sz w:val="26"/>
          <w:szCs w:val="26"/>
        </w:rPr>
        <w:t>đts.hữu</w:t>
      </w:r>
      <w:proofErr w:type="spellEnd"/>
      <w:proofErr w:type="gramEnd"/>
      <w:r w:rsidRPr="00621391">
        <w:rPr>
          <w:sz w:val="26"/>
          <w:szCs w:val="26"/>
        </w:rPr>
        <w:t xml:space="preserve">   +   N</w:t>
      </w:r>
    </w:p>
    <w:p w14:paraId="5D6C5225" w14:textId="77777777" w:rsidR="000C4949" w:rsidRPr="00621391" w:rsidRDefault="000C4949" w:rsidP="000C4949">
      <w:pPr>
        <w:rPr>
          <w:sz w:val="26"/>
          <w:szCs w:val="26"/>
        </w:rPr>
      </w:pPr>
      <w:r w:rsidRPr="00621391">
        <w:rPr>
          <w:sz w:val="26"/>
          <w:szCs w:val="26"/>
        </w:rPr>
        <w:t xml:space="preserve">Ex. Although he is rich, he lives a simple life </w:t>
      </w:r>
    </w:p>
    <w:p w14:paraId="1F983C2C" w14:textId="77777777" w:rsidR="000C4949" w:rsidRPr="00621391" w:rsidRDefault="000C4949" w:rsidP="000C4949">
      <w:pPr>
        <w:rPr>
          <w:sz w:val="26"/>
          <w:szCs w:val="26"/>
        </w:rPr>
      </w:pPr>
      <w:r w:rsidRPr="00621391">
        <w:rPr>
          <w:sz w:val="26"/>
          <w:szCs w:val="26"/>
        </w:rPr>
        <w:t>-&gt; despite his riches, he lives a simple life</w:t>
      </w:r>
    </w:p>
    <w:p w14:paraId="2E491896" w14:textId="77777777" w:rsidR="000C4949" w:rsidRPr="00621391" w:rsidRDefault="00700BBC" w:rsidP="000C4949">
      <w:pPr>
        <w:rPr>
          <w:sz w:val="26"/>
          <w:szCs w:val="26"/>
        </w:rPr>
      </w:pPr>
      <w:r>
        <w:rPr>
          <w:b/>
          <w:sz w:val="26"/>
          <w:szCs w:val="26"/>
        </w:rPr>
        <w:pict w14:anchorId="786EFE82">
          <v:line id="_x0000_s2693" style="position:absolute;flip:x;z-index:251793408" from="247.8pt,13.3pt" to="256.8pt,30.65pt">
            <v:stroke endarrow="block"/>
          </v:line>
        </w:pict>
      </w:r>
      <w:r>
        <w:rPr>
          <w:b/>
          <w:sz w:val="26"/>
          <w:szCs w:val="26"/>
        </w:rPr>
        <w:pict w14:anchorId="5526CCBE">
          <v:line id="_x0000_s2694" style="position:absolute;z-index:251794432" from="207pt,13.3pt" to="273.8pt,28.15pt">
            <v:stroke endarrow="block"/>
          </v:line>
        </w:pict>
      </w:r>
      <w:r w:rsidR="000C4949" w:rsidRPr="00621391">
        <w:rPr>
          <w:b/>
          <w:sz w:val="26"/>
          <w:szCs w:val="26"/>
        </w:rPr>
        <w:t>(2)</w:t>
      </w:r>
      <w:r w:rsidR="000C4949" w:rsidRPr="00621391">
        <w:rPr>
          <w:sz w:val="26"/>
          <w:szCs w:val="26"/>
        </w:rPr>
        <w:t xml:space="preserve"> </w:t>
      </w:r>
      <w:r w:rsidR="000C4949" w:rsidRPr="00621391">
        <w:rPr>
          <w:sz w:val="26"/>
          <w:szCs w:val="26"/>
          <w:u w:val="single"/>
        </w:rPr>
        <w:t xml:space="preserve">even though / although / </w:t>
      </w:r>
      <w:proofErr w:type="gramStart"/>
      <w:r w:rsidR="000C4949" w:rsidRPr="00621391">
        <w:rPr>
          <w:sz w:val="26"/>
          <w:szCs w:val="26"/>
          <w:u w:val="single"/>
        </w:rPr>
        <w:t>though</w:t>
      </w:r>
      <w:r w:rsidR="000C4949" w:rsidRPr="00621391">
        <w:rPr>
          <w:sz w:val="26"/>
          <w:szCs w:val="26"/>
        </w:rPr>
        <w:t xml:space="preserve">  +</w:t>
      </w:r>
      <w:proofErr w:type="gramEnd"/>
      <w:r w:rsidR="000C4949" w:rsidRPr="00621391">
        <w:rPr>
          <w:sz w:val="26"/>
          <w:szCs w:val="26"/>
        </w:rPr>
        <w:t xml:space="preserve"> N + </w:t>
      </w:r>
      <w:r w:rsidR="000C4949">
        <w:rPr>
          <w:sz w:val="26"/>
          <w:szCs w:val="26"/>
        </w:rPr>
        <w:t>be + a</w:t>
      </w:r>
      <w:r w:rsidR="000C4949" w:rsidRPr="00621391">
        <w:rPr>
          <w:sz w:val="26"/>
          <w:szCs w:val="26"/>
        </w:rPr>
        <w:t xml:space="preserve">dj </w:t>
      </w:r>
    </w:p>
    <w:p w14:paraId="4540F999" w14:textId="77777777" w:rsidR="000C4949" w:rsidRPr="00621391" w:rsidRDefault="000C4949" w:rsidP="000C4949">
      <w:pPr>
        <w:rPr>
          <w:sz w:val="26"/>
          <w:szCs w:val="26"/>
        </w:rPr>
      </w:pPr>
    </w:p>
    <w:p w14:paraId="68B44AE1" w14:textId="77777777" w:rsidR="000C4949" w:rsidRPr="00621391" w:rsidRDefault="000C4949" w:rsidP="000C4949">
      <w:pPr>
        <w:rPr>
          <w:sz w:val="26"/>
          <w:szCs w:val="26"/>
        </w:rPr>
      </w:pPr>
      <w:r w:rsidRPr="00621391">
        <w:rPr>
          <w:sz w:val="26"/>
          <w:szCs w:val="26"/>
        </w:rPr>
        <w:t xml:space="preserve">    </w:t>
      </w:r>
      <w:r>
        <w:rPr>
          <w:sz w:val="26"/>
          <w:szCs w:val="26"/>
          <w:u w:val="single"/>
        </w:rPr>
        <w:t>Regardless of/ In spite of/ d</w:t>
      </w:r>
      <w:r w:rsidRPr="00621391">
        <w:rPr>
          <w:sz w:val="26"/>
          <w:szCs w:val="26"/>
          <w:u w:val="single"/>
        </w:rPr>
        <w:t>espite</w:t>
      </w:r>
      <w:r w:rsidRPr="00621391">
        <w:rPr>
          <w:sz w:val="26"/>
          <w:szCs w:val="26"/>
        </w:rPr>
        <w:t xml:space="preserve">   + the + adj + N </w:t>
      </w:r>
    </w:p>
    <w:p w14:paraId="67A993F2" w14:textId="77777777" w:rsidR="000C4949" w:rsidRPr="00621391" w:rsidRDefault="000C4949" w:rsidP="000C4949">
      <w:pPr>
        <w:rPr>
          <w:sz w:val="26"/>
          <w:szCs w:val="26"/>
        </w:rPr>
      </w:pPr>
      <w:r w:rsidRPr="00621391">
        <w:rPr>
          <w:sz w:val="26"/>
          <w:szCs w:val="26"/>
        </w:rPr>
        <w:t>Ex. Alth</w:t>
      </w:r>
      <w:r w:rsidR="008B1A45">
        <w:rPr>
          <w:sz w:val="26"/>
          <w:szCs w:val="26"/>
        </w:rPr>
        <w:t>ough the weather was bad</w:t>
      </w:r>
      <w:r w:rsidRPr="00621391">
        <w:rPr>
          <w:sz w:val="26"/>
          <w:szCs w:val="26"/>
        </w:rPr>
        <w:t xml:space="preserve">, he went fishing -&gt; In spite of the bad weather , he went fishing </w:t>
      </w:r>
    </w:p>
    <w:p w14:paraId="6F9D8E91" w14:textId="77777777" w:rsidR="000C4949" w:rsidRPr="00621391" w:rsidRDefault="000C4949" w:rsidP="000C4949">
      <w:pPr>
        <w:rPr>
          <w:sz w:val="26"/>
          <w:szCs w:val="26"/>
        </w:rPr>
      </w:pPr>
      <w:r w:rsidRPr="00621391">
        <w:rPr>
          <w:b/>
          <w:sz w:val="26"/>
          <w:szCs w:val="26"/>
        </w:rPr>
        <w:t xml:space="preserve">(3) </w:t>
      </w:r>
      <w:r w:rsidRPr="00621391">
        <w:rPr>
          <w:sz w:val="26"/>
          <w:szCs w:val="26"/>
          <w:u w:val="single"/>
        </w:rPr>
        <w:t xml:space="preserve">even though / although / </w:t>
      </w:r>
      <w:proofErr w:type="gramStart"/>
      <w:r w:rsidRPr="00621391">
        <w:rPr>
          <w:sz w:val="26"/>
          <w:szCs w:val="26"/>
          <w:u w:val="single"/>
        </w:rPr>
        <w:t>though</w:t>
      </w:r>
      <w:r w:rsidRPr="00621391">
        <w:rPr>
          <w:sz w:val="26"/>
          <w:szCs w:val="26"/>
        </w:rPr>
        <w:t xml:space="preserve">  +</w:t>
      </w:r>
      <w:proofErr w:type="gramEnd"/>
      <w:r w:rsidRPr="00621391">
        <w:rPr>
          <w:sz w:val="26"/>
          <w:szCs w:val="26"/>
        </w:rPr>
        <w:t xml:space="preserve"> S  + V + …….</w:t>
      </w:r>
    </w:p>
    <w:p w14:paraId="0A7340D9" w14:textId="77777777" w:rsidR="000C4949" w:rsidRPr="00621391" w:rsidRDefault="00700BBC" w:rsidP="000C4949">
      <w:pPr>
        <w:rPr>
          <w:sz w:val="26"/>
          <w:szCs w:val="26"/>
        </w:rPr>
      </w:pPr>
      <w:r>
        <w:rPr>
          <w:sz w:val="26"/>
          <w:szCs w:val="26"/>
        </w:rPr>
        <w:pict w14:anchorId="4C897741">
          <v:line id="_x0000_s2695" style="position:absolute;flip:x;z-index:251795456" from="218.5pt,-.15pt" to="227.5pt,17.85pt">
            <v:stroke endarrow="block"/>
          </v:line>
        </w:pict>
      </w:r>
    </w:p>
    <w:p w14:paraId="028B752A" w14:textId="77777777" w:rsidR="000C4949" w:rsidRPr="00621391" w:rsidRDefault="000C4949" w:rsidP="000C4949">
      <w:pPr>
        <w:rPr>
          <w:sz w:val="26"/>
          <w:szCs w:val="26"/>
        </w:rPr>
      </w:pPr>
      <w:r>
        <w:rPr>
          <w:sz w:val="26"/>
          <w:szCs w:val="26"/>
          <w:u w:val="single"/>
        </w:rPr>
        <w:t>* Regardless of/ In spite of/ d</w:t>
      </w:r>
      <w:r w:rsidRPr="00621391">
        <w:rPr>
          <w:sz w:val="26"/>
          <w:szCs w:val="26"/>
          <w:u w:val="single"/>
        </w:rPr>
        <w:t>espite</w:t>
      </w:r>
      <w:r w:rsidRPr="00621391">
        <w:rPr>
          <w:sz w:val="26"/>
          <w:szCs w:val="26"/>
        </w:rPr>
        <w:t xml:space="preserve">   + V</w:t>
      </w:r>
      <w:r w:rsidRPr="00621391">
        <w:rPr>
          <w:sz w:val="26"/>
          <w:szCs w:val="26"/>
          <w:vertAlign w:val="subscript"/>
        </w:rPr>
        <w:t>-</w:t>
      </w:r>
      <w:proofErr w:type="spellStart"/>
      <w:proofErr w:type="gramStart"/>
      <w:r w:rsidRPr="00621391">
        <w:rPr>
          <w:sz w:val="26"/>
          <w:szCs w:val="26"/>
          <w:vertAlign w:val="subscript"/>
        </w:rPr>
        <w:t>ing</w:t>
      </w:r>
      <w:proofErr w:type="spellEnd"/>
      <w:r w:rsidRPr="00621391">
        <w:rPr>
          <w:sz w:val="26"/>
          <w:szCs w:val="26"/>
          <w:vertAlign w:val="subscript"/>
        </w:rPr>
        <w:t xml:space="preserve"> </w:t>
      </w:r>
      <w:r w:rsidRPr="00621391">
        <w:rPr>
          <w:sz w:val="26"/>
          <w:szCs w:val="26"/>
        </w:rPr>
        <w:t xml:space="preserve"> +</w:t>
      </w:r>
      <w:proofErr w:type="gramEnd"/>
      <w:r w:rsidRPr="00621391">
        <w:rPr>
          <w:sz w:val="26"/>
          <w:szCs w:val="26"/>
        </w:rPr>
        <w:t xml:space="preserve"> …..</w:t>
      </w:r>
    </w:p>
    <w:p w14:paraId="3B1A85CE" w14:textId="77777777" w:rsidR="000C4949" w:rsidRPr="00621391" w:rsidRDefault="008B1A45" w:rsidP="000C4949">
      <w:pPr>
        <w:rPr>
          <w:sz w:val="26"/>
          <w:szCs w:val="26"/>
        </w:rPr>
      </w:pPr>
      <w:r>
        <w:rPr>
          <w:sz w:val="26"/>
          <w:szCs w:val="26"/>
        </w:rPr>
        <w:t>Ex. Although he works hard</w:t>
      </w:r>
      <w:r w:rsidR="000C4949" w:rsidRPr="00621391">
        <w:rPr>
          <w:sz w:val="26"/>
          <w:szCs w:val="26"/>
        </w:rPr>
        <w:t xml:space="preserve">, he can’t have money </w:t>
      </w:r>
    </w:p>
    <w:p w14:paraId="038BF680" w14:textId="77777777" w:rsidR="000C4949" w:rsidRPr="00621391" w:rsidRDefault="000C4949" w:rsidP="000C4949">
      <w:pPr>
        <w:rPr>
          <w:sz w:val="26"/>
          <w:szCs w:val="26"/>
        </w:rPr>
      </w:pPr>
      <w:r w:rsidRPr="00621391">
        <w:rPr>
          <w:sz w:val="26"/>
          <w:szCs w:val="26"/>
        </w:rPr>
        <w:t xml:space="preserve">-&gt; Despite working </w:t>
      </w:r>
      <w:proofErr w:type="gramStart"/>
      <w:r w:rsidRPr="00621391">
        <w:rPr>
          <w:sz w:val="26"/>
          <w:szCs w:val="26"/>
        </w:rPr>
        <w:t>hard ,</w:t>
      </w:r>
      <w:proofErr w:type="gramEnd"/>
      <w:r w:rsidRPr="00621391">
        <w:rPr>
          <w:sz w:val="26"/>
          <w:szCs w:val="26"/>
        </w:rPr>
        <w:t xml:space="preserve"> he can’t have money</w:t>
      </w:r>
    </w:p>
    <w:p w14:paraId="2B7C3BA2" w14:textId="77777777" w:rsidR="000C4949" w:rsidRPr="00621391" w:rsidRDefault="000C4949" w:rsidP="000C4949">
      <w:pPr>
        <w:rPr>
          <w:sz w:val="26"/>
          <w:szCs w:val="26"/>
        </w:rPr>
      </w:pPr>
      <w:r w:rsidRPr="00621391">
        <w:rPr>
          <w:b/>
          <w:sz w:val="26"/>
          <w:szCs w:val="26"/>
          <w:u w:val="single"/>
        </w:rPr>
        <w:t>(4)</w:t>
      </w:r>
      <w:r w:rsidRPr="00621391">
        <w:rPr>
          <w:sz w:val="26"/>
          <w:szCs w:val="26"/>
          <w:u w:val="single"/>
        </w:rPr>
        <w:t xml:space="preserve"> even though / although / </w:t>
      </w:r>
      <w:proofErr w:type="gramStart"/>
      <w:r w:rsidRPr="00621391">
        <w:rPr>
          <w:sz w:val="26"/>
          <w:szCs w:val="26"/>
          <w:u w:val="single"/>
        </w:rPr>
        <w:t>though</w:t>
      </w:r>
      <w:r w:rsidRPr="00621391">
        <w:rPr>
          <w:sz w:val="26"/>
          <w:szCs w:val="26"/>
        </w:rPr>
        <w:t xml:space="preserve">  +</w:t>
      </w:r>
      <w:proofErr w:type="gramEnd"/>
      <w:r w:rsidRPr="00621391">
        <w:rPr>
          <w:sz w:val="26"/>
          <w:szCs w:val="26"/>
        </w:rPr>
        <w:t xml:space="preserve"> S  + </w:t>
      </w:r>
      <w:proofErr w:type="spellStart"/>
      <w:r w:rsidRPr="00734554">
        <w:rPr>
          <w:sz w:val="26"/>
          <w:szCs w:val="26"/>
        </w:rPr>
        <w:t>aux.v</w:t>
      </w:r>
      <w:proofErr w:type="spellEnd"/>
      <w:r w:rsidRPr="00734554">
        <w:rPr>
          <w:sz w:val="26"/>
          <w:szCs w:val="26"/>
        </w:rPr>
        <w:t xml:space="preserve"> + not</w:t>
      </w:r>
      <w:r w:rsidRPr="00621391">
        <w:rPr>
          <w:sz w:val="26"/>
          <w:szCs w:val="26"/>
        </w:rPr>
        <w:t xml:space="preserve"> + V + …….</w:t>
      </w:r>
    </w:p>
    <w:p w14:paraId="580872FE" w14:textId="77777777" w:rsidR="000C4949" w:rsidRPr="00621391" w:rsidRDefault="00700BBC" w:rsidP="000C4949">
      <w:pPr>
        <w:rPr>
          <w:sz w:val="26"/>
          <w:szCs w:val="26"/>
        </w:rPr>
      </w:pPr>
      <w:r>
        <w:rPr>
          <w:sz w:val="26"/>
          <w:szCs w:val="26"/>
        </w:rPr>
        <w:pict w14:anchorId="50B0D779">
          <v:line id="_x0000_s2707" style="position:absolute;flip:x;z-index:251807744" from="234pt,.35pt" to="270.8pt,14.75pt">
            <v:stroke endarrow="block"/>
          </v:line>
        </w:pict>
      </w:r>
      <w:r>
        <w:rPr>
          <w:noProof/>
          <w:sz w:val="26"/>
          <w:szCs w:val="26"/>
        </w:rPr>
        <w:pict w14:anchorId="2B471526">
          <v:line id="_x0000_s2708" style="position:absolute;flip:x;z-index:251808768" from="273.8pt,.35pt" to="296.8pt,18.35pt">
            <v:stroke endarrow="block"/>
          </v:line>
        </w:pict>
      </w:r>
    </w:p>
    <w:p w14:paraId="57305C81" w14:textId="77777777" w:rsidR="000C4949" w:rsidRPr="00621391" w:rsidRDefault="000C4949" w:rsidP="000C4949">
      <w:pPr>
        <w:rPr>
          <w:sz w:val="26"/>
          <w:szCs w:val="26"/>
        </w:rPr>
      </w:pPr>
      <w:r w:rsidRPr="00621391">
        <w:rPr>
          <w:sz w:val="26"/>
          <w:szCs w:val="26"/>
        </w:rPr>
        <w:t xml:space="preserve">  </w:t>
      </w:r>
      <w:r w:rsidRPr="00621391">
        <w:rPr>
          <w:sz w:val="26"/>
          <w:szCs w:val="26"/>
          <w:u w:val="single"/>
        </w:rPr>
        <w:t>* Regardless of/ In spite of/ Despite</w:t>
      </w:r>
      <w:r w:rsidRPr="00621391">
        <w:rPr>
          <w:sz w:val="26"/>
          <w:szCs w:val="26"/>
        </w:rPr>
        <w:t xml:space="preserve">   +   not   +   V</w:t>
      </w:r>
      <w:r w:rsidRPr="00621391">
        <w:rPr>
          <w:sz w:val="26"/>
          <w:szCs w:val="26"/>
          <w:vertAlign w:val="subscript"/>
        </w:rPr>
        <w:t>-</w:t>
      </w:r>
      <w:proofErr w:type="spellStart"/>
      <w:proofErr w:type="gramStart"/>
      <w:r w:rsidRPr="00621391">
        <w:rPr>
          <w:sz w:val="26"/>
          <w:szCs w:val="26"/>
          <w:vertAlign w:val="subscript"/>
        </w:rPr>
        <w:t>ing</w:t>
      </w:r>
      <w:proofErr w:type="spellEnd"/>
      <w:r w:rsidRPr="00621391">
        <w:rPr>
          <w:sz w:val="26"/>
          <w:szCs w:val="26"/>
          <w:vertAlign w:val="subscript"/>
        </w:rPr>
        <w:t xml:space="preserve"> </w:t>
      </w:r>
      <w:r w:rsidRPr="00621391">
        <w:rPr>
          <w:sz w:val="26"/>
          <w:szCs w:val="26"/>
        </w:rPr>
        <w:t xml:space="preserve"> +</w:t>
      </w:r>
      <w:proofErr w:type="gramEnd"/>
      <w:r w:rsidRPr="00621391">
        <w:rPr>
          <w:sz w:val="26"/>
          <w:szCs w:val="26"/>
        </w:rPr>
        <w:t xml:space="preserve"> …..</w:t>
      </w:r>
    </w:p>
    <w:p w14:paraId="75599FB8" w14:textId="77777777" w:rsidR="000C4949" w:rsidRPr="00734554" w:rsidRDefault="000C4949" w:rsidP="000C4949">
      <w:pPr>
        <w:rPr>
          <w:b/>
          <w:color w:val="FF0000"/>
          <w:sz w:val="26"/>
          <w:szCs w:val="26"/>
        </w:rPr>
      </w:pPr>
      <w:r w:rsidRPr="00321583">
        <w:rPr>
          <w:b/>
          <w:color w:val="FF0000"/>
          <w:sz w:val="26"/>
          <w:szCs w:val="26"/>
        </w:rPr>
        <w:t xml:space="preserve">* </w:t>
      </w:r>
      <w:proofErr w:type="spellStart"/>
      <w:r w:rsidRPr="00321583">
        <w:rPr>
          <w:b/>
          <w:color w:val="FF0000"/>
          <w:sz w:val="26"/>
          <w:szCs w:val="26"/>
        </w:rPr>
        <w:t>Chú</w:t>
      </w:r>
      <w:proofErr w:type="spellEnd"/>
      <w:r w:rsidRPr="00321583">
        <w:rPr>
          <w:b/>
          <w:color w:val="FF0000"/>
          <w:sz w:val="26"/>
          <w:szCs w:val="26"/>
        </w:rPr>
        <w:t xml:space="preserve"> ý: </w:t>
      </w:r>
      <w:proofErr w:type="spellStart"/>
      <w:r w:rsidRPr="00321583">
        <w:rPr>
          <w:b/>
          <w:color w:val="FF0000"/>
          <w:sz w:val="26"/>
          <w:szCs w:val="26"/>
        </w:rPr>
        <w:t>aux.v</w:t>
      </w:r>
      <w:proofErr w:type="spellEnd"/>
      <w:r w:rsidRPr="00321583">
        <w:rPr>
          <w:b/>
          <w:color w:val="FF0000"/>
          <w:sz w:val="26"/>
          <w:szCs w:val="26"/>
        </w:rPr>
        <w:t xml:space="preserve"> </w:t>
      </w:r>
      <w:proofErr w:type="spellStart"/>
      <w:r w:rsidRPr="00321583">
        <w:rPr>
          <w:b/>
          <w:color w:val="FF0000"/>
          <w:sz w:val="26"/>
          <w:szCs w:val="26"/>
        </w:rPr>
        <w:t>là</w:t>
      </w:r>
      <w:proofErr w:type="spellEnd"/>
      <w:r w:rsidRPr="00321583">
        <w:rPr>
          <w:b/>
          <w:color w:val="FF0000"/>
          <w:sz w:val="26"/>
          <w:szCs w:val="26"/>
        </w:rPr>
        <w:t xml:space="preserve"> </w:t>
      </w:r>
      <w:proofErr w:type="spellStart"/>
      <w:r w:rsidRPr="00321583">
        <w:rPr>
          <w:b/>
          <w:color w:val="FF0000"/>
          <w:sz w:val="26"/>
          <w:szCs w:val="26"/>
        </w:rPr>
        <w:t>trợ</w:t>
      </w:r>
      <w:proofErr w:type="spellEnd"/>
      <w:r w:rsidRPr="00321583">
        <w:rPr>
          <w:b/>
          <w:color w:val="FF0000"/>
          <w:sz w:val="26"/>
          <w:szCs w:val="26"/>
        </w:rPr>
        <w:t xml:space="preserve"> </w:t>
      </w:r>
      <w:proofErr w:type="spellStart"/>
      <w:r w:rsidRPr="00321583">
        <w:rPr>
          <w:b/>
          <w:color w:val="FF0000"/>
          <w:sz w:val="26"/>
          <w:szCs w:val="26"/>
        </w:rPr>
        <w:t>động</w:t>
      </w:r>
      <w:proofErr w:type="spellEnd"/>
      <w:r w:rsidRPr="00321583">
        <w:rPr>
          <w:b/>
          <w:color w:val="FF0000"/>
          <w:sz w:val="26"/>
          <w:szCs w:val="26"/>
        </w:rPr>
        <w:t xml:space="preserve"> </w:t>
      </w:r>
      <w:proofErr w:type="spellStart"/>
      <w:r w:rsidRPr="00321583">
        <w:rPr>
          <w:b/>
          <w:color w:val="FF0000"/>
          <w:sz w:val="26"/>
          <w:szCs w:val="26"/>
        </w:rPr>
        <w:t>từ</w:t>
      </w:r>
      <w:proofErr w:type="spellEnd"/>
      <w:r w:rsidRPr="00321583">
        <w:rPr>
          <w:b/>
          <w:color w:val="FF0000"/>
          <w:sz w:val="26"/>
          <w:szCs w:val="26"/>
        </w:rPr>
        <w:t xml:space="preserve"> (do/does/did)</w:t>
      </w:r>
    </w:p>
    <w:p w14:paraId="0A515467" w14:textId="77777777" w:rsidR="000C4949" w:rsidRPr="00621391" w:rsidRDefault="000C4949" w:rsidP="000C4949">
      <w:pPr>
        <w:rPr>
          <w:sz w:val="26"/>
          <w:szCs w:val="26"/>
        </w:rPr>
      </w:pPr>
      <w:r w:rsidRPr="00621391">
        <w:rPr>
          <w:sz w:val="26"/>
          <w:szCs w:val="26"/>
        </w:rPr>
        <w:t xml:space="preserve">Ex. Although he works </w:t>
      </w:r>
      <w:proofErr w:type="gramStart"/>
      <w:r w:rsidRPr="00621391">
        <w:rPr>
          <w:sz w:val="26"/>
          <w:szCs w:val="26"/>
        </w:rPr>
        <w:t>hard ,</w:t>
      </w:r>
      <w:proofErr w:type="gramEnd"/>
      <w:r w:rsidRPr="00621391">
        <w:rPr>
          <w:sz w:val="26"/>
          <w:szCs w:val="26"/>
        </w:rPr>
        <w:t xml:space="preserve"> he can’t have money </w:t>
      </w:r>
    </w:p>
    <w:p w14:paraId="6D1F9EF3" w14:textId="77777777" w:rsidR="000C4949" w:rsidRPr="00621391" w:rsidRDefault="000C4949" w:rsidP="000C4949">
      <w:pPr>
        <w:rPr>
          <w:sz w:val="26"/>
          <w:szCs w:val="26"/>
        </w:rPr>
      </w:pPr>
      <w:r w:rsidRPr="00621391">
        <w:rPr>
          <w:sz w:val="26"/>
          <w:szCs w:val="26"/>
        </w:rPr>
        <w:t xml:space="preserve">-&gt; Despite working </w:t>
      </w:r>
      <w:proofErr w:type="gramStart"/>
      <w:r w:rsidRPr="00621391">
        <w:rPr>
          <w:sz w:val="26"/>
          <w:szCs w:val="26"/>
        </w:rPr>
        <w:t>hard ,</w:t>
      </w:r>
      <w:proofErr w:type="gramEnd"/>
      <w:r w:rsidRPr="00621391">
        <w:rPr>
          <w:sz w:val="26"/>
          <w:szCs w:val="26"/>
        </w:rPr>
        <w:t xml:space="preserve"> he can’t have money</w:t>
      </w:r>
    </w:p>
    <w:p w14:paraId="7121BE92" w14:textId="77777777" w:rsidR="000C4949" w:rsidRPr="00621391" w:rsidRDefault="00700BBC" w:rsidP="000C4949">
      <w:pPr>
        <w:rPr>
          <w:sz w:val="26"/>
          <w:szCs w:val="26"/>
        </w:rPr>
      </w:pPr>
      <w:r>
        <w:rPr>
          <w:noProof/>
          <w:color w:val="FF0000"/>
          <w:sz w:val="26"/>
          <w:szCs w:val="26"/>
        </w:rPr>
        <w:pict w14:anchorId="610324A0">
          <v:line id="_x0000_s2775" style="position:absolute;z-index:251877376" from="230.8pt,13.2pt" to="267.8pt,32.3pt">
            <v:stroke endarrow="block"/>
          </v:line>
        </w:pict>
      </w:r>
      <w:r w:rsidR="000C4949" w:rsidRPr="00AA1D00">
        <w:rPr>
          <w:b/>
          <w:color w:val="FF0000"/>
          <w:sz w:val="26"/>
          <w:szCs w:val="26"/>
        </w:rPr>
        <w:t>(5)</w:t>
      </w:r>
      <w:r w:rsidR="000C4949" w:rsidRPr="00321583">
        <w:rPr>
          <w:sz w:val="26"/>
          <w:szCs w:val="26"/>
        </w:rPr>
        <w:t xml:space="preserve"> </w:t>
      </w:r>
      <w:r w:rsidR="000C4949" w:rsidRPr="00621391">
        <w:rPr>
          <w:sz w:val="26"/>
          <w:szCs w:val="26"/>
          <w:u w:val="single"/>
        </w:rPr>
        <w:t>even though / although / though</w:t>
      </w:r>
      <w:r w:rsidR="000C4949" w:rsidRPr="00621391">
        <w:rPr>
          <w:sz w:val="26"/>
          <w:szCs w:val="26"/>
        </w:rPr>
        <w:t xml:space="preserve"> + S + </w:t>
      </w:r>
      <w:r w:rsidR="000C4949">
        <w:rPr>
          <w:sz w:val="26"/>
          <w:szCs w:val="26"/>
        </w:rPr>
        <w:t xml:space="preserve">be </w:t>
      </w:r>
      <w:r w:rsidR="000C4949" w:rsidRPr="00321583">
        <w:rPr>
          <w:sz w:val="26"/>
          <w:szCs w:val="26"/>
        </w:rPr>
        <w:t xml:space="preserve">+ </w:t>
      </w:r>
      <w:r w:rsidR="000C4949">
        <w:rPr>
          <w:sz w:val="26"/>
          <w:szCs w:val="26"/>
        </w:rPr>
        <w:t>(</w:t>
      </w:r>
      <w:r w:rsidR="000C4949" w:rsidRPr="00321583">
        <w:rPr>
          <w:sz w:val="26"/>
          <w:szCs w:val="26"/>
        </w:rPr>
        <w:t>not</w:t>
      </w:r>
      <w:r w:rsidR="000C4949">
        <w:rPr>
          <w:sz w:val="26"/>
          <w:szCs w:val="26"/>
        </w:rPr>
        <w:t xml:space="preserve">) + </w:t>
      </w:r>
      <w:r w:rsidR="000C4949" w:rsidRPr="00621391">
        <w:rPr>
          <w:sz w:val="26"/>
          <w:szCs w:val="26"/>
        </w:rPr>
        <w:t>…</w:t>
      </w:r>
      <w:r w:rsidR="000C4949" w:rsidRPr="00321583">
        <w:rPr>
          <w:sz w:val="26"/>
          <w:szCs w:val="26"/>
        </w:rPr>
        <w:t xml:space="preserve"> </w:t>
      </w:r>
      <w:r w:rsidR="000C4949">
        <w:rPr>
          <w:sz w:val="26"/>
          <w:szCs w:val="26"/>
        </w:rPr>
        <w:t xml:space="preserve">   </w:t>
      </w:r>
    </w:p>
    <w:p w14:paraId="3698CF44" w14:textId="77777777" w:rsidR="000C4949" w:rsidRPr="00621391" w:rsidRDefault="00700BBC" w:rsidP="000C4949">
      <w:pPr>
        <w:rPr>
          <w:sz w:val="26"/>
          <w:szCs w:val="26"/>
        </w:rPr>
      </w:pPr>
      <w:r>
        <w:rPr>
          <w:sz w:val="26"/>
          <w:szCs w:val="26"/>
        </w:rPr>
        <w:pict w14:anchorId="50A0F573">
          <v:line id="_x0000_s2774" style="position:absolute;flip:x;z-index:251876352" from="235.65pt,1.25pt" to="261.1pt,17.35pt">
            <v:stroke endarrow="block"/>
          </v:line>
        </w:pict>
      </w:r>
    </w:p>
    <w:p w14:paraId="1F5430A8" w14:textId="77777777" w:rsidR="000C4949" w:rsidRPr="00621391" w:rsidRDefault="000C4949" w:rsidP="000C4949">
      <w:pPr>
        <w:rPr>
          <w:sz w:val="26"/>
          <w:szCs w:val="26"/>
        </w:rPr>
      </w:pPr>
      <w:r>
        <w:rPr>
          <w:sz w:val="26"/>
          <w:szCs w:val="26"/>
        </w:rPr>
        <w:t xml:space="preserve">   </w:t>
      </w:r>
      <w:r w:rsidRPr="00621391">
        <w:rPr>
          <w:sz w:val="26"/>
          <w:szCs w:val="26"/>
        </w:rPr>
        <w:t>-&gt;</w:t>
      </w:r>
      <w:r>
        <w:rPr>
          <w:sz w:val="26"/>
          <w:szCs w:val="26"/>
        </w:rPr>
        <w:t xml:space="preserve"> </w:t>
      </w:r>
      <w:r w:rsidRPr="00621391">
        <w:rPr>
          <w:sz w:val="26"/>
          <w:szCs w:val="26"/>
          <w:u w:val="single"/>
        </w:rPr>
        <w:t>Regardless of/ In spite of/ Despite</w:t>
      </w:r>
      <w:r w:rsidRPr="00621391">
        <w:rPr>
          <w:sz w:val="26"/>
          <w:szCs w:val="26"/>
        </w:rPr>
        <w:t xml:space="preserve">   </w:t>
      </w:r>
      <w:r>
        <w:rPr>
          <w:sz w:val="26"/>
          <w:szCs w:val="26"/>
        </w:rPr>
        <w:t xml:space="preserve">+ (not) </w:t>
      </w:r>
      <w:r w:rsidRPr="00621391">
        <w:rPr>
          <w:sz w:val="26"/>
          <w:szCs w:val="26"/>
        </w:rPr>
        <w:t xml:space="preserve">+ </w:t>
      </w:r>
      <w:proofErr w:type="gramStart"/>
      <w:r>
        <w:rPr>
          <w:sz w:val="26"/>
          <w:szCs w:val="26"/>
        </w:rPr>
        <w:t>being</w:t>
      </w:r>
      <w:r w:rsidRPr="00621391">
        <w:rPr>
          <w:sz w:val="26"/>
          <w:szCs w:val="26"/>
          <w:vertAlign w:val="subscript"/>
        </w:rPr>
        <w:t xml:space="preserve"> </w:t>
      </w:r>
      <w:r>
        <w:rPr>
          <w:sz w:val="26"/>
          <w:szCs w:val="26"/>
        </w:rPr>
        <w:t xml:space="preserve"> +</w:t>
      </w:r>
      <w:proofErr w:type="gramEnd"/>
      <w:r>
        <w:rPr>
          <w:sz w:val="26"/>
          <w:szCs w:val="26"/>
        </w:rPr>
        <w:t xml:space="preserve"> …</w:t>
      </w:r>
    </w:p>
    <w:p w14:paraId="7BDB6569" w14:textId="77777777" w:rsidR="000C4949" w:rsidRPr="00321583" w:rsidRDefault="000C4949" w:rsidP="000C4949">
      <w:pPr>
        <w:rPr>
          <w:sz w:val="26"/>
          <w:szCs w:val="26"/>
        </w:rPr>
      </w:pPr>
      <w:r>
        <w:rPr>
          <w:sz w:val="26"/>
          <w:szCs w:val="26"/>
        </w:rPr>
        <w:t>Ex. She does not get fat although she is free -&gt; She does not get fat</w:t>
      </w:r>
      <w:r w:rsidRPr="00621391">
        <w:rPr>
          <w:sz w:val="26"/>
          <w:szCs w:val="26"/>
        </w:rPr>
        <w:t xml:space="preserve"> </w:t>
      </w:r>
      <w:r>
        <w:rPr>
          <w:sz w:val="26"/>
          <w:szCs w:val="26"/>
        </w:rPr>
        <w:t>despite</w:t>
      </w:r>
      <w:r w:rsidRPr="00621391">
        <w:rPr>
          <w:sz w:val="26"/>
          <w:szCs w:val="26"/>
        </w:rPr>
        <w:t xml:space="preserve"> </w:t>
      </w:r>
      <w:r>
        <w:rPr>
          <w:sz w:val="26"/>
          <w:szCs w:val="26"/>
        </w:rPr>
        <w:t>being free</w:t>
      </w:r>
      <w:r w:rsidRPr="00621391">
        <w:rPr>
          <w:sz w:val="26"/>
          <w:szCs w:val="26"/>
        </w:rPr>
        <w:t xml:space="preserve"> </w:t>
      </w:r>
    </w:p>
    <w:p w14:paraId="2ACE58D1" w14:textId="77777777" w:rsidR="000C4949" w:rsidRPr="00621391" w:rsidRDefault="000C4949" w:rsidP="000C4949">
      <w:pPr>
        <w:rPr>
          <w:sz w:val="26"/>
          <w:szCs w:val="26"/>
        </w:rPr>
      </w:pPr>
      <w:r w:rsidRPr="00B26636">
        <w:rPr>
          <w:b/>
          <w:color w:val="FF0000"/>
          <w:sz w:val="26"/>
          <w:szCs w:val="26"/>
        </w:rPr>
        <w:t>(6)</w:t>
      </w:r>
      <w:r>
        <w:rPr>
          <w:b/>
          <w:color w:val="FF0000"/>
          <w:sz w:val="26"/>
          <w:szCs w:val="26"/>
        </w:rPr>
        <w:t xml:space="preserve"> </w:t>
      </w:r>
      <w:r w:rsidRPr="00621391">
        <w:rPr>
          <w:sz w:val="26"/>
          <w:szCs w:val="26"/>
          <w:u w:val="single"/>
        </w:rPr>
        <w:t>even though / although / though</w:t>
      </w:r>
      <w:r w:rsidRPr="00621391">
        <w:rPr>
          <w:sz w:val="26"/>
          <w:szCs w:val="26"/>
        </w:rPr>
        <w:t xml:space="preserve"> </w:t>
      </w:r>
      <w:r>
        <w:rPr>
          <w:sz w:val="26"/>
          <w:szCs w:val="26"/>
        </w:rPr>
        <w:t>+ there</w:t>
      </w:r>
      <w:r w:rsidRPr="00621391">
        <w:rPr>
          <w:sz w:val="26"/>
          <w:szCs w:val="26"/>
        </w:rPr>
        <w:t xml:space="preserve"> + </w:t>
      </w:r>
      <w:r>
        <w:rPr>
          <w:sz w:val="26"/>
          <w:szCs w:val="26"/>
        </w:rPr>
        <w:t xml:space="preserve">be </w:t>
      </w:r>
      <w:r w:rsidRPr="00321583">
        <w:rPr>
          <w:sz w:val="26"/>
          <w:szCs w:val="26"/>
        </w:rPr>
        <w:t xml:space="preserve">+ </w:t>
      </w:r>
      <w:r>
        <w:rPr>
          <w:sz w:val="26"/>
          <w:szCs w:val="26"/>
        </w:rPr>
        <w:t>(a/an) + adj + N</w:t>
      </w:r>
      <w:r w:rsidRPr="00321583">
        <w:rPr>
          <w:sz w:val="26"/>
          <w:szCs w:val="26"/>
        </w:rPr>
        <w:t xml:space="preserve"> </w:t>
      </w:r>
      <w:r>
        <w:rPr>
          <w:sz w:val="26"/>
          <w:szCs w:val="26"/>
        </w:rPr>
        <w:t xml:space="preserve">   </w:t>
      </w:r>
    </w:p>
    <w:p w14:paraId="49322484" w14:textId="77777777" w:rsidR="000C4949" w:rsidRPr="00621391" w:rsidRDefault="00700BBC" w:rsidP="000C4949">
      <w:pPr>
        <w:rPr>
          <w:sz w:val="26"/>
          <w:szCs w:val="26"/>
        </w:rPr>
      </w:pPr>
      <w:r>
        <w:rPr>
          <w:noProof/>
          <w:sz w:val="26"/>
          <w:szCs w:val="26"/>
        </w:rPr>
        <w:pict w14:anchorId="49F52920">
          <v:shape id="_x0000_s2778" type="#_x0000_t32" style="position:absolute;margin-left:312.8pt;margin-top:1.25pt;width:21pt;height:12.75pt;flip:x;z-index:251880448" o:connectortype="straight">
            <v:stroke endarrow="block"/>
          </v:shape>
        </w:pict>
      </w:r>
      <w:r>
        <w:rPr>
          <w:noProof/>
          <w:sz w:val="26"/>
          <w:szCs w:val="26"/>
        </w:rPr>
        <w:pict w14:anchorId="5D377D20">
          <v:shape id="_x0000_s2777" type="#_x0000_t32" style="position:absolute;margin-left:265.3pt;margin-top:1.25pt;width:47.5pt;height:12.75pt;flip:x;z-index:251879424" o:connectortype="straight">
            <v:stroke endarrow="block"/>
          </v:shape>
        </w:pict>
      </w:r>
      <w:r>
        <w:rPr>
          <w:sz w:val="26"/>
          <w:szCs w:val="26"/>
        </w:rPr>
        <w:pict w14:anchorId="34C81FEC">
          <v:line id="_x0000_s2776" style="position:absolute;flip:x;z-index:251878400" from="230.8pt,1.25pt" to="270.8pt,14pt">
            <v:stroke endarrow="block"/>
          </v:line>
        </w:pict>
      </w:r>
    </w:p>
    <w:p w14:paraId="23AFA695" w14:textId="77777777" w:rsidR="000C4949" w:rsidRPr="00B26636" w:rsidRDefault="000C4949" w:rsidP="000C4949">
      <w:pPr>
        <w:rPr>
          <w:sz w:val="26"/>
          <w:szCs w:val="26"/>
        </w:rPr>
      </w:pPr>
      <w:r w:rsidRPr="00621391">
        <w:rPr>
          <w:sz w:val="26"/>
          <w:szCs w:val="26"/>
        </w:rPr>
        <w:t>-&gt;</w:t>
      </w:r>
      <w:r>
        <w:rPr>
          <w:sz w:val="26"/>
          <w:szCs w:val="26"/>
        </w:rPr>
        <w:t xml:space="preserve"> </w:t>
      </w:r>
      <w:r w:rsidRPr="00621391">
        <w:rPr>
          <w:sz w:val="26"/>
          <w:szCs w:val="26"/>
          <w:u w:val="single"/>
        </w:rPr>
        <w:t>Regardless of/ In spite of/ Despite</w:t>
      </w:r>
      <w:r w:rsidRPr="00621391">
        <w:rPr>
          <w:sz w:val="26"/>
          <w:szCs w:val="26"/>
        </w:rPr>
        <w:t xml:space="preserve">   </w:t>
      </w:r>
      <w:r>
        <w:rPr>
          <w:sz w:val="26"/>
          <w:szCs w:val="26"/>
        </w:rPr>
        <w:t xml:space="preserve">+   </w:t>
      </w:r>
      <w:proofErr w:type="gramStart"/>
      <w:r>
        <w:rPr>
          <w:sz w:val="26"/>
          <w:szCs w:val="26"/>
        </w:rPr>
        <w:t>the  +</w:t>
      </w:r>
      <w:proofErr w:type="gramEnd"/>
      <w:r>
        <w:rPr>
          <w:sz w:val="26"/>
          <w:szCs w:val="26"/>
        </w:rPr>
        <w:t xml:space="preserve">  adj   +   N</w:t>
      </w:r>
      <w:r w:rsidRPr="00321583">
        <w:rPr>
          <w:sz w:val="26"/>
          <w:szCs w:val="26"/>
        </w:rPr>
        <w:t xml:space="preserve"> </w:t>
      </w:r>
      <w:r>
        <w:rPr>
          <w:sz w:val="26"/>
          <w:szCs w:val="26"/>
        </w:rPr>
        <w:t xml:space="preserve">   </w:t>
      </w:r>
    </w:p>
    <w:p w14:paraId="249678AC" w14:textId="77777777" w:rsidR="000C4949" w:rsidRPr="00621391" w:rsidRDefault="000C4949" w:rsidP="000C4949">
      <w:pPr>
        <w:rPr>
          <w:sz w:val="26"/>
          <w:szCs w:val="26"/>
        </w:rPr>
      </w:pPr>
      <w:r>
        <w:rPr>
          <w:sz w:val="26"/>
          <w:szCs w:val="26"/>
        </w:rPr>
        <w:t>Ex.</w:t>
      </w:r>
      <w:r w:rsidRPr="00621391">
        <w:rPr>
          <w:sz w:val="26"/>
          <w:szCs w:val="26"/>
        </w:rPr>
        <w:t> </w:t>
      </w:r>
      <w:r>
        <w:rPr>
          <w:sz w:val="26"/>
          <w:szCs w:val="26"/>
        </w:rPr>
        <w:t>Though</w:t>
      </w:r>
      <w:r w:rsidRPr="00621391">
        <w:rPr>
          <w:sz w:val="26"/>
          <w:szCs w:val="26"/>
        </w:rPr>
        <w:t> there </w:t>
      </w:r>
      <w:r>
        <w:rPr>
          <w:sz w:val="26"/>
          <w:szCs w:val="26"/>
        </w:rPr>
        <w:t>are big floods</w:t>
      </w:r>
      <w:r w:rsidRPr="00621391">
        <w:rPr>
          <w:sz w:val="26"/>
          <w:szCs w:val="26"/>
        </w:rPr>
        <w:t>, I </w:t>
      </w:r>
      <w:r>
        <w:rPr>
          <w:sz w:val="26"/>
          <w:szCs w:val="26"/>
        </w:rPr>
        <w:t>go out</w:t>
      </w:r>
      <w:r w:rsidRPr="00621391">
        <w:rPr>
          <w:sz w:val="26"/>
          <w:szCs w:val="26"/>
        </w:rPr>
        <w:t>.</w:t>
      </w:r>
      <w:r w:rsidRPr="00621391">
        <w:rPr>
          <w:sz w:val="26"/>
          <w:szCs w:val="26"/>
        </w:rPr>
        <w:br/>
      </w:r>
      <w:r>
        <w:rPr>
          <w:sz w:val="26"/>
          <w:szCs w:val="26"/>
        </w:rPr>
        <w:t xml:space="preserve">       </w:t>
      </w:r>
      <w:r w:rsidRPr="00621391">
        <w:rPr>
          <w:sz w:val="26"/>
          <w:szCs w:val="26"/>
        </w:rPr>
        <w:t>=&gt; </w:t>
      </w:r>
      <w:r w:rsidRPr="006C26A4">
        <w:rPr>
          <w:sz w:val="26"/>
          <w:szCs w:val="26"/>
        </w:rPr>
        <w:t>In spite of</w:t>
      </w:r>
      <w:r>
        <w:rPr>
          <w:sz w:val="26"/>
          <w:szCs w:val="26"/>
        </w:rPr>
        <w:t xml:space="preserve"> big floods</w:t>
      </w:r>
      <w:r w:rsidRPr="00621391">
        <w:rPr>
          <w:sz w:val="26"/>
          <w:szCs w:val="26"/>
        </w:rPr>
        <w:t>, I </w:t>
      </w:r>
      <w:r>
        <w:rPr>
          <w:sz w:val="26"/>
          <w:szCs w:val="26"/>
        </w:rPr>
        <w:t>go out</w:t>
      </w:r>
      <w:r w:rsidRPr="00621391">
        <w:rPr>
          <w:sz w:val="26"/>
          <w:szCs w:val="26"/>
        </w:rPr>
        <w:t>.</w:t>
      </w:r>
    </w:p>
    <w:p w14:paraId="3BA03075" w14:textId="77777777" w:rsidR="000C4949" w:rsidRPr="00621391" w:rsidRDefault="000C4949" w:rsidP="000C4949">
      <w:pPr>
        <w:pStyle w:val="ft1112"/>
        <w:spacing w:before="0" w:beforeAutospacing="0" w:after="0" w:afterAutospacing="0"/>
        <w:rPr>
          <w:sz w:val="26"/>
          <w:szCs w:val="26"/>
        </w:rPr>
      </w:pPr>
      <w:r w:rsidRPr="00621391">
        <w:rPr>
          <w:b/>
          <w:bCs/>
          <w:sz w:val="26"/>
          <w:szCs w:val="26"/>
        </w:rPr>
        <w:t xml:space="preserve">=&gt; </w:t>
      </w:r>
      <w:proofErr w:type="spellStart"/>
      <w:r w:rsidRPr="00621391">
        <w:rPr>
          <w:b/>
          <w:bCs/>
          <w:sz w:val="26"/>
          <w:szCs w:val="26"/>
        </w:rPr>
        <w:t>BÀI</w:t>
      </w:r>
      <w:proofErr w:type="spellEnd"/>
      <w:r w:rsidRPr="00621391">
        <w:rPr>
          <w:b/>
          <w:bCs/>
          <w:sz w:val="26"/>
          <w:szCs w:val="26"/>
        </w:rPr>
        <w:t> </w:t>
      </w:r>
      <w:proofErr w:type="spellStart"/>
      <w:r w:rsidRPr="00621391">
        <w:rPr>
          <w:b/>
          <w:bCs/>
          <w:sz w:val="26"/>
          <w:szCs w:val="26"/>
        </w:rPr>
        <w:t>TẬP</w:t>
      </w:r>
      <w:proofErr w:type="spellEnd"/>
      <w:r w:rsidRPr="00621391">
        <w:rPr>
          <w:b/>
          <w:bCs/>
          <w:sz w:val="26"/>
          <w:szCs w:val="26"/>
        </w:rPr>
        <w:t> </w:t>
      </w:r>
      <w:proofErr w:type="gramStart"/>
      <w:r w:rsidRPr="00621391">
        <w:rPr>
          <w:b/>
          <w:bCs/>
          <w:sz w:val="26"/>
          <w:szCs w:val="26"/>
        </w:rPr>
        <w:t>1</w:t>
      </w:r>
      <w:r w:rsidRPr="00621391">
        <w:rPr>
          <w:bCs/>
          <w:sz w:val="26"/>
          <w:szCs w:val="26"/>
        </w:rPr>
        <w:t> :</w:t>
      </w:r>
      <w:proofErr w:type="gramEnd"/>
      <w:r w:rsidRPr="00621391">
        <w:rPr>
          <w:bCs/>
          <w:sz w:val="26"/>
          <w:szCs w:val="26"/>
        </w:rPr>
        <w:t xml:space="preserve"> </w:t>
      </w:r>
      <w:proofErr w:type="spellStart"/>
      <w:r w:rsidRPr="00621391">
        <w:rPr>
          <w:sz w:val="26"/>
          <w:szCs w:val="26"/>
        </w:rPr>
        <w:t>Viết</w:t>
      </w:r>
      <w:proofErr w:type="spellEnd"/>
      <w:r w:rsidRPr="00621391">
        <w:rPr>
          <w:sz w:val="26"/>
          <w:szCs w:val="26"/>
        </w:rPr>
        <w:t> </w:t>
      </w:r>
      <w:proofErr w:type="spellStart"/>
      <w:r w:rsidRPr="00621391">
        <w:rPr>
          <w:sz w:val="26"/>
          <w:szCs w:val="26"/>
        </w:rPr>
        <w:t>lại</w:t>
      </w:r>
      <w:proofErr w:type="spellEnd"/>
      <w:r w:rsidRPr="00621391">
        <w:rPr>
          <w:sz w:val="26"/>
          <w:szCs w:val="26"/>
        </w:rPr>
        <w:t> </w:t>
      </w:r>
      <w:proofErr w:type="spellStart"/>
      <w:r w:rsidRPr="00621391">
        <w:rPr>
          <w:sz w:val="26"/>
          <w:szCs w:val="26"/>
        </w:rPr>
        <w:t>câu</w:t>
      </w:r>
      <w:proofErr w:type="spellEnd"/>
      <w:r w:rsidRPr="00621391">
        <w:rPr>
          <w:sz w:val="26"/>
          <w:szCs w:val="26"/>
        </w:rPr>
        <w:t> </w:t>
      </w:r>
      <w:proofErr w:type="spellStart"/>
      <w:r w:rsidRPr="00621391">
        <w:rPr>
          <w:sz w:val="26"/>
          <w:szCs w:val="26"/>
        </w:rPr>
        <w:t>không</w:t>
      </w:r>
      <w:proofErr w:type="spellEnd"/>
      <w:r w:rsidRPr="00621391">
        <w:rPr>
          <w:sz w:val="26"/>
          <w:szCs w:val="26"/>
        </w:rPr>
        <w:t> </w:t>
      </w:r>
      <w:proofErr w:type="spellStart"/>
      <w:r w:rsidRPr="00621391">
        <w:rPr>
          <w:sz w:val="26"/>
          <w:szCs w:val="26"/>
        </w:rPr>
        <w:t>thay</w:t>
      </w:r>
      <w:proofErr w:type="spellEnd"/>
      <w:r w:rsidRPr="00621391">
        <w:rPr>
          <w:sz w:val="26"/>
          <w:szCs w:val="26"/>
        </w:rPr>
        <w:t> </w:t>
      </w:r>
      <w:proofErr w:type="spellStart"/>
      <w:r w:rsidRPr="00621391">
        <w:rPr>
          <w:sz w:val="26"/>
          <w:szCs w:val="26"/>
        </w:rPr>
        <w:t>đổi</w:t>
      </w:r>
      <w:proofErr w:type="spellEnd"/>
      <w:r w:rsidRPr="00621391">
        <w:rPr>
          <w:sz w:val="26"/>
          <w:szCs w:val="26"/>
        </w:rPr>
        <w:t> </w:t>
      </w:r>
      <w:proofErr w:type="spellStart"/>
      <w:r w:rsidRPr="00621391">
        <w:rPr>
          <w:sz w:val="26"/>
          <w:szCs w:val="26"/>
        </w:rPr>
        <w:t>nghĩa</w:t>
      </w:r>
      <w:proofErr w:type="spellEnd"/>
      <w:r w:rsidRPr="00621391">
        <w:rPr>
          <w:sz w:val="26"/>
          <w:szCs w:val="26"/>
        </w:rPr>
        <w:t>:</w:t>
      </w:r>
    </w:p>
    <w:p w14:paraId="0B6FC768" w14:textId="77777777" w:rsidR="000C4949" w:rsidRDefault="000C4949" w:rsidP="000C4949">
      <w:pPr>
        <w:pStyle w:val="ft119"/>
        <w:spacing w:before="0" w:beforeAutospacing="0" w:after="0" w:afterAutospacing="0"/>
        <w:rPr>
          <w:sz w:val="26"/>
          <w:szCs w:val="26"/>
        </w:rPr>
      </w:pPr>
      <w:r>
        <w:rPr>
          <w:sz w:val="26"/>
          <w:szCs w:val="26"/>
        </w:rPr>
        <w:t>1) Although Tom </w:t>
      </w:r>
      <w:proofErr w:type="gramStart"/>
      <w:r>
        <w:rPr>
          <w:sz w:val="26"/>
          <w:szCs w:val="26"/>
        </w:rPr>
        <w:t>was </w:t>
      </w:r>
      <w:r w:rsidR="00370475">
        <w:rPr>
          <w:sz w:val="26"/>
          <w:szCs w:val="26"/>
        </w:rPr>
        <w:t> poor</w:t>
      </w:r>
      <w:proofErr w:type="gramEnd"/>
      <w:r w:rsidR="00370475">
        <w:rPr>
          <w:sz w:val="26"/>
          <w:szCs w:val="26"/>
        </w:rPr>
        <w:t> , he studied very well</w:t>
      </w:r>
      <w:r w:rsidRPr="00621391">
        <w:rPr>
          <w:sz w:val="26"/>
          <w:szCs w:val="26"/>
        </w:rPr>
        <w:t>.</w:t>
      </w:r>
      <w:r w:rsidRPr="00621391">
        <w:rPr>
          <w:sz w:val="26"/>
          <w:szCs w:val="26"/>
        </w:rPr>
        <w:br/>
        <w:t>=&gt; In spite of …………………………………………………………………………</w:t>
      </w:r>
      <w:r w:rsidRPr="00621391">
        <w:rPr>
          <w:sz w:val="26"/>
          <w:szCs w:val="26"/>
        </w:rPr>
        <w:br/>
      </w:r>
      <w:r>
        <w:rPr>
          <w:sz w:val="26"/>
          <w:szCs w:val="26"/>
        </w:rPr>
        <w:t>2) It is sunny though there are dark clouds.</w:t>
      </w:r>
    </w:p>
    <w:p w14:paraId="5A419E85" w14:textId="77777777" w:rsidR="000C4949" w:rsidRPr="00621391" w:rsidRDefault="000C4949" w:rsidP="000C4949">
      <w:pPr>
        <w:pStyle w:val="ft119"/>
        <w:spacing w:before="0" w:beforeAutospacing="0" w:after="0" w:afterAutospacing="0"/>
        <w:rPr>
          <w:sz w:val="26"/>
          <w:szCs w:val="26"/>
        </w:rPr>
      </w:pPr>
      <w:r w:rsidRPr="00621391">
        <w:rPr>
          <w:sz w:val="26"/>
          <w:szCs w:val="26"/>
        </w:rPr>
        <w:t>=&gt; In spite of </w:t>
      </w:r>
      <w:r w:rsidR="00370475">
        <w:rPr>
          <w:sz w:val="26"/>
          <w:szCs w:val="26"/>
        </w:rPr>
        <w:t>…………………………………………………………………………</w:t>
      </w:r>
      <w:r w:rsidRPr="00621391">
        <w:rPr>
          <w:sz w:val="26"/>
          <w:szCs w:val="26"/>
        </w:rPr>
        <w:br/>
        <w:t>3) Although the weather was bad, she went to school on time.</w:t>
      </w:r>
      <w:r w:rsidRPr="00621391">
        <w:rPr>
          <w:sz w:val="26"/>
          <w:szCs w:val="26"/>
        </w:rPr>
        <w:br/>
        <w:t>=&gt; Despite ….…………………………………………………………………………</w:t>
      </w:r>
      <w:r w:rsidRPr="00621391">
        <w:rPr>
          <w:sz w:val="26"/>
          <w:szCs w:val="26"/>
        </w:rPr>
        <w:br/>
        <w:t>4) My mother told me to go to school although I was sick.</w:t>
      </w:r>
      <w:r w:rsidRPr="00621391">
        <w:rPr>
          <w:sz w:val="26"/>
          <w:szCs w:val="26"/>
        </w:rPr>
        <w:br/>
        <w:t>=&gt; In spite of ….………………………………………………………………………</w:t>
      </w:r>
      <w:r w:rsidRPr="00621391">
        <w:rPr>
          <w:sz w:val="26"/>
          <w:szCs w:val="26"/>
        </w:rPr>
        <w:br/>
      </w:r>
      <w:r>
        <w:rPr>
          <w:sz w:val="26"/>
          <w:szCs w:val="26"/>
        </w:rPr>
        <w:lastRenderedPageBreak/>
        <w:t xml:space="preserve">5) </w:t>
      </w:r>
      <w:r w:rsidRPr="00621391">
        <w:rPr>
          <w:sz w:val="26"/>
          <w:szCs w:val="26"/>
        </w:rPr>
        <w:t>Though he did not finish the paper, he went to sleep.</w:t>
      </w:r>
      <w:r w:rsidRPr="00621391">
        <w:rPr>
          <w:sz w:val="26"/>
          <w:szCs w:val="26"/>
        </w:rPr>
        <w:br/>
        <w:t>=&gt; In spite of …………………………………………………………………………</w:t>
      </w:r>
      <w:r w:rsidRPr="00621391">
        <w:rPr>
          <w:sz w:val="26"/>
          <w:szCs w:val="26"/>
        </w:rPr>
        <w:br/>
        <w:t>6) Tom was admitted to the university although his grades were bad.</w:t>
      </w:r>
      <w:r w:rsidRPr="00621391">
        <w:rPr>
          <w:sz w:val="26"/>
          <w:szCs w:val="26"/>
        </w:rPr>
        <w:br/>
        <w:t> Despite  ….…………………………………………………………………………</w:t>
      </w:r>
      <w:r w:rsidRPr="00621391">
        <w:rPr>
          <w:sz w:val="26"/>
          <w:szCs w:val="26"/>
        </w:rPr>
        <w:br/>
        <w:t>7)  In spite of the high prices, my daughter insists on going to the movies.</w:t>
      </w:r>
      <w:r w:rsidRPr="00621391">
        <w:rPr>
          <w:sz w:val="26"/>
          <w:szCs w:val="26"/>
        </w:rPr>
        <w:br/>
        <w:t>=&gt; Even though ………………………………………………………………………</w:t>
      </w:r>
      <w:r w:rsidRPr="00621391">
        <w:rPr>
          <w:sz w:val="26"/>
          <w:szCs w:val="26"/>
        </w:rPr>
        <w:br/>
        <w:t>8)  Although Tom has low salary, he continue his job.</w:t>
      </w:r>
      <w:r w:rsidRPr="00621391">
        <w:rPr>
          <w:sz w:val="26"/>
          <w:szCs w:val="26"/>
        </w:rPr>
        <w:br/>
        <w:t>=&gt; In spite of  .</w:t>
      </w:r>
      <w:r>
        <w:rPr>
          <w:sz w:val="26"/>
          <w:szCs w:val="26"/>
        </w:rPr>
        <w:t>…………………………………………………………………………</w:t>
      </w:r>
    </w:p>
    <w:p w14:paraId="226B47EF" w14:textId="77777777" w:rsidR="000C4949" w:rsidRPr="00621391" w:rsidRDefault="000C4949" w:rsidP="000C4949">
      <w:pPr>
        <w:pBdr>
          <w:bottom w:val="single" w:sz="4" w:space="1" w:color="auto"/>
        </w:pBdr>
        <w:spacing w:line="60" w:lineRule="atLeast"/>
        <w:rPr>
          <w:b/>
          <w:sz w:val="26"/>
          <w:szCs w:val="26"/>
        </w:rPr>
      </w:pPr>
    </w:p>
    <w:p w14:paraId="08B359B8" w14:textId="77777777" w:rsidR="000C4949" w:rsidRPr="00621391" w:rsidRDefault="000C4949" w:rsidP="000C4949">
      <w:pPr>
        <w:pStyle w:val="ListParagraph"/>
        <w:numPr>
          <w:ilvl w:val="0"/>
          <w:numId w:val="12"/>
        </w:numPr>
        <w:spacing w:line="60" w:lineRule="atLeast"/>
        <w:jc w:val="center"/>
        <w:rPr>
          <w:b/>
          <w:sz w:val="26"/>
          <w:szCs w:val="26"/>
        </w:rPr>
      </w:pPr>
      <w:r w:rsidRPr="00621391">
        <w:rPr>
          <w:b/>
          <w:sz w:val="26"/>
          <w:szCs w:val="26"/>
        </w:rPr>
        <w:t>WORDFORM</w:t>
      </w:r>
    </w:p>
    <w:p w14:paraId="63859CAB" w14:textId="77777777" w:rsidR="000C4949" w:rsidRPr="00621391" w:rsidRDefault="000C4949" w:rsidP="000C4949">
      <w:pPr>
        <w:ind w:left="360"/>
        <w:rPr>
          <w:b/>
          <w:sz w:val="26"/>
          <w:szCs w:val="26"/>
        </w:rPr>
      </w:pPr>
      <w:r w:rsidRPr="00621391">
        <w:rPr>
          <w:b/>
          <w:sz w:val="26"/>
          <w:szCs w:val="26"/>
        </w:rPr>
        <w:t xml:space="preserve">I. </w:t>
      </w:r>
      <w:proofErr w:type="spellStart"/>
      <w:r w:rsidRPr="00621391">
        <w:rPr>
          <w:b/>
          <w:sz w:val="26"/>
          <w:szCs w:val="26"/>
        </w:rPr>
        <w:t>CÁCH</w:t>
      </w:r>
      <w:proofErr w:type="spellEnd"/>
      <w:r w:rsidRPr="00621391">
        <w:rPr>
          <w:b/>
          <w:sz w:val="26"/>
          <w:szCs w:val="26"/>
        </w:rPr>
        <w:t xml:space="preserve"> </w:t>
      </w:r>
      <w:proofErr w:type="spellStart"/>
      <w:r w:rsidRPr="00621391">
        <w:rPr>
          <w:b/>
          <w:sz w:val="26"/>
          <w:szCs w:val="26"/>
        </w:rPr>
        <w:t>NHẬN</w:t>
      </w:r>
      <w:proofErr w:type="spellEnd"/>
      <w:r w:rsidRPr="00621391">
        <w:rPr>
          <w:b/>
          <w:sz w:val="26"/>
          <w:szCs w:val="26"/>
        </w:rPr>
        <w:t xml:space="preserve"> </w:t>
      </w:r>
      <w:proofErr w:type="spellStart"/>
      <w:r w:rsidRPr="00621391">
        <w:rPr>
          <w:b/>
          <w:sz w:val="26"/>
          <w:szCs w:val="26"/>
        </w:rPr>
        <w:t>BIẾT</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LOẠI</w:t>
      </w:r>
      <w:proofErr w:type="spellEnd"/>
      <w:r w:rsidRPr="00621391">
        <w:rPr>
          <w:b/>
          <w:sz w:val="26"/>
          <w:szCs w:val="26"/>
        </w:rPr>
        <w:t>:</w:t>
      </w:r>
      <w:r w:rsidRPr="00621391">
        <w:rPr>
          <w:b/>
          <w:sz w:val="26"/>
          <w:szCs w:val="26"/>
        </w:rPr>
        <w:br/>
        <w:t xml:space="preserve">1. </w:t>
      </w:r>
      <w:proofErr w:type="spellStart"/>
      <w:r w:rsidRPr="00621391">
        <w:rPr>
          <w:b/>
          <w:sz w:val="26"/>
          <w:szCs w:val="26"/>
        </w:rPr>
        <w:t>Cánh</w:t>
      </w:r>
      <w:proofErr w:type="spellEnd"/>
      <w:r w:rsidRPr="00621391">
        <w:rPr>
          <w:b/>
          <w:sz w:val="26"/>
          <w:szCs w:val="26"/>
        </w:rPr>
        <w:t xml:space="preserve"> </w:t>
      </w:r>
      <w:proofErr w:type="spellStart"/>
      <w:r w:rsidRPr="00621391">
        <w:rPr>
          <w:b/>
          <w:sz w:val="26"/>
          <w:szCs w:val="26"/>
        </w:rPr>
        <w:t>nhận</w:t>
      </w:r>
      <w:proofErr w:type="spellEnd"/>
      <w:r w:rsidRPr="00621391">
        <w:rPr>
          <w:b/>
          <w:sz w:val="26"/>
          <w:szCs w:val="26"/>
        </w:rPr>
        <w:t xml:space="preserve"> </w:t>
      </w:r>
      <w:proofErr w:type="spellStart"/>
      <w:r w:rsidRPr="00621391">
        <w:rPr>
          <w:b/>
          <w:sz w:val="26"/>
          <w:szCs w:val="26"/>
        </w:rPr>
        <w:t>biết</w:t>
      </w:r>
      <w:proofErr w:type="spellEnd"/>
      <w:r w:rsidRPr="00621391">
        <w:rPr>
          <w:b/>
          <w:sz w:val="26"/>
          <w:szCs w:val="26"/>
        </w:rPr>
        <w:t xml:space="preserve"> </w:t>
      </w:r>
      <w:proofErr w:type="spellStart"/>
      <w:r w:rsidRPr="00621391">
        <w:rPr>
          <w:b/>
          <w:sz w:val="26"/>
          <w:szCs w:val="26"/>
        </w:rPr>
        <w:t>danh</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w:t>
      </w:r>
    </w:p>
    <w:tbl>
      <w:tblPr>
        <w:tblStyle w:val="TableGrid"/>
        <w:tblW w:w="0" w:type="auto"/>
        <w:tblLook w:val="04A0" w:firstRow="1" w:lastRow="0" w:firstColumn="1" w:lastColumn="0" w:noHBand="0" w:noVBand="1"/>
      </w:tblPr>
      <w:tblGrid>
        <w:gridCol w:w="5778"/>
        <w:gridCol w:w="4079"/>
      </w:tblGrid>
      <w:tr w:rsidR="000C4949" w:rsidRPr="00621391" w14:paraId="6428CB5B" w14:textId="77777777" w:rsidTr="00553E4F">
        <w:tc>
          <w:tcPr>
            <w:tcW w:w="5778" w:type="dxa"/>
          </w:tcPr>
          <w:p w14:paraId="17D82823" w14:textId="77777777" w:rsidR="000C4949" w:rsidRPr="00621391" w:rsidRDefault="000C4949" w:rsidP="00553E4F">
            <w:pPr>
              <w:rPr>
                <w:sz w:val="26"/>
                <w:szCs w:val="26"/>
              </w:rPr>
            </w:pPr>
            <w:r w:rsidRPr="00621391">
              <w:rPr>
                <w:b/>
                <w:sz w:val="26"/>
                <w:szCs w:val="26"/>
              </w:rPr>
              <w:t xml:space="preserve">a/ </w:t>
            </w:r>
            <w:proofErr w:type="spellStart"/>
            <w:r w:rsidRPr="00621391">
              <w:rPr>
                <w:b/>
                <w:sz w:val="26"/>
                <w:szCs w:val="26"/>
              </w:rPr>
              <w:t>Danh</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thường</w:t>
            </w:r>
            <w:proofErr w:type="spellEnd"/>
            <w:r w:rsidRPr="00621391">
              <w:rPr>
                <w:b/>
                <w:sz w:val="26"/>
                <w:szCs w:val="26"/>
              </w:rPr>
              <w:t xml:space="preserve"> </w:t>
            </w:r>
            <w:proofErr w:type="spellStart"/>
            <w:r w:rsidRPr="00621391">
              <w:rPr>
                <w:b/>
                <w:sz w:val="26"/>
                <w:szCs w:val="26"/>
              </w:rPr>
              <w:t>có</w:t>
            </w:r>
            <w:proofErr w:type="spellEnd"/>
            <w:r w:rsidRPr="00621391">
              <w:rPr>
                <w:b/>
                <w:sz w:val="26"/>
                <w:szCs w:val="26"/>
              </w:rPr>
              <w:t xml:space="preserve"> </w:t>
            </w:r>
            <w:proofErr w:type="spellStart"/>
            <w:r w:rsidRPr="00621391">
              <w:rPr>
                <w:b/>
                <w:sz w:val="26"/>
                <w:szCs w:val="26"/>
              </w:rPr>
              <w:t>các</w:t>
            </w:r>
            <w:proofErr w:type="spellEnd"/>
            <w:r w:rsidRPr="00621391">
              <w:rPr>
                <w:b/>
                <w:sz w:val="26"/>
                <w:szCs w:val="26"/>
              </w:rPr>
              <w:t xml:space="preserve"> </w:t>
            </w:r>
            <w:proofErr w:type="spellStart"/>
            <w:r w:rsidRPr="00621391">
              <w:rPr>
                <w:b/>
                <w:sz w:val="26"/>
                <w:szCs w:val="26"/>
              </w:rPr>
              <w:t>hậu</w:t>
            </w:r>
            <w:proofErr w:type="spellEnd"/>
            <w:r w:rsidRPr="00621391">
              <w:rPr>
                <w:b/>
                <w:sz w:val="26"/>
                <w:szCs w:val="26"/>
              </w:rPr>
              <w:t xml:space="preserve"> </w:t>
            </w:r>
            <w:proofErr w:type="spellStart"/>
            <w:r w:rsidRPr="00621391">
              <w:rPr>
                <w:b/>
                <w:sz w:val="26"/>
                <w:szCs w:val="26"/>
              </w:rPr>
              <w:t>tố</w:t>
            </w:r>
            <w:proofErr w:type="spellEnd"/>
            <w:r w:rsidRPr="00621391">
              <w:rPr>
                <w:b/>
                <w:sz w:val="26"/>
                <w:szCs w:val="26"/>
              </w:rPr>
              <w:t xml:space="preserve"> (</w:t>
            </w:r>
            <w:proofErr w:type="spellStart"/>
            <w:r w:rsidRPr="00621391">
              <w:rPr>
                <w:b/>
                <w:sz w:val="26"/>
                <w:szCs w:val="26"/>
              </w:rPr>
              <w:t>đuôi</w:t>
            </w:r>
            <w:proofErr w:type="spellEnd"/>
            <w:r w:rsidRPr="00621391">
              <w:rPr>
                <w:b/>
                <w:sz w:val="26"/>
                <w:szCs w:val="26"/>
              </w:rPr>
              <w:t xml:space="preserve">) </w:t>
            </w:r>
            <w:proofErr w:type="spellStart"/>
            <w:r w:rsidRPr="00621391">
              <w:rPr>
                <w:b/>
                <w:sz w:val="26"/>
                <w:szCs w:val="26"/>
              </w:rPr>
              <w:t>sau</w:t>
            </w:r>
            <w:proofErr w:type="spellEnd"/>
            <w:r w:rsidRPr="00621391">
              <w:rPr>
                <w:b/>
                <w:sz w:val="26"/>
                <w:szCs w:val="26"/>
              </w:rPr>
              <w:t>:</w:t>
            </w:r>
            <w:r w:rsidRPr="00621391">
              <w:rPr>
                <w:sz w:val="26"/>
                <w:szCs w:val="26"/>
              </w:rPr>
              <w:br/>
              <w:t xml:space="preserve">- </w:t>
            </w:r>
            <w:proofErr w:type="spellStart"/>
            <w:r w:rsidRPr="00621391">
              <w:rPr>
                <w:sz w:val="26"/>
                <w:szCs w:val="26"/>
              </w:rPr>
              <w:t>tion</w:t>
            </w:r>
            <w:proofErr w:type="spellEnd"/>
            <w:r w:rsidRPr="00621391">
              <w:rPr>
                <w:sz w:val="26"/>
                <w:szCs w:val="26"/>
              </w:rPr>
              <w:t xml:space="preserve"> / </w:t>
            </w:r>
            <w:proofErr w:type="spellStart"/>
            <w:r w:rsidRPr="00621391">
              <w:rPr>
                <w:sz w:val="26"/>
                <w:szCs w:val="26"/>
              </w:rPr>
              <w:t>ation</w:t>
            </w:r>
            <w:proofErr w:type="spellEnd"/>
            <w:r w:rsidRPr="00621391">
              <w:rPr>
                <w:rStyle w:val="apple-converted-space"/>
                <w:sz w:val="26"/>
                <w:szCs w:val="26"/>
              </w:rPr>
              <w:t xml:space="preserve"> -&gt; </w:t>
            </w:r>
            <w:r w:rsidRPr="00621391">
              <w:rPr>
                <w:sz w:val="26"/>
                <w:szCs w:val="26"/>
              </w:rPr>
              <w:t>invention, information</w:t>
            </w:r>
            <w:r w:rsidRPr="00621391">
              <w:rPr>
                <w:sz w:val="26"/>
                <w:szCs w:val="26"/>
              </w:rPr>
              <w:br/>
              <w:t xml:space="preserve">- </w:t>
            </w:r>
            <w:proofErr w:type="spellStart"/>
            <w:r w:rsidRPr="00621391">
              <w:rPr>
                <w:sz w:val="26"/>
                <w:szCs w:val="26"/>
              </w:rPr>
              <w:t>ment</w:t>
            </w:r>
            <w:proofErr w:type="spellEnd"/>
            <w:r w:rsidRPr="00621391">
              <w:rPr>
                <w:rStyle w:val="apple-converted-space"/>
                <w:sz w:val="26"/>
                <w:szCs w:val="26"/>
              </w:rPr>
              <w:t xml:space="preserve"> -&gt; </w:t>
            </w:r>
            <w:r w:rsidRPr="00621391">
              <w:rPr>
                <w:sz w:val="26"/>
                <w:szCs w:val="26"/>
              </w:rPr>
              <w:t>development, instrument</w:t>
            </w:r>
            <w:r w:rsidRPr="00621391">
              <w:rPr>
                <w:sz w:val="26"/>
                <w:szCs w:val="26"/>
              </w:rPr>
              <w:br/>
              <w:t xml:space="preserve">- </w:t>
            </w:r>
            <w:proofErr w:type="spellStart"/>
            <w:r w:rsidRPr="00621391">
              <w:rPr>
                <w:sz w:val="26"/>
                <w:szCs w:val="26"/>
              </w:rPr>
              <w:t>ence</w:t>
            </w:r>
            <w:proofErr w:type="spellEnd"/>
            <w:r w:rsidRPr="00621391">
              <w:rPr>
                <w:sz w:val="26"/>
                <w:szCs w:val="26"/>
              </w:rPr>
              <w:t xml:space="preserve"> / </w:t>
            </w:r>
            <w:proofErr w:type="spellStart"/>
            <w:r w:rsidRPr="00621391">
              <w:rPr>
                <w:sz w:val="26"/>
                <w:szCs w:val="26"/>
              </w:rPr>
              <w:t>ance</w:t>
            </w:r>
            <w:proofErr w:type="spellEnd"/>
            <w:r w:rsidRPr="00621391">
              <w:rPr>
                <w:rStyle w:val="apple-converted-space"/>
                <w:sz w:val="26"/>
                <w:szCs w:val="26"/>
              </w:rPr>
              <w:t> -&gt;</w:t>
            </w:r>
            <w:r w:rsidRPr="00621391">
              <w:rPr>
                <w:sz w:val="26"/>
                <w:szCs w:val="26"/>
              </w:rPr>
              <w:t>difference, importance</w:t>
            </w:r>
            <w:r w:rsidRPr="00621391">
              <w:rPr>
                <w:sz w:val="26"/>
                <w:szCs w:val="26"/>
              </w:rPr>
              <w:br/>
              <w:t>- ness</w:t>
            </w:r>
            <w:r w:rsidRPr="00621391">
              <w:rPr>
                <w:rStyle w:val="apple-converted-space"/>
                <w:sz w:val="26"/>
                <w:szCs w:val="26"/>
              </w:rPr>
              <w:t> -&gt;</w:t>
            </w:r>
            <w:r w:rsidRPr="00621391">
              <w:rPr>
                <w:sz w:val="26"/>
                <w:szCs w:val="26"/>
              </w:rPr>
              <w:t>happiness, business</w:t>
            </w:r>
            <w:r w:rsidRPr="00621391">
              <w:rPr>
                <w:sz w:val="26"/>
                <w:szCs w:val="26"/>
              </w:rPr>
              <w:br/>
              <w:t>- er</w:t>
            </w:r>
            <w:r w:rsidRPr="00621391">
              <w:rPr>
                <w:rStyle w:val="apple-converted-space"/>
                <w:sz w:val="26"/>
                <w:szCs w:val="26"/>
              </w:rPr>
              <w:t> </w:t>
            </w:r>
            <w:r w:rsidRPr="00621391">
              <w:rPr>
                <w:sz w:val="26"/>
                <w:szCs w:val="26"/>
              </w:rPr>
              <w:t>(</w:t>
            </w:r>
            <w:proofErr w:type="spellStart"/>
            <w:r w:rsidRPr="00621391">
              <w:rPr>
                <w:iCs/>
                <w:sz w:val="26"/>
                <w:szCs w:val="26"/>
              </w:rPr>
              <w:t>chỉ</w:t>
            </w:r>
            <w:proofErr w:type="spellEnd"/>
            <w:r w:rsidRPr="00621391">
              <w:rPr>
                <w:iCs/>
                <w:sz w:val="26"/>
                <w:szCs w:val="26"/>
              </w:rPr>
              <w:t xml:space="preserve"> </w:t>
            </w:r>
            <w:proofErr w:type="spellStart"/>
            <w:r w:rsidRPr="00621391">
              <w:rPr>
                <w:iCs/>
                <w:sz w:val="26"/>
                <w:szCs w:val="26"/>
              </w:rPr>
              <w:t>người</w:t>
            </w:r>
            <w:proofErr w:type="spellEnd"/>
            <w:r w:rsidRPr="00621391">
              <w:rPr>
                <w:sz w:val="26"/>
                <w:szCs w:val="26"/>
              </w:rPr>
              <w:t>) -&gt; teacher, worker, writer, singer</w:t>
            </w:r>
            <w:r w:rsidRPr="00621391">
              <w:rPr>
                <w:sz w:val="26"/>
                <w:szCs w:val="26"/>
              </w:rPr>
              <w:br/>
              <w:t>- or</w:t>
            </w:r>
            <w:r w:rsidRPr="00621391">
              <w:rPr>
                <w:rStyle w:val="apple-converted-space"/>
                <w:sz w:val="26"/>
                <w:szCs w:val="26"/>
              </w:rPr>
              <w:t> </w:t>
            </w:r>
            <w:r w:rsidRPr="00621391">
              <w:rPr>
                <w:sz w:val="26"/>
                <w:szCs w:val="26"/>
              </w:rPr>
              <w:t>(</w:t>
            </w:r>
            <w:proofErr w:type="spellStart"/>
            <w:r w:rsidRPr="00621391">
              <w:rPr>
                <w:iCs/>
                <w:sz w:val="26"/>
                <w:szCs w:val="26"/>
              </w:rPr>
              <w:t>chỉ</w:t>
            </w:r>
            <w:proofErr w:type="spellEnd"/>
            <w:r w:rsidRPr="00621391">
              <w:rPr>
                <w:iCs/>
                <w:sz w:val="26"/>
                <w:szCs w:val="26"/>
              </w:rPr>
              <w:t xml:space="preserve"> </w:t>
            </w:r>
            <w:proofErr w:type="spellStart"/>
            <w:r w:rsidRPr="00621391">
              <w:rPr>
                <w:iCs/>
                <w:sz w:val="26"/>
                <w:szCs w:val="26"/>
              </w:rPr>
              <w:t>người</w:t>
            </w:r>
            <w:proofErr w:type="spellEnd"/>
            <w:r w:rsidRPr="00621391">
              <w:rPr>
                <w:sz w:val="26"/>
                <w:szCs w:val="26"/>
              </w:rPr>
              <w:t>) -&gt; inventor, actor</w:t>
            </w:r>
            <w:r w:rsidRPr="00621391">
              <w:rPr>
                <w:sz w:val="26"/>
                <w:szCs w:val="26"/>
              </w:rPr>
              <w:br/>
              <w:t xml:space="preserve">- </w:t>
            </w:r>
            <w:proofErr w:type="spellStart"/>
            <w:r w:rsidRPr="00621391">
              <w:rPr>
                <w:sz w:val="26"/>
                <w:szCs w:val="26"/>
              </w:rPr>
              <w:t>ist</w:t>
            </w:r>
            <w:proofErr w:type="spellEnd"/>
            <w:r w:rsidRPr="00621391">
              <w:rPr>
                <w:rStyle w:val="apple-converted-space"/>
                <w:sz w:val="26"/>
                <w:szCs w:val="26"/>
              </w:rPr>
              <w:t> </w:t>
            </w:r>
            <w:r w:rsidRPr="00621391">
              <w:rPr>
                <w:sz w:val="26"/>
                <w:szCs w:val="26"/>
              </w:rPr>
              <w:t>(</w:t>
            </w:r>
            <w:proofErr w:type="spellStart"/>
            <w:r w:rsidRPr="00621391">
              <w:rPr>
                <w:iCs/>
                <w:sz w:val="26"/>
                <w:szCs w:val="26"/>
              </w:rPr>
              <w:t>chỉ</w:t>
            </w:r>
            <w:proofErr w:type="spellEnd"/>
            <w:r w:rsidRPr="00621391">
              <w:rPr>
                <w:iCs/>
                <w:sz w:val="26"/>
                <w:szCs w:val="26"/>
              </w:rPr>
              <w:t xml:space="preserve"> </w:t>
            </w:r>
            <w:proofErr w:type="spellStart"/>
            <w:r w:rsidRPr="00621391">
              <w:rPr>
                <w:iCs/>
                <w:sz w:val="26"/>
                <w:szCs w:val="26"/>
              </w:rPr>
              <w:t>người</w:t>
            </w:r>
            <w:proofErr w:type="spellEnd"/>
            <w:r w:rsidRPr="00621391">
              <w:rPr>
                <w:sz w:val="26"/>
                <w:szCs w:val="26"/>
              </w:rPr>
              <w:t>) -&gt; physicist, biologist</w:t>
            </w:r>
            <w:r w:rsidRPr="00621391">
              <w:rPr>
                <w:sz w:val="26"/>
                <w:szCs w:val="26"/>
              </w:rPr>
              <w:br/>
              <w:t>- age</w:t>
            </w:r>
            <w:r w:rsidRPr="00621391">
              <w:rPr>
                <w:rStyle w:val="apple-converted-space"/>
                <w:sz w:val="26"/>
                <w:szCs w:val="26"/>
              </w:rPr>
              <w:t xml:space="preserve"> -&gt; </w:t>
            </w:r>
            <w:r w:rsidRPr="00621391">
              <w:rPr>
                <w:sz w:val="26"/>
                <w:szCs w:val="26"/>
              </w:rPr>
              <w:t>teenage, marriage</w:t>
            </w:r>
            <w:r w:rsidRPr="00621391">
              <w:rPr>
                <w:sz w:val="26"/>
                <w:szCs w:val="26"/>
              </w:rPr>
              <w:br/>
              <w:t>- ship</w:t>
            </w:r>
            <w:r w:rsidRPr="00621391">
              <w:rPr>
                <w:rStyle w:val="apple-converted-space"/>
                <w:sz w:val="26"/>
                <w:szCs w:val="26"/>
              </w:rPr>
              <w:t xml:space="preserve"> -&gt; </w:t>
            </w:r>
            <w:r w:rsidRPr="00621391">
              <w:rPr>
                <w:sz w:val="26"/>
                <w:szCs w:val="26"/>
              </w:rPr>
              <w:t>friendship, championship</w:t>
            </w:r>
            <w:r w:rsidRPr="00621391">
              <w:rPr>
                <w:rStyle w:val="apple-converted-space"/>
                <w:sz w:val="26"/>
                <w:szCs w:val="26"/>
              </w:rPr>
              <w:t> </w:t>
            </w:r>
          </w:p>
        </w:tc>
        <w:tc>
          <w:tcPr>
            <w:tcW w:w="4079" w:type="dxa"/>
          </w:tcPr>
          <w:p w14:paraId="5A887C4A" w14:textId="77777777" w:rsidR="000C4949" w:rsidRPr="00621391" w:rsidRDefault="000C4949" w:rsidP="00553E4F">
            <w:pPr>
              <w:rPr>
                <w:rStyle w:val="apple-converted-space"/>
                <w:b/>
                <w:sz w:val="26"/>
                <w:szCs w:val="26"/>
              </w:rPr>
            </w:pPr>
            <w:r w:rsidRPr="00621391">
              <w:rPr>
                <w:b/>
                <w:sz w:val="26"/>
                <w:szCs w:val="26"/>
              </w:rPr>
              <w:t xml:space="preserve">b/ </w:t>
            </w:r>
            <w:proofErr w:type="spellStart"/>
            <w:r w:rsidRPr="00621391">
              <w:rPr>
                <w:b/>
                <w:sz w:val="26"/>
                <w:szCs w:val="26"/>
              </w:rPr>
              <w:t>Danh</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thường</w:t>
            </w:r>
            <w:proofErr w:type="spellEnd"/>
            <w:r w:rsidRPr="00621391">
              <w:rPr>
                <w:b/>
                <w:sz w:val="26"/>
                <w:szCs w:val="26"/>
              </w:rPr>
              <w:t xml:space="preserve"> </w:t>
            </w:r>
            <w:proofErr w:type="spellStart"/>
            <w:r w:rsidRPr="00621391">
              <w:rPr>
                <w:b/>
                <w:sz w:val="26"/>
                <w:szCs w:val="26"/>
              </w:rPr>
              <w:t>có</w:t>
            </w:r>
            <w:proofErr w:type="spellEnd"/>
            <w:r w:rsidRPr="00621391">
              <w:rPr>
                <w:b/>
                <w:sz w:val="26"/>
                <w:szCs w:val="26"/>
              </w:rPr>
              <w:t xml:space="preserve"> </w:t>
            </w:r>
            <w:proofErr w:type="spellStart"/>
            <w:r w:rsidRPr="00621391">
              <w:rPr>
                <w:b/>
                <w:sz w:val="26"/>
                <w:szCs w:val="26"/>
              </w:rPr>
              <w:t>các</w:t>
            </w:r>
            <w:proofErr w:type="spellEnd"/>
            <w:r w:rsidRPr="00621391">
              <w:rPr>
                <w:b/>
                <w:sz w:val="26"/>
                <w:szCs w:val="26"/>
              </w:rPr>
              <w:t xml:space="preserve"> </w:t>
            </w:r>
            <w:proofErr w:type="spellStart"/>
            <w:r w:rsidRPr="00621391">
              <w:rPr>
                <w:b/>
                <w:sz w:val="26"/>
                <w:szCs w:val="26"/>
              </w:rPr>
              <w:t>tiền</w:t>
            </w:r>
            <w:proofErr w:type="spellEnd"/>
            <w:r w:rsidRPr="00621391">
              <w:rPr>
                <w:b/>
                <w:sz w:val="26"/>
                <w:szCs w:val="26"/>
              </w:rPr>
              <w:t xml:space="preserve"> </w:t>
            </w:r>
            <w:proofErr w:type="spellStart"/>
            <w:r w:rsidRPr="00621391">
              <w:rPr>
                <w:b/>
                <w:sz w:val="26"/>
                <w:szCs w:val="26"/>
              </w:rPr>
              <w:t>tố</w:t>
            </w:r>
            <w:proofErr w:type="spellEnd"/>
            <w:r w:rsidRPr="00621391">
              <w:rPr>
                <w:b/>
                <w:sz w:val="26"/>
                <w:szCs w:val="26"/>
              </w:rPr>
              <w:t xml:space="preserve"> (</w:t>
            </w:r>
            <w:proofErr w:type="spellStart"/>
            <w:r w:rsidRPr="00621391">
              <w:rPr>
                <w:b/>
                <w:sz w:val="26"/>
                <w:szCs w:val="26"/>
              </w:rPr>
              <w:t>phần</w:t>
            </w:r>
            <w:proofErr w:type="spellEnd"/>
            <w:r w:rsidRPr="00621391">
              <w:rPr>
                <w:b/>
                <w:sz w:val="26"/>
                <w:szCs w:val="26"/>
              </w:rPr>
              <w:t xml:space="preserve"> </w:t>
            </w:r>
            <w:proofErr w:type="spellStart"/>
            <w:r w:rsidRPr="00621391">
              <w:rPr>
                <w:b/>
                <w:sz w:val="26"/>
                <w:szCs w:val="26"/>
              </w:rPr>
              <w:t>thêm</w:t>
            </w:r>
            <w:proofErr w:type="spellEnd"/>
            <w:r w:rsidRPr="00621391">
              <w:rPr>
                <w:b/>
                <w:sz w:val="26"/>
                <w:szCs w:val="26"/>
              </w:rPr>
              <w:t xml:space="preserve"> </w:t>
            </w:r>
            <w:proofErr w:type="spellStart"/>
            <w:r w:rsidRPr="00621391">
              <w:rPr>
                <w:b/>
                <w:sz w:val="26"/>
                <w:szCs w:val="26"/>
              </w:rPr>
              <w:t>vào</w:t>
            </w:r>
            <w:proofErr w:type="spellEnd"/>
            <w:r w:rsidRPr="00621391">
              <w:rPr>
                <w:b/>
                <w:sz w:val="26"/>
                <w:szCs w:val="26"/>
              </w:rPr>
              <w:t xml:space="preserve"> </w:t>
            </w:r>
            <w:proofErr w:type="spellStart"/>
            <w:r w:rsidRPr="00621391">
              <w:rPr>
                <w:b/>
                <w:sz w:val="26"/>
                <w:szCs w:val="26"/>
              </w:rPr>
              <w:t>trước</w:t>
            </w:r>
            <w:proofErr w:type="spellEnd"/>
            <w:r w:rsidRPr="00621391">
              <w:rPr>
                <w:b/>
                <w:sz w:val="26"/>
                <w:szCs w:val="26"/>
              </w:rPr>
              <w:t xml:space="preserve">) </w:t>
            </w:r>
            <w:proofErr w:type="spellStart"/>
            <w:r w:rsidRPr="00621391">
              <w:rPr>
                <w:b/>
                <w:sz w:val="26"/>
                <w:szCs w:val="26"/>
              </w:rPr>
              <w:t>sau</w:t>
            </w:r>
            <w:proofErr w:type="spellEnd"/>
            <w:r w:rsidRPr="00621391">
              <w:rPr>
                <w:b/>
                <w:sz w:val="26"/>
                <w:szCs w:val="26"/>
              </w:rPr>
              <w:t>:</w:t>
            </w:r>
          </w:p>
          <w:p w14:paraId="4114F7DA" w14:textId="77777777" w:rsidR="000C4949" w:rsidRPr="00621391" w:rsidRDefault="000C4949" w:rsidP="00553E4F">
            <w:pPr>
              <w:rPr>
                <w:color w:val="000000"/>
                <w:sz w:val="26"/>
                <w:szCs w:val="26"/>
              </w:rPr>
            </w:pPr>
            <w:r w:rsidRPr="00621391">
              <w:rPr>
                <w:color w:val="000000"/>
                <w:sz w:val="26"/>
                <w:szCs w:val="26"/>
              </w:rPr>
              <w:t xml:space="preserve">- super-/ supermarket , superman  </w:t>
            </w:r>
            <w:proofErr w:type="spellStart"/>
            <w:r w:rsidRPr="00621391">
              <w:rPr>
                <w:color w:val="000000"/>
                <w:sz w:val="26"/>
                <w:szCs w:val="26"/>
              </w:rPr>
              <w:t>siêu</w:t>
            </w:r>
            <w:proofErr w:type="spellEnd"/>
            <w:r w:rsidRPr="00621391">
              <w:rPr>
                <w:color w:val="000000"/>
                <w:sz w:val="26"/>
                <w:szCs w:val="26"/>
              </w:rPr>
              <w:t xml:space="preserve"> </w:t>
            </w:r>
            <w:proofErr w:type="spellStart"/>
            <w:r w:rsidRPr="00621391">
              <w:rPr>
                <w:color w:val="000000"/>
                <w:sz w:val="26"/>
                <w:szCs w:val="26"/>
              </w:rPr>
              <w:t>nhân</w:t>
            </w:r>
            <w:proofErr w:type="spellEnd"/>
            <w:r w:rsidRPr="00621391">
              <w:rPr>
                <w:color w:val="000000"/>
                <w:sz w:val="26"/>
                <w:szCs w:val="26"/>
              </w:rPr>
              <w:t xml:space="preserve">   </w:t>
            </w:r>
          </w:p>
          <w:p w14:paraId="5C753F49" w14:textId="77777777" w:rsidR="000C4949" w:rsidRPr="00621391" w:rsidRDefault="000C4949" w:rsidP="00553E4F">
            <w:pPr>
              <w:rPr>
                <w:color w:val="000000"/>
                <w:sz w:val="26"/>
                <w:szCs w:val="26"/>
              </w:rPr>
            </w:pPr>
            <w:r w:rsidRPr="00621391">
              <w:rPr>
                <w:color w:val="000000"/>
                <w:sz w:val="26"/>
                <w:szCs w:val="26"/>
              </w:rPr>
              <w:t xml:space="preserve">- under-/ underachievement  </w:t>
            </w:r>
            <w:proofErr w:type="spellStart"/>
            <w:r w:rsidRPr="00621391">
              <w:rPr>
                <w:color w:val="000000"/>
                <w:sz w:val="26"/>
                <w:szCs w:val="26"/>
              </w:rPr>
              <w:t>đạt</w:t>
            </w:r>
            <w:proofErr w:type="spellEnd"/>
            <w:r w:rsidRPr="00621391">
              <w:rPr>
                <w:color w:val="000000"/>
                <w:sz w:val="26"/>
                <w:szCs w:val="26"/>
              </w:rPr>
              <w:t xml:space="preserve"> </w:t>
            </w:r>
            <w:proofErr w:type="spellStart"/>
            <w:r w:rsidRPr="00621391">
              <w:rPr>
                <w:color w:val="000000"/>
                <w:sz w:val="26"/>
                <w:szCs w:val="26"/>
              </w:rPr>
              <w:t>dưới</w:t>
            </w:r>
            <w:proofErr w:type="spellEnd"/>
            <w:r w:rsidRPr="00621391">
              <w:rPr>
                <w:color w:val="000000"/>
                <w:sz w:val="26"/>
                <w:szCs w:val="26"/>
              </w:rPr>
              <w:t xml:space="preserve"> </w:t>
            </w:r>
            <w:proofErr w:type="spellStart"/>
            <w:r w:rsidRPr="00621391">
              <w:rPr>
                <w:color w:val="000000"/>
                <w:sz w:val="26"/>
                <w:szCs w:val="26"/>
              </w:rPr>
              <w:t>mức</w:t>
            </w:r>
            <w:proofErr w:type="spellEnd"/>
            <w:r w:rsidRPr="00621391">
              <w:rPr>
                <w:color w:val="000000"/>
                <w:sz w:val="26"/>
                <w:szCs w:val="26"/>
              </w:rPr>
              <w:t xml:space="preserve">  </w:t>
            </w:r>
          </w:p>
          <w:p w14:paraId="1909AC3D" w14:textId="77777777" w:rsidR="000C4949" w:rsidRPr="00621391" w:rsidRDefault="000C4949" w:rsidP="00553E4F">
            <w:pPr>
              <w:rPr>
                <w:color w:val="000000"/>
                <w:sz w:val="26"/>
                <w:szCs w:val="26"/>
              </w:rPr>
            </w:pPr>
            <w:r w:rsidRPr="00621391">
              <w:rPr>
                <w:color w:val="000000"/>
                <w:sz w:val="26"/>
                <w:szCs w:val="26"/>
              </w:rPr>
              <w:t xml:space="preserve">- sur-/ surface  </w:t>
            </w:r>
            <w:proofErr w:type="spellStart"/>
            <w:r w:rsidRPr="00621391">
              <w:rPr>
                <w:color w:val="000000"/>
                <w:sz w:val="26"/>
                <w:szCs w:val="26"/>
              </w:rPr>
              <w:t>bề</w:t>
            </w:r>
            <w:proofErr w:type="spellEnd"/>
            <w:r w:rsidRPr="00621391">
              <w:rPr>
                <w:color w:val="000000"/>
                <w:sz w:val="26"/>
                <w:szCs w:val="26"/>
              </w:rPr>
              <w:t xml:space="preserve"> </w:t>
            </w:r>
            <w:proofErr w:type="spellStart"/>
            <w:r w:rsidRPr="00621391">
              <w:rPr>
                <w:color w:val="000000"/>
                <w:sz w:val="26"/>
                <w:szCs w:val="26"/>
              </w:rPr>
              <w:t>mặt</w:t>
            </w:r>
            <w:proofErr w:type="spellEnd"/>
          </w:p>
          <w:p w14:paraId="23215609" w14:textId="77777777" w:rsidR="000C4949" w:rsidRPr="00621391" w:rsidRDefault="000C4949" w:rsidP="00553E4F">
            <w:pPr>
              <w:rPr>
                <w:color w:val="000000"/>
                <w:sz w:val="26"/>
                <w:szCs w:val="26"/>
              </w:rPr>
            </w:pPr>
            <w:r w:rsidRPr="00621391">
              <w:rPr>
                <w:color w:val="000000"/>
                <w:sz w:val="26"/>
                <w:szCs w:val="26"/>
              </w:rPr>
              <w:t xml:space="preserve">- sub-/ subway  </w:t>
            </w:r>
            <w:proofErr w:type="spellStart"/>
            <w:r w:rsidRPr="00621391">
              <w:rPr>
                <w:color w:val="000000"/>
                <w:sz w:val="26"/>
                <w:szCs w:val="26"/>
              </w:rPr>
              <w:t>tàu</w:t>
            </w:r>
            <w:proofErr w:type="spellEnd"/>
            <w:r w:rsidRPr="00621391">
              <w:rPr>
                <w:color w:val="000000"/>
                <w:sz w:val="26"/>
                <w:szCs w:val="26"/>
              </w:rPr>
              <w:t xml:space="preserve"> </w:t>
            </w:r>
            <w:proofErr w:type="spellStart"/>
            <w:r w:rsidRPr="00621391">
              <w:rPr>
                <w:color w:val="000000"/>
                <w:sz w:val="26"/>
                <w:szCs w:val="26"/>
              </w:rPr>
              <w:t>điện</w:t>
            </w:r>
            <w:proofErr w:type="spellEnd"/>
            <w:r w:rsidRPr="00621391">
              <w:rPr>
                <w:color w:val="000000"/>
                <w:sz w:val="26"/>
                <w:szCs w:val="26"/>
              </w:rPr>
              <w:t xml:space="preserve"> </w:t>
            </w:r>
            <w:proofErr w:type="spellStart"/>
            <w:r w:rsidRPr="00621391">
              <w:rPr>
                <w:color w:val="000000"/>
                <w:sz w:val="26"/>
                <w:szCs w:val="26"/>
              </w:rPr>
              <w:t>ngầm</w:t>
            </w:r>
            <w:proofErr w:type="spellEnd"/>
            <w:r w:rsidRPr="00621391">
              <w:rPr>
                <w:color w:val="000000"/>
                <w:sz w:val="26"/>
                <w:szCs w:val="26"/>
              </w:rPr>
              <w:t xml:space="preserve">   </w:t>
            </w:r>
          </w:p>
          <w:p w14:paraId="50EE61BF" w14:textId="77777777" w:rsidR="000C4949" w:rsidRPr="00621391" w:rsidRDefault="000C4949" w:rsidP="00553E4F">
            <w:pPr>
              <w:rPr>
                <w:sz w:val="26"/>
                <w:szCs w:val="26"/>
              </w:rPr>
            </w:pPr>
            <w:r w:rsidRPr="00621391">
              <w:rPr>
                <w:color w:val="000000"/>
                <w:sz w:val="26"/>
                <w:szCs w:val="26"/>
              </w:rPr>
              <w:t xml:space="preserve">- over-/ </w:t>
            </w:r>
            <w:proofErr w:type="spellStart"/>
            <w:r w:rsidRPr="00621391">
              <w:rPr>
                <w:color w:val="000000"/>
                <w:sz w:val="26"/>
                <w:szCs w:val="26"/>
              </w:rPr>
              <w:t>overexpenditure</w:t>
            </w:r>
            <w:proofErr w:type="spellEnd"/>
            <w:r w:rsidRPr="00621391">
              <w:rPr>
                <w:color w:val="000000"/>
                <w:sz w:val="26"/>
                <w:szCs w:val="26"/>
              </w:rPr>
              <w:t xml:space="preserve">  chi </w:t>
            </w:r>
            <w:proofErr w:type="spellStart"/>
            <w:r w:rsidRPr="00621391">
              <w:rPr>
                <w:color w:val="000000"/>
                <w:sz w:val="26"/>
                <w:szCs w:val="26"/>
              </w:rPr>
              <w:t>tiêu</w:t>
            </w:r>
            <w:proofErr w:type="spellEnd"/>
            <w:r w:rsidRPr="00621391">
              <w:rPr>
                <w:color w:val="000000"/>
                <w:sz w:val="26"/>
                <w:szCs w:val="26"/>
              </w:rPr>
              <w:t xml:space="preserve"> </w:t>
            </w:r>
            <w:proofErr w:type="spellStart"/>
            <w:r w:rsidRPr="00621391">
              <w:rPr>
                <w:color w:val="000000"/>
                <w:sz w:val="26"/>
                <w:szCs w:val="26"/>
              </w:rPr>
              <w:t>quá</w:t>
            </w:r>
            <w:proofErr w:type="spellEnd"/>
          </w:p>
        </w:tc>
      </w:tr>
    </w:tbl>
    <w:p w14:paraId="0C0E3C47" w14:textId="77777777" w:rsidR="000C4949" w:rsidRPr="00621391" w:rsidRDefault="000C4949" w:rsidP="000C4949">
      <w:pPr>
        <w:rPr>
          <w:sz w:val="26"/>
          <w:szCs w:val="26"/>
        </w:rPr>
      </w:pPr>
      <w:r w:rsidRPr="00621391">
        <w:rPr>
          <w:b/>
          <w:sz w:val="26"/>
          <w:szCs w:val="26"/>
        </w:rPr>
        <w:t xml:space="preserve">2. </w:t>
      </w:r>
      <w:proofErr w:type="spellStart"/>
      <w:r w:rsidRPr="00621391">
        <w:rPr>
          <w:b/>
          <w:sz w:val="26"/>
          <w:szCs w:val="26"/>
        </w:rPr>
        <w:t>Cánh</w:t>
      </w:r>
      <w:proofErr w:type="spellEnd"/>
      <w:r w:rsidRPr="00621391">
        <w:rPr>
          <w:b/>
          <w:sz w:val="26"/>
          <w:szCs w:val="26"/>
        </w:rPr>
        <w:t xml:space="preserve"> </w:t>
      </w:r>
      <w:proofErr w:type="spellStart"/>
      <w:r w:rsidRPr="00621391">
        <w:rPr>
          <w:b/>
          <w:sz w:val="26"/>
          <w:szCs w:val="26"/>
        </w:rPr>
        <w:t>nhận</w:t>
      </w:r>
      <w:proofErr w:type="spellEnd"/>
      <w:r w:rsidRPr="00621391">
        <w:rPr>
          <w:b/>
          <w:sz w:val="26"/>
          <w:szCs w:val="26"/>
        </w:rPr>
        <w:t xml:space="preserve"> </w:t>
      </w:r>
      <w:proofErr w:type="spellStart"/>
      <w:r w:rsidRPr="00621391">
        <w:rPr>
          <w:b/>
          <w:sz w:val="26"/>
          <w:szCs w:val="26"/>
        </w:rPr>
        <w:t>biết</w:t>
      </w:r>
      <w:proofErr w:type="spellEnd"/>
      <w:r w:rsidRPr="00621391">
        <w:rPr>
          <w:b/>
          <w:sz w:val="26"/>
          <w:szCs w:val="26"/>
        </w:rPr>
        <w:t xml:space="preserve"> </w:t>
      </w:r>
      <w:proofErr w:type="spellStart"/>
      <w:r w:rsidRPr="00621391">
        <w:rPr>
          <w:b/>
          <w:sz w:val="26"/>
          <w:szCs w:val="26"/>
        </w:rPr>
        <w:t>tính</w:t>
      </w:r>
      <w:proofErr w:type="spellEnd"/>
      <w:r w:rsidRPr="00621391">
        <w:rPr>
          <w:b/>
          <w:sz w:val="26"/>
          <w:szCs w:val="26"/>
        </w:rPr>
        <w:t xml:space="preserve"> </w:t>
      </w:r>
      <w:proofErr w:type="spellStart"/>
      <w:r w:rsidRPr="00621391">
        <w:rPr>
          <w:b/>
          <w:sz w:val="26"/>
          <w:szCs w:val="26"/>
        </w:rPr>
        <w:t>từ</w:t>
      </w:r>
      <w:proofErr w:type="spellEnd"/>
      <w:r w:rsidRPr="00621391">
        <w:rPr>
          <w:sz w:val="26"/>
          <w:szCs w:val="26"/>
        </w:rPr>
        <w:t xml:space="preserve">: </w:t>
      </w:r>
      <w:proofErr w:type="spellStart"/>
      <w:r w:rsidRPr="00621391">
        <w:rPr>
          <w:sz w:val="26"/>
          <w:szCs w:val="26"/>
        </w:rPr>
        <w:t>tính</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thường</w:t>
      </w:r>
      <w:proofErr w:type="spellEnd"/>
      <w:r w:rsidRPr="00621391">
        <w:rPr>
          <w:sz w:val="26"/>
          <w:szCs w:val="26"/>
        </w:rPr>
        <w:t xml:space="preserve"> </w:t>
      </w:r>
      <w:proofErr w:type="spellStart"/>
      <w:r w:rsidRPr="00621391">
        <w:rPr>
          <w:sz w:val="26"/>
          <w:szCs w:val="26"/>
        </w:rPr>
        <w:t>có</w:t>
      </w:r>
      <w:proofErr w:type="spellEnd"/>
      <w:r w:rsidRPr="00621391">
        <w:rPr>
          <w:sz w:val="26"/>
          <w:szCs w:val="26"/>
        </w:rPr>
        <w:t xml:space="preserve"> </w:t>
      </w:r>
      <w:proofErr w:type="spellStart"/>
      <w:r w:rsidRPr="00621391">
        <w:rPr>
          <w:sz w:val="26"/>
          <w:szCs w:val="26"/>
        </w:rPr>
        <w:t>các</w:t>
      </w:r>
      <w:proofErr w:type="spellEnd"/>
      <w:r w:rsidRPr="00621391">
        <w:rPr>
          <w:sz w:val="26"/>
          <w:szCs w:val="26"/>
        </w:rPr>
        <w:t xml:space="preserve"> </w:t>
      </w:r>
      <w:proofErr w:type="spellStart"/>
      <w:r w:rsidRPr="00621391">
        <w:rPr>
          <w:sz w:val="26"/>
          <w:szCs w:val="26"/>
        </w:rPr>
        <w:t>hậu</w:t>
      </w:r>
      <w:proofErr w:type="spellEnd"/>
      <w:r w:rsidRPr="00621391">
        <w:rPr>
          <w:sz w:val="26"/>
          <w:szCs w:val="26"/>
        </w:rPr>
        <w:t xml:space="preserve"> </w:t>
      </w:r>
      <w:proofErr w:type="spellStart"/>
      <w:r w:rsidRPr="00621391">
        <w:rPr>
          <w:sz w:val="26"/>
          <w:szCs w:val="26"/>
        </w:rPr>
        <w:t>tố</w:t>
      </w:r>
      <w:proofErr w:type="spellEnd"/>
      <w:r w:rsidRPr="00621391">
        <w:rPr>
          <w:sz w:val="26"/>
          <w:szCs w:val="26"/>
        </w:rPr>
        <w:t xml:space="preserve"> </w:t>
      </w:r>
      <w:proofErr w:type="spellStart"/>
      <w:r w:rsidRPr="00621391">
        <w:rPr>
          <w:sz w:val="26"/>
          <w:szCs w:val="26"/>
        </w:rPr>
        <w:t>sau</w:t>
      </w:r>
      <w:proofErr w:type="spellEnd"/>
      <w:r w:rsidRPr="00621391">
        <w:rPr>
          <w:sz w:val="26"/>
          <w:szCs w:val="26"/>
        </w:rPr>
        <w:t>:</w:t>
      </w:r>
    </w:p>
    <w:tbl>
      <w:tblPr>
        <w:tblStyle w:val="TableGrid"/>
        <w:tblW w:w="0" w:type="auto"/>
        <w:tblLook w:val="04A0" w:firstRow="1" w:lastRow="0" w:firstColumn="1" w:lastColumn="0" w:noHBand="0" w:noVBand="1"/>
      </w:tblPr>
      <w:tblGrid>
        <w:gridCol w:w="5495"/>
        <w:gridCol w:w="4362"/>
      </w:tblGrid>
      <w:tr w:rsidR="000C4949" w:rsidRPr="00621391" w14:paraId="52F0F451" w14:textId="77777777" w:rsidTr="00553E4F">
        <w:tc>
          <w:tcPr>
            <w:tcW w:w="5495" w:type="dxa"/>
          </w:tcPr>
          <w:p w14:paraId="192B1795"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ful</w:t>
            </w:r>
            <w:proofErr w:type="spellEnd"/>
            <w:r w:rsidRPr="00621391">
              <w:rPr>
                <w:rStyle w:val="apple-converted-space"/>
                <w:sz w:val="26"/>
                <w:szCs w:val="26"/>
              </w:rPr>
              <w:t xml:space="preserve"> -&gt; </w:t>
            </w:r>
            <w:r w:rsidRPr="00621391">
              <w:rPr>
                <w:sz w:val="26"/>
                <w:szCs w:val="26"/>
              </w:rPr>
              <w:t>useful, helpful, beautiful</w:t>
            </w:r>
            <w:r w:rsidRPr="00621391">
              <w:rPr>
                <w:sz w:val="26"/>
                <w:szCs w:val="26"/>
              </w:rPr>
              <w:br/>
              <w:t>- less</w:t>
            </w:r>
            <w:r w:rsidRPr="00621391">
              <w:rPr>
                <w:rStyle w:val="apple-converted-space"/>
                <w:sz w:val="26"/>
                <w:szCs w:val="26"/>
              </w:rPr>
              <w:t> </w:t>
            </w:r>
            <w:r w:rsidRPr="00621391">
              <w:rPr>
                <w:iCs/>
                <w:sz w:val="26"/>
                <w:szCs w:val="26"/>
              </w:rPr>
              <w:t>(</w:t>
            </w:r>
            <w:proofErr w:type="spellStart"/>
            <w:r w:rsidRPr="00621391">
              <w:rPr>
                <w:iCs/>
                <w:sz w:val="26"/>
                <w:szCs w:val="26"/>
              </w:rPr>
              <w:t>nghĩa</w:t>
            </w:r>
            <w:proofErr w:type="spellEnd"/>
            <w:r w:rsidRPr="00621391">
              <w:rPr>
                <w:iCs/>
                <w:sz w:val="26"/>
                <w:szCs w:val="26"/>
              </w:rPr>
              <w:t xml:space="preserve"> </w:t>
            </w:r>
            <w:proofErr w:type="spellStart"/>
            <w:r w:rsidRPr="00621391">
              <w:rPr>
                <w:iCs/>
                <w:sz w:val="26"/>
                <w:szCs w:val="26"/>
              </w:rPr>
              <w:t>phủ</w:t>
            </w:r>
            <w:proofErr w:type="spellEnd"/>
            <w:r w:rsidRPr="00621391">
              <w:rPr>
                <w:iCs/>
                <w:sz w:val="26"/>
                <w:szCs w:val="26"/>
              </w:rPr>
              <w:t xml:space="preserve"> </w:t>
            </w:r>
            <w:proofErr w:type="spellStart"/>
            <w:r w:rsidRPr="00621391">
              <w:rPr>
                <w:iCs/>
                <w:sz w:val="26"/>
                <w:szCs w:val="26"/>
              </w:rPr>
              <w:t>định</w:t>
            </w:r>
            <w:proofErr w:type="spellEnd"/>
            <w:r w:rsidRPr="00621391">
              <w:rPr>
                <w:iCs/>
                <w:sz w:val="26"/>
                <w:szCs w:val="26"/>
              </w:rPr>
              <w:t>)</w:t>
            </w:r>
            <w:r w:rsidRPr="00621391">
              <w:rPr>
                <w:rStyle w:val="apple-converted-space"/>
                <w:iCs/>
                <w:sz w:val="26"/>
                <w:szCs w:val="26"/>
              </w:rPr>
              <w:t> -&gt;</w:t>
            </w:r>
            <w:r w:rsidRPr="00621391">
              <w:rPr>
                <w:sz w:val="26"/>
                <w:szCs w:val="26"/>
              </w:rPr>
              <w:t>homeless, careless</w:t>
            </w:r>
            <w:r w:rsidRPr="00621391">
              <w:rPr>
                <w:sz w:val="26"/>
                <w:szCs w:val="26"/>
              </w:rPr>
              <w:br/>
              <w:t>- al</w:t>
            </w:r>
            <w:r w:rsidRPr="00621391">
              <w:rPr>
                <w:rStyle w:val="apple-converted-space"/>
                <w:sz w:val="26"/>
                <w:szCs w:val="26"/>
              </w:rPr>
              <w:t> </w:t>
            </w:r>
            <w:r w:rsidRPr="00621391">
              <w:rPr>
                <w:iCs/>
                <w:sz w:val="26"/>
                <w:szCs w:val="26"/>
              </w:rPr>
              <w:t>(</w:t>
            </w:r>
            <w:proofErr w:type="spellStart"/>
            <w:r w:rsidRPr="00621391">
              <w:rPr>
                <w:iCs/>
                <w:sz w:val="26"/>
                <w:szCs w:val="26"/>
              </w:rPr>
              <w:t>thuộc</w:t>
            </w:r>
            <w:proofErr w:type="spellEnd"/>
            <w:r w:rsidRPr="00621391">
              <w:rPr>
                <w:iCs/>
                <w:sz w:val="26"/>
                <w:szCs w:val="26"/>
              </w:rPr>
              <w:t xml:space="preserve"> </w:t>
            </w:r>
            <w:proofErr w:type="spellStart"/>
            <w:r w:rsidRPr="00621391">
              <w:rPr>
                <w:iCs/>
                <w:sz w:val="26"/>
                <w:szCs w:val="26"/>
              </w:rPr>
              <w:t>về</w:t>
            </w:r>
            <w:proofErr w:type="spellEnd"/>
            <w:r w:rsidRPr="00621391">
              <w:rPr>
                <w:iCs/>
                <w:sz w:val="26"/>
                <w:szCs w:val="26"/>
              </w:rPr>
              <w:t>)-&gt;</w:t>
            </w:r>
            <w:r w:rsidRPr="00621391">
              <w:rPr>
                <w:rStyle w:val="apple-converted-space"/>
                <w:sz w:val="26"/>
                <w:szCs w:val="26"/>
              </w:rPr>
              <w:t> </w:t>
            </w:r>
            <w:r w:rsidRPr="00621391">
              <w:rPr>
                <w:sz w:val="26"/>
                <w:szCs w:val="26"/>
              </w:rPr>
              <w:t>natural, agricultural</w:t>
            </w:r>
          </w:p>
        </w:tc>
        <w:tc>
          <w:tcPr>
            <w:tcW w:w="4362" w:type="dxa"/>
          </w:tcPr>
          <w:p w14:paraId="253473EA"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ive</w:t>
            </w:r>
            <w:proofErr w:type="spellEnd"/>
            <w:r w:rsidRPr="00621391">
              <w:rPr>
                <w:rStyle w:val="apple-converted-space"/>
                <w:sz w:val="26"/>
                <w:szCs w:val="26"/>
              </w:rPr>
              <w:t xml:space="preserve"> -&gt; </w:t>
            </w:r>
            <w:r w:rsidRPr="00621391">
              <w:rPr>
                <w:sz w:val="26"/>
                <w:szCs w:val="26"/>
              </w:rPr>
              <w:t>expensive, active</w:t>
            </w:r>
            <w:r w:rsidRPr="00621391">
              <w:rPr>
                <w:sz w:val="26"/>
                <w:szCs w:val="26"/>
              </w:rPr>
              <w:br/>
              <w:t xml:space="preserve">- </w:t>
            </w:r>
            <w:proofErr w:type="spellStart"/>
            <w:r w:rsidRPr="00621391">
              <w:rPr>
                <w:sz w:val="26"/>
                <w:szCs w:val="26"/>
              </w:rPr>
              <w:t>ic</w:t>
            </w:r>
            <w:proofErr w:type="spellEnd"/>
            <w:r w:rsidRPr="00621391">
              <w:rPr>
                <w:rStyle w:val="apple-converted-space"/>
                <w:sz w:val="26"/>
                <w:szCs w:val="26"/>
              </w:rPr>
              <w:t xml:space="preserve"> -&gt; </w:t>
            </w:r>
            <w:r w:rsidRPr="00621391">
              <w:rPr>
                <w:sz w:val="26"/>
                <w:szCs w:val="26"/>
              </w:rPr>
              <w:t>electric, economic</w:t>
            </w:r>
            <w:r w:rsidRPr="00621391">
              <w:rPr>
                <w:sz w:val="26"/>
                <w:szCs w:val="26"/>
              </w:rPr>
              <w:br/>
              <w:t>- able</w:t>
            </w:r>
            <w:r w:rsidRPr="00621391">
              <w:rPr>
                <w:rStyle w:val="apple-converted-space"/>
                <w:sz w:val="26"/>
                <w:szCs w:val="26"/>
              </w:rPr>
              <w:t> -&gt;</w:t>
            </w:r>
            <w:r w:rsidRPr="00621391">
              <w:rPr>
                <w:sz w:val="26"/>
                <w:szCs w:val="26"/>
              </w:rPr>
              <w:t>fashionable, comfortable</w:t>
            </w:r>
          </w:p>
          <w:p w14:paraId="684FA81B"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ous</w:t>
            </w:r>
            <w:proofErr w:type="spellEnd"/>
            <w:r w:rsidRPr="00621391">
              <w:rPr>
                <w:rStyle w:val="apple-converted-space"/>
                <w:sz w:val="26"/>
                <w:szCs w:val="26"/>
              </w:rPr>
              <w:t> -&gt;</w:t>
            </w:r>
            <w:r w:rsidRPr="00621391">
              <w:rPr>
                <w:sz w:val="26"/>
                <w:szCs w:val="26"/>
              </w:rPr>
              <w:t>dangerous, famous</w:t>
            </w:r>
            <w:r w:rsidRPr="00621391">
              <w:rPr>
                <w:rStyle w:val="apple-converted-space"/>
                <w:sz w:val="26"/>
                <w:szCs w:val="26"/>
              </w:rPr>
              <w:t> </w:t>
            </w:r>
          </w:p>
        </w:tc>
      </w:tr>
    </w:tbl>
    <w:p w14:paraId="00D99F79" w14:textId="77777777" w:rsidR="000C4949" w:rsidRPr="00621391" w:rsidRDefault="000C4949" w:rsidP="000C4949">
      <w:pPr>
        <w:rPr>
          <w:rStyle w:val="apple-converted-space"/>
          <w:sz w:val="26"/>
          <w:szCs w:val="26"/>
        </w:rPr>
      </w:pPr>
      <w:r w:rsidRPr="00621391">
        <w:rPr>
          <w:b/>
          <w:sz w:val="26"/>
          <w:szCs w:val="26"/>
        </w:rPr>
        <w:t xml:space="preserve">3. </w:t>
      </w:r>
      <w:proofErr w:type="spellStart"/>
      <w:r w:rsidRPr="00621391">
        <w:rPr>
          <w:b/>
          <w:sz w:val="26"/>
          <w:szCs w:val="26"/>
        </w:rPr>
        <w:t>Cánh</w:t>
      </w:r>
      <w:proofErr w:type="spellEnd"/>
      <w:r w:rsidRPr="00621391">
        <w:rPr>
          <w:b/>
          <w:sz w:val="26"/>
          <w:szCs w:val="26"/>
        </w:rPr>
        <w:t xml:space="preserve"> </w:t>
      </w:r>
      <w:proofErr w:type="spellStart"/>
      <w:r w:rsidRPr="00621391">
        <w:rPr>
          <w:b/>
          <w:sz w:val="26"/>
          <w:szCs w:val="26"/>
        </w:rPr>
        <w:t>nhận</w:t>
      </w:r>
      <w:proofErr w:type="spellEnd"/>
      <w:r w:rsidRPr="00621391">
        <w:rPr>
          <w:b/>
          <w:sz w:val="26"/>
          <w:szCs w:val="26"/>
        </w:rPr>
        <w:t xml:space="preserve"> </w:t>
      </w:r>
      <w:proofErr w:type="spellStart"/>
      <w:r w:rsidRPr="00621391">
        <w:rPr>
          <w:b/>
          <w:sz w:val="26"/>
          <w:szCs w:val="26"/>
        </w:rPr>
        <w:t>biết</w:t>
      </w:r>
      <w:proofErr w:type="spellEnd"/>
      <w:r w:rsidRPr="00621391">
        <w:rPr>
          <w:b/>
          <w:sz w:val="26"/>
          <w:szCs w:val="26"/>
        </w:rPr>
        <w:t xml:space="preserve"> </w:t>
      </w:r>
      <w:proofErr w:type="spellStart"/>
      <w:r w:rsidRPr="00621391">
        <w:rPr>
          <w:b/>
          <w:sz w:val="26"/>
          <w:szCs w:val="26"/>
        </w:rPr>
        <w:t>trạng</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w:t>
      </w:r>
      <w:r w:rsidRPr="00621391">
        <w:rPr>
          <w:sz w:val="26"/>
          <w:szCs w:val="26"/>
        </w:rPr>
        <w:t xml:space="preserve"> </w:t>
      </w:r>
      <w:proofErr w:type="spellStart"/>
      <w:r w:rsidRPr="00621391">
        <w:rPr>
          <w:sz w:val="26"/>
          <w:szCs w:val="26"/>
        </w:rPr>
        <w:t>trạng</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thường</w:t>
      </w:r>
      <w:proofErr w:type="spellEnd"/>
      <w:r w:rsidRPr="00621391">
        <w:rPr>
          <w:sz w:val="26"/>
          <w:szCs w:val="26"/>
        </w:rPr>
        <w:t xml:space="preserve"> </w:t>
      </w:r>
      <w:proofErr w:type="spellStart"/>
      <w:r w:rsidRPr="00621391">
        <w:rPr>
          <w:sz w:val="26"/>
          <w:szCs w:val="26"/>
        </w:rPr>
        <w:t>có</w:t>
      </w:r>
      <w:proofErr w:type="spellEnd"/>
      <w:r w:rsidRPr="00621391">
        <w:rPr>
          <w:sz w:val="26"/>
          <w:szCs w:val="26"/>
        </w:rPr>
        <w:t xml:space="preserve"> </w:t>
      </w:r>
      <w:proofErr w:type="spellStart"/>
      <w:r w:rsidRPr="00621391">
        <w:rPr>
          <w:sz w:val="26"/>
          <w:szCs w:val="26"/>
        </w:rPr>
        <w:t>hậu</w:t>
      </w:r>
      <w:proofErr w:type="spellEnd"/>
      <w:r w:rsidRPr="00621391">
        <w:rPr>
          <w:sz w:val="26"/>
          <w:szCs w:val="26"/>
        </w:rPr>
        <w:t xml:space="preserve"> </w:t>
      </w:r>
      <w:proofErr w:type="spellStart"/>
      <w:r w:rsidRPr="00621391">
        <w:rPr>
          <w:sz w:val="26"/>
          <w:szCs w:val="26"/>
        </w:rPr>
        <w:t>tố</w:t>
      </w:r>
      <w:proofErr w:type="spellEnd"/>
      <w:r w:rsidRPr="00621391">
        <w:rPr>
          <w:rStyle w:val="apple-converted-space"/>
          <w:sz w:val="26"/>
          <w:szCs w:val="26"/>
        </w:rPr>
        <w:t> </w:t>
      </w:r>
      <w:r w:rsidRPr="00621391">
        <w:rPr>
          <w:sz w:val="26"/>
          <w:szCs w:val="26"/>
        </w:rPr>
        <w:t>-LY.</w:t>
      </w:r>
      <w:r w:rsidRPr="00621391">
        <w:rPr>
          <w:rStyle w:val="apple-converted-space"/>
          <w:sz w:val="26"/>
          <w:szCs w:val="26"/>
        </w:rPr>
        <w:t> </w:t>
      </w:r>
    </w:p>
    <w:p w14:paraId="37C7827B" w14:textId="77777777" w:rsidR="000C4949" w:rsidRPr="00621391" w:rsidRDefault="000C4949" w:rsidP="000C4949">
      <w:pPr>
        <w:pStyle w:val="ListParagraph"/>
        <w:numPr>
          <w:ilvl w:val="0"/>
          <w:numId w:val="12"/>
        </w:numPr>
        <w:rPr>
          <w:rStyle w:val="apple-converted-space"/>
          <w:color w:val="000000"/>
          <w:sz w:val="26"/>
          <w:szCs w:val="26"/>
        </w:rPr>
      </w:pPr>
      <w:r w:rsidRPr="00621391">
        <w:rPr>
          <w:sz w:val="26"/>
          <w:szCs w:val="26"/>
        </w:rPr>
        <w:t>Ex: beautifully, carefully, suddenly, carelessly, recently ...</w:t>
      </w:r>
    </w:p>
    <w:p w14:paraId="7BE571E3" w14:textId="77777777" w:rsidR="000C4949" w:rsidRPr="00621391" w:rsidRDefault="000C4949" w:rsidP="000C4949">
      <w:pPr>
        <w:rPr>
          <w:b/>
          <w:sz w:val="26"/>
          <w:szCs w:val="26"/>
        </w:rPr>
      </w:pPr>
      <w:r w:rsidRPr="00621391">
        <w:rPr>
          <w:b/>
          <w:sz w:val="26"/>
          <w:szCs w:val="26"/>
        </w:rPr>
        <w:t xml:space="preserve">II/ </w:t>
      </w:r>
      <w:proofErr w:type="spellStart"/>
      <w:r w:rsidRPr="00621391">
        <w:rPr>
          <w:b/>
          <w:sz w:val="26"/>
          <w:szCs w:val="26"/>
        </w:rPr>
        <w:t>CHỨC</w:t>
      </w:r>
      <w:proofErr w:type="spellEnd"/>
      <w:r w:rsidRPr="00621391">
        <w:rPr>
          <w:b/>
          <w:sz w:val="26"/>
          <w:szCs w:val="26"/>
        </w:rPr>
        <w:t xml:space="preserve"> </w:t>
      </w:r>
      <w:proofErr w:type="spellStart"/>
      <w:r w:rsidRPr="00621391">
        <w:rPr>
          <w:b/>
          <w:sz w:val="26"/>
          <w:szCs w:val="26"/>
        </w:rPr>
        <w:t>NĂNG</w:t>
      </w:r>
      <w:proofErr w:type="spellEnd"/>
      <w:r w:rsidRPr="00621391">
        <w:rPr>
          <w:b/>
          <w:sz w:val="26"/>
          <w:szCs w:val="26"/>
        </w:rPr>
        <w:t xml:space="preserve"> </w:t>
      </w:r>
      <w:proofErr w:type="spellStart"/>
      <w:r w:rsidRPr="00621391">
        <w:rPr>
          <w:b/>
          <w:sz w:val="26"/>
          <w:szCs w:val="26"/>
        </w:rPr>
        <w:t>CỦA</w:t>
      </w:r>
      <w:proofErr w:type="spellEnd"/>
      <w:r w:rsidRPr="00621391">
        <w:rPr>
          <w:b/>
          <w:sz w:val="26"/>
          <w:szCs w:val="26"/>
        </w:rPr>
        <w:t xml:space="preserve"> </w:t>
      </w:r>
      <w:proofErr w:type="spellStart"/>
      <w:r w:rsidRPr="00621391">
        <w:rPr>
          <w:b/>
          <w:sz w:val="26"/>
          <w:szCs w:val="26"/>
        </w:rPr>
        <w:t>MỘT</w:t>
      </w:r>
      <w:proofErr w:type="spellEnd"/>
      <w:r w:rsidRPr="00621391">
        <w:rPr>
          <w:b/>
          <w:sz w:val="26"/>
          <w:szCs w:val="26"/>
        </w:rPr>
        <w:t xml:space="preserve"> </w:t>
      </w:r>
      <w:proofErr w:type="spellStart"/>
      <w:r w:rsidRPr="00621391">
        <w:rPr>
          <w:b/>
          <w:sz w:val="26"/>
          <w:szCs w:val="26"/>
        </w:rPr>
        <w:t>SỐ</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w:t>
      </w:r>
      <w:proofErr w:type="spellStart"/>
      <w:r w:rsidRPr="00621391">
        <w:rPr>
          <w:b/>
          <w:sz w:val="26"/>
          <w:szCs w:val="26"/>
        </w:rPr>
        <w:t>LOẠI</w:t>
      </w:r>
      <w:proofErr w:type="spellEnd"/>
      <w:r w:rsidRPr="00621391">
        <w:rPr>
          <w:b/>
          <w:sz w:val="26"/>
          <w:szCs w:val="26"/>
        </w:rPr>
        <w:t>:</w:t>
      </w:r>
    </w:p>
    <w:p w14:paraId="2C4F0887" w14:textId="77777777" w:rsidR="000C4949" w:rsidRPr="00621391" w:rsidRDefault="000C4949" w:rsidP="000C4949">
      <w:pPr>
        <w:rPr>
          <w:b/>
          <w:sz w:val="26"/>
          <w:szCs w:val="26"/>
        </w:rPr>
      </w:pPr>
      <w:r w:rsidRPr="00621391">
        <w:rPr>
          <w:b/>
          <w:sz w:val="26"/>
          <w:szCs w:val="26"/>
        </w:rPr>
        <w:t xml:space="preserve">1/ </w:t>
      </w:r>
      <w:proofErr w:type="spellStart"/>
      <w:r w:rsidRPr="00621391">
        <w:rPr>
          <w:b/>
          <w:sz w:val="26"/>
          <w:szCs w:val="26"/>
        </w:rPr>
        <w:t>Danh</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(Noun)</w:t>
      </w:r>
    </w:p>
    <w:p w14:paraId="6F06EEA5" w14:textId="77777777" w:rsidR="000C4949" w:rsidRPr="00621391" w:rsidRDefault="000C4949" w:rsidP="000C4949">
      <w:pPr>
        <w:rPr>
          <w:sz w:val="26"/>
          <w:szCs w:val="26"/>
        </w:rPr>
      </w:pPr>
      <w:r w:rsidRPr="00621391">
        <w:rPr>
          <w:sz w:val="26"/>
          <w:szCs w:val="26"/>
        </w:rPr>
        <w:t xml:space="preserve">- Sau </w:t>
      </w:r>
      <w:proofErr w:type="spellStart"/>
      <w:r w:rsidRPr="00621391">
        <w:rPr>
          <w:sz w:val="26"/>
          <w:szCs w:val="26"/>
        </w:rPr>
        <w:t>tính</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(adj + N) -&gt; They are interesting</w:t>
      </w:r>
      <w:r w:rsidRPr="00621391">
        <w:rPr>
          <w:rStyle w:val="apple-converted-space"/>
          <w:sz w:val="26"/>
          <w:szCs w:val="26"/>
        </w:rPr>
        <w:t> </w:t>
      </w:r>
      <w:r w:rsidRPr="00621391">
        <w:rPr>
          <w:iCs/>
          <w:sz w:val="26"/>
          <w:szCs w:val="26"/>
          <w:u w:val="single"/>
        </w:rPr>
        <w:t>books</w:t>
      </w:r>
      <w:r w:rsidRPr="00621391">
        <w:rPr>
          <w:sz w:val="26"/>
          <w:szCs w:val="26"/>
        </w:rPr>
        <w:t>.</w:t>
      </w:r>
    </w:p>
    <w:p w14:paraId="77FE1458" w14:textId="77777777" w:rsidR="000C4949" w:rsidRPr="00621391" w:rsidRDefault="000C4949" w:rsidP="000C4949">
      <w:pPr>
        <w:pStyle w:val="ListParagraph"/>
        <w:ind w:left="0"/>
        <w:rPr>
          <w:sz w:val="26"/>
          <w:szCs w:val="26"/>
        </w:rPr>
      </w:pPr>
      <w:r w:rsidRPr="00621391">
        <w:rPr>
          <w:sz w:val="26"/>
          <w:szCs w:val="26"/>
        </w:rPr>
        <w:t xml:space="preserve">- Sau </w:t>
      </w:r>
      <w:proofErr w:type="spellStart"/>
      <w:r w:rsidRPr="00621391">
        <w:rPr>
          <w:sz w:val="26"/>
          <w:szCs w:val="26"/>
        </w:rPr>
        <w:t>mạo</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w:t>
      </w:r>
      <w:r w:rsidRPr="00621391">
        <w:rPr>
          <w:rStyle w:val="apple-converted-space"/>
          <w:sz w:val="26"/>
          <w:szCs w:val="26"/>
        </w:rPr>
        <w:t> </w:t>
      </w:r>
      <w:r w:rsidRPr="00621391">
        <w:rPr>
          <w:sz w:val="26"/>
          <w:szCs w:val="26"/>
        </w:rPr>
        <w:t>a /an / the -&gt; He is a</w:t>
      </w:r>
      <w:r w:rsidRPr="00621391">
        <w:rPr>
          <w:rStyle w:val="apple-converted-space"/>
          <w:sz w:val="26"/>
          <w:szCs w:val="26"/>
        </w:rPr>
        <w:t> </w:t>
      </w:r>
      <w:r w:rsidRPr="00621391">
        <w:rPr>
          <w:iCs/>
          <w:sz w:val="26"/>
          <w:szCs w:val="26"/>
          <w:u w:val="single"/>
        </w:rPr>
        <w:t>student</w:t>
      </w:r>
      <w:r w:rsidRPr="00621391">
        <w:rPr>
          <w:iCs/>
          <w:sz w:val="26"/>
          <w:szCs w:val="26"/>
        </w:rPr>
        <w:t>.</w:t>
      </w:r>
    </w:p>
    <w:p w14:paraId="695F5D17" w14:textId="77777777" w:rsidR="000C4949" w:rsidRPr="00621391" w:rsidRDefault="000C4949" w:rsidP="000C4949">
      <w:pPr>
        <w:pStyle w:val="ListParagraph"/>
        <w:ind w:left="0"/>
        <w:rPr>
          <w:sz w:val="26"/>
          <w:szCs w:val="26"/>
        </w:rPr>
      </w:pPr>
      <w:r w:rsidRPr="00621391">
        <w:rPr>
          <w:sz w:val="26"/>
          <w:szCs w:val="26"/>
        </w:rPr>
        <w:t xml:space="preserve">- Sau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chỉ</w:t>
      </w:r>
      <w:proofErr w:type="spellEnd"/>
      <w:r w:rsidRPr="00621391">
        <w:rPr>
          <w:sz w:val="26"/>
          <w:szCs w:val="26"/>
        </w:rPr>
        <w:t xml:space="preserve"> </w:t>
      </w:r>
      <w:proofErr w:type="spellStart"/>
      <w:r w:rsidRPr="00621391">
        <w:rPr>
          <w:sz w:val="26"/>
          <w:szCs w:val="26"/>
        </w:rPr>
        <w:t>định</w:t>
      </w:r>
      <w:proofErr w:type="spellEnd"/>
      <w:r w:rsidRPr="00621391">
        <w:rPr>
          <w:sz w:val="26"/>
          <w:szCs w:val="26"/>
        </w:rPr>
        <w:t>:</w:t>
      </w:r>
      <w:r w:rsidRPr="00621391">
        <w:rPr>
          <w:rStyle w:val="apple-converted-space"/>
          <w:sz w:val="26"/>
          <w:szCs w:val="26"/>
        </w:rPr>
        <w:t> </w:t>
      </w:r>
      <w:r w:rsidRPr="00621391">
        <w:rPr>
          <w:sz w:val="26"/>
          <w:szCs w:val="26"/>
        </w:rPr>
        <w:t>this, that, these, those, every, each, … -&gt;These</w:t>
      </w:r>
      <w:r w:rsidRPr="00621391">
        <w:rPr>
          <w:rStyle w:val="apple-converted-space"/>
          <w:sz w:val="26"/>
          <w:szCs w:val="26"/>
        </w:rPr>
        <w:t> </w:t>
      </w:r>
      <w:r w:rsidRPr="00621391">
        <w:rPr>
          <w:iCs/>
          <w:sz w:val="26"/>
          <w:szCs w:val="26"/>
          <w:u w:val="single"/>
        </w:rPr>
        <w:t>flowers</w:t>
      </w:r>
      <w:r w:rsidRPr="00621391">
        <w:rPr>
          <w:rStyle w:val="apple-converted-space"/>
          <w:iCs/>
          <w:sz w:val="26"/>
          <w:szCs w:val="26"/>
        </w:rPr>
        <w:t> </w:t>
      </w:r>
      <w:r w:rsidRPr="00621391">
        <w:rPr>
          <w:sz w:val="26"/>
          <w:szCs w:val="26"/>
        </w:rPr>
        <w:t>are nice.</w:t>
      </w:r>
    </w:p>
    <w:p w14:paraId="0A833591" w14:textId="77777777" w:rsidR="000C4949" w:rsidRPr="00621391" w:rsidRDefault="000C4949" w:rsidP="000C4949">
      <w:pPr>
        <w:pStyle w:val="ListParagraph"/>
        <w:ind w:left="0"/>
        <w:rPr>
          <w:sz w:val="26"/>
          <w:szCs w:val="26"/>
        </w:rPr>
      </w:pPr>
      <w:r w:rsidRPr="00621391">
        <w:rPr>
          <w:sz w:val="26"/>
          <w:szCs w:val="26"/>
        </w:rPr>
        <w:t xml:space="preserve">- Sau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chỉ</w:t>
      </w:r>
      <w:proofErr w:type="spellEnd"/>
      <w:r w:rsidRPr="00621391">
        <w:rPr>
          <w:sz w:val="26"/>
          <w:szCs w:val="26"/>
        </w:rPr>
        <w:t xml:space="preserve"> </w:t>
      </w:r>
      <w:proofErr w:type="spellStart"/>
      <w:r w:rsidRPr="00621391">
        <w:rPr>
          <w:sz w:val="26"/>
          <w:szCs w:val="26"/>
        </w:rPr>
        <w:t>số</w:t>
      </w:r>
      <w:proofErr w:type="spellEnd"/>
      <w:r w:rsidRPr="00621391">
        <w:rPr>
          <w:sz w:val="26"/>
          <w:szCs w:val="26"/>
        </w:rPr>
        <w:t xml:space="preserve"> </w:t>
      </w:r>
      <w:proofErr w:type="spellStart"/>
      <w:r w:rsidRPr="00621391">
        <w:rPr>
          <w:sz w:val="26"/>
          <w:szCs w:val="26"/>
        </w:rPr>
        <w:t>lượng</w:t>
      </w:r>
      <w:proofErr w:type="spellEnd"/>
      <w:r w:rsidRPr="00621391">
        <w:rPr>
          <w:sz w:val="26"/>
          <w:szCs w:val="26"/>
        </w:rPr>
        <w:t>:</w:t>
      </w:r>
      <w:r w:rsidRPr="00621391">
        <w:rPr>
          <w:rStyle w:val="apple-converted-space"/>
          <w:sz w:val="26"/>
          <w:szCs w:val="26"/>
        </w:rPr>
        <w:t> </w:t>
      </w:r>
      <w:r w:rsidRPr="00621391">
        <w:rPr>
          <w:sz w:val="26"/>
          <w:szCs w:val="26"/>
        </w:rPr>
        <w:t>many, some, any, few, little, several, a lot of</w:t>
      </w:r>
      <w:r w:rsidRPr="00621391">
        <w:rPr>
          <w:rStyle w:val="apple-converted-space"/>
          <w:sz w:val="26"/>
          <w:szCs w:val="26"/>
        </w:rPr>
        <w:t> </w:t>
      </w:r>
      <w:r w:rsidRPr="00621391">
        <w:rPr>
          <w:sz w:val="26"/>
          <w:szCs w:val="26"/>
        </w:rPr>
        <w:t>... -&gt; She needs some</w:t>
      </w:r>
      <w:r w:rsidRPr="00621391">
        <w:rPr>
          <w:rStyle w:val="apple-converted-space"/>
          <w:sz w:val="26"/>
          <w:szCs w:val="26"/>
        </w:rPr>
        <w:t> </w:t>
      </w:r>
      <w:r w:rsidRPr="00621391">
        <w:rPr>
          <w:iCs/>
          <w:sz w:val="26"/>
          <w:szCs w:val="26"/>
          <w:u w:val="single"/>
        </w:rPr>
        <w:t>water.</w:t>
      </w:r>
    </w:p>
    <w:p w14:paraId="66AAB8F7" w14:textId="77777777" w:rsidR="000C4949" w:rsidRPr="00621391" w:rsidRDefault="000C4949" w:rsidP="000C4949">
      <w:pPr>
        <w:rPr>
          <w:sz w:val="26"/>
          <w:szCs w:val="26"/>
        </w:rPr>
      </w:pPr>
      <w:r>
        <w:rPr>
          <w:sz w:val="26"/>
          <w:szCs w:val="26"/>
        </w:rPr>
        <w:t xml:space="preserve">- </w:t>
      </w:r>
      <w:r w:rsidRPr="00621391">
        <w:rPr>
          <w:sz w:val="26"/>
          <w:szCs w:val="26"/>
        </w:rPr>
        <w:t xml:space="preserve">Sau </w:t>
      </w:r>
      <w:proofErr w:type="spellStart"/>
      <w:r w:rsidRPr="00621391">
        <w:rPr>
          <w:sz w:val="26"/>
          <w:szCs w:val="26"/>
        </w:rPr>
        <w:t>tính</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sở</w:t>
      </w:r>
      <w:proofErr w:type="spellEnd"/>
      <w:r w:rsidRPr="00621391">
        <w:rPr>
          <w:sz w:val="26"/>
          <w:szCs w:val="26"/>
        </w:rPr>
        <w:t xml:space="preserve"> </w:t>
      </w:r>
      <w:proofErr w:type="spellStart"/>
      <w:r w:rsidRPr="00621391">
        <w:rPr>
          <w:sz w:val="26"/>
          <w:szCs w:val="26"/>
        </w:rPr>
        <w:t>hữu</w:t>
      </w:r>
      <w:proofErr w:type="spellEnd"/>
      <w:r w:rsidRPr="00621391">
        <w:rPr>
          <w:sz w:val="26"/>
          <w:szCs w:val="26"/>
        </w:rPr>
        <w:t>:</w:t>
      </w:r>
      <w:r w:rsidRPr="00621391">
        <w:rPr>
          <w:rStyle w:val="apple-converted-space"/>
          <w:sz w:val="26"/>
          <w:szCs w:val="26"/>
        </w:rPr>
        <w:t> </w:t>
      </w:r>
      <w:r w:rsidRPr="00621391">
        <w:rPr>
          <w:sz w:val="26"/>
          <w:szCs w:val="26"/>
        </w:rPr>
        <w:t xml:space="preserve">my, his, her, your, our, their, its, </w:t>
      </w:r>
    </w:p>
    <w:p w14:paraId="3E86CBE6" w14:textId="77777777" w:rsidR="000C4949" w:rsidRPr="00621391" w:rsidRDefault="000C4949" w:rsidP="000C4949">
      <w:pPr>
        <w:rPr>
          <w:sz w:val="26"/>
          <w:szCs w:val="26"/>
        </w:rPr>
      </w:pPr>
      <w:r w:rsidRPr="00621391">
        <w:rPr>
          <w:sz w:val="26"/>
          <w:szCs w:val="26"/>
        </w:rPr>
        <w:t xml:space="preserve">- Sau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-&gt; She buys</w:t>
      </w:r>
      <w:r w:rsidRPr="00621391">
        <w:rPr>
          <w:rStyle w:val="apple-converted-space"/>
          <w:sz w:val="26"/>
          <w:szCs w:val="26"/>
        </w:rPr>
        <w:t> </w:t>
      </w:r>
      <w:r w:rsidRPr="00621391">
        <w:rPr>
          <w:iCs/>
          <w:sz w:val="26"/>
          <w:szCs w:val="26"/>
          <w:u w:val="single"/>
        </w:rPr>
        <w:t>books</w:t>
      </w:r>
      <w:r w:rsidRPr="00621391">
        <w:rPr>
          <w:sz w:val="26"/>
          <w:szCs w:val="26"/>
        </w:rPr>
        <w:t>.</w:t>
      </w:r>
    </w:p>
    <w:p w14:paraId="54490D2C" w14:textId="77777777" w:rsidR="000C4949" w:rsidRPr="00621391" w:rsidRDefault="000C4949" w:rsidP="000C4949">
      <w:pPr>
        <w:rPr>
          <w:sz w:val="26"/>
          <w:szCs w:val="26"/>
        </w:rPr>
      </w:pPr>
      <w:r w:rsidRPr="00621391">
        <w:rPr>
          <w:sz w:val="26"/>
          <w:szCs w:val="26"/>
        </w:rPr>
        <w:t xml:space="preserve">- Sau </w:t>
      </w:r>
      <w:proofErr w:type="spellStart"/>
      <w:r w:rsidRPr="00621391">
        <w:rPr>
          <w:sz w:val="26"/>
          <w:szCs w:val="26"/>
        </w:rPr>
        <w:t>giới</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(prep. + N) -&gt; He is interested in</w:t>
      </w:r>
      <w:r w:rsidRPr="00621391">
        <w:rPr>
          <w:rStyle w:val="apple-converted-space"/>
          <w:sz w:val="26"/>
          <w:szCs w:val="26"/>
        </w:rPr>
        <w:t> </w:t>
      </w:r>
      <w:r w:rsidRPr="00621391">
        <w:rPr>
          <w:iCs/>
          <w:sz w:val="26"/>
          <w:szCs w:val="26"/>
          <w:u w:val="single"/>
        </w:rPr>
        <w:t>music</w:t>
      </w:r>
      <w:r w:rsidRPr="00621391">
        <w:rPr>
          <w:sz w:val="26"/>
          <w:szCs w:val="26"/>
        </w:rPr>
        <w:t>.</w:t>
      </w:r>
    </w:p>
    <w:p w14:paraId="118B29ED" w14:textId="77777777" w:rsidR="000C4949" w:rsidRPr="00621391" w:rsidRDefault="000C4949" w:rsidP="000C4949">
      <w:pPr>
        <w:rPr>
          <w:sz w:val="26"/>
          <w:szCs w:val="26"/>
        </w:rPr>
      </w:pPr>
      <w:r w:rsidRPr="00621391">
        <w:rPr>
          <w:sz w:val="26"/>
          <w:szCs w:val="26"/>
        </w:rPr>
        <w:t xml:space="preserve">- </w:t>
      </w:r>
      <w:proofErr w:type="spellStart"/>
      <w:r w:rsidRPr="00621391">
        <w:rPr>
          <w:sz w:val="26"/>
          <w:szCs w:val="26"/>
        </w:rPr>
        <w:t>Đứng</w:t>
      </w:r>
      <w:proofErr w:type="spellEnd"/>
      <w:r w:rsidRPr="00621391">
        <w:rPr>
          <w:sz w:val="26"/>
          <w:szCs w:val="26"/>
        </w:rPr>
        <w:t xml:space="preserve"> </w:t>
      </w:r>
      <w:proofErr w:type="spellStart"/>
      <w:r w:rsidRPr="00621391">
        <w:rPr>
          <w:sz w:val="26"/>
          <w:szCs w:val="26"/>
        </w:rPr>
        <w:t>đầu</w:t>
      </w:r>
      <w:proofErr w:type="spellEnd"/>
      <w:r w:rsidRPr="00621391">
        <w:rPr>
          <w:sz w:val="26"/>
          <w:szCs w:val="26"/>
        </w:rPr>
        <w:t xml:space="preserve"> </w:t>
      </w:r>
      <w:proofErr w:type="spellStart"/>
      <w:r w:rsidRPr="00621391">
        <w:rPr>
          <w:sz w:val="26"/>
          <w:szCs w:val="26"/>
        </w:rPr>
        <w:t>câu</w:t>
      </w:r>
      <w:proofErr w:type="spellEnd"/>
      <w:r w:rsidRPr="00621391">
        <w:rPr>
          <w:sz w:val="26"/>
          <w:szCs w:val="26"/>
        </w:rPr>
        <w:t xml:space="preserve"> </w:t>
      </w:r>
      <w:proofErr w:type="spellStart"/>
      <w:r w:rsidRPr="00621391">
        <w:rPr>
          <w:sz w:val="26"/>
          <w:szCs w:val="26"/>
        </w:rPr>
        <w:t>làm</w:t>
      </w:r>
      <w:proofErr w:type="spellEnd"/>
      <w:r w:rsidRPr="00621391">
        <w:rPr>
          <w:sz w:val="26"/>
          <w:szCs w:val="26"/>
        </w:rPr>
        <w:t xml:space="preserve"> </w:t>
      </w:r>
      <w:proofErr w:type="spellStart"/>
      <w:r w:rsidRPr="00621391">
        <w:rPr>
          <w:sz w:val="26"/>
          <w:szCs w:val="26"/>
        </w:rPr>
        <w:t>chủ</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-&gt; </w:t>
      </w:r>
      <w:r w:rsidRPr="00621391">
        <w:rPr>
          <w:iCs/>
          <w:sz w:val="26"/>
          <w:szCs w:val="26"/>
          <w:u w:val="single"/>
        </w:rPr>
        <w:t>The main</w:t>
      </w:r>
      <w:r w:rsidRPr="00621391">
        <w:rPr>
          <w:rStyle w:val="apple-converted-space"/>
          <w:sz w:val="26"/>
          <w:szCs w:val="26"/>
        </w:rPr>
        <w:t> </w:t>
      </w:r>
      <w:r w:rsidRPr="00621391">
        <w:rPr>
          <w:sz w:val="26"/>
          <w:szCs w:val="26"/>
        </w:rPr>
        <w:t>has just arrived.</w:t>
      </w:r>
    </w:p>
    <w:p w14:paraId="22D433E1" w14:textId="77777777" w:rsidR="000C4949" w:rsidRPr="00621391" w:rsidRDefault="000C4949" w:rsidP="000C4949">
      <w:pPr>
        <w:rPr>
          <w:sz w:val="26"/>
          <w:szCs w:val="26"/>
        </w:rPr>
      </w:pPr>
      <w:r w:rsidRPr="00621391">
        <w:rPr>
          <w:sz w:val="26"/>
          <w:szCs w:val="26"/>
        </w:rPr>
        <w:t>- Sau enough (enough + N) -&gt; I don’t have enough</w:t>
      </w:r>
      <w:r w:rsidRPr="00621391">
        <w:rPr>
          <w:rStyle w:val="apple-converted-space"/>
          <w:sz w:val="26"/>
          <w:szCs w:val="26"/>
        </w:rPr>
        <w:t> </w:t>
      </w:r>
      <w:r w:rsidRPr="00621391">
        <w:rPr>
          <w:iCs/>
          <w:sz w:val="26"/>
          <w:szCs w:val="26"/>
          <w:u w:val="single"/>
        </w:rPr>
        <w:t>money</w:t>
      </w:r>
      <w:r w:rsidRPr="00621391">
        <w:rPr>
          <w:rStyle w:val="apple-converted-space"/>
          <w:sz w:val="26"/>
          <w:szCs w:val="26"/>
        </w:rPr>
        <w:t> </w:t>
      </w:r>
      <w:r w:rsidRPr="00621391">
        <w:rPr>
          <w:sz w:val="26"/>
          <w:szCs w:val="26"/>
        </w:rPr>
        <w:t>to buy that house</w:t>
      </w:r>
    </w:p>
    <w:p w14:paraId="41D6FCDB" w14:textId="77777777" w:rsidR="000C4949" w:rsidRPr="00621391" w:rsidRDefault="000C4949" w:rsidP="000C4949">
      <w:pPr>
        <w:rPr>
          <w:b/>
          <w:sz w:val="26"/>
          <w:szCs w:val="26"/>
        </w:rPr>
      </w:pPr>
      <w:r w:rsidRPr="00621391">
        <w:rPr>
          <w:b/>
          <w:sz w:val="26"/>
          <w:szCs w:val="26"/>
        </w:rPr>
        <w:t xml:space="preserve">2/ </w:t>
      </w:r>
      <w:proofErr w:type="spellStart"/>
      <w:r w:rsidRPr="00621391">
        <w:rPr>
          <w:b/>
          <w:sz w:val="26"/>
          <w:szCs w:val="26"/>
        </w:rPr>
        <w:t>Tính</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(Adj)</w:t>
      </w:r>
    </w:p>
    <w:p w14:paraId="6FAF2749" w14:textId="77777777" w:rsidR="000C4949" w:rsidRPr="00621391" w:rsidRDefault="000C4949" w:rsidP="000C4949">
      <w:pPr>
        <w:pStyle w:val="ListParagraph"/>
        <w:numPr>
          <w:ilvl w:val="0"/>
          <w:numId w:val="8"/>
        </w:numPr>
        <w:rPr>
          <w:sz w:val="26"/>
          <w:szCs w:val="26"/>
        </w:rPr>
      </w:pPr>
      <w:proofErr w:type="spellStart"/>
      <w:r w:rsidRPr="00621391">
        <w:rPr>
          <w:sz w:val="26"/>
          <w:szCs w:val="26"/>
        </w:rPr>
        <w:t>Trước</w:t>
      </w:r>
      <w:proofErr w:type="spellEnd"/>
      <w:r w:rsidRPr="00621391">
        <w:rPr>
          <w:sz w:val="26"/>
          <w:szCs w:val="26"/>
        </w:rPr>
        <w:t xml:space="preserve"> N (Adj + N) -&gt; This is an</w:t>
      </w:r>
      <w:r w:rsidRPr="00621391">
        <w:rPr>
          <w:rStyle w:val="apple-converted-space"/>
          <w:sz w:val="26"/>
          <w:szCs w:val="26"/>
        </w:rPr>
        <w:t> </w:t>
      </w:r>
      <w:proofErr w:type="gramStart"/>
      <w:r w:rsidRPr="00621391">
        <w:rPr>
          <w:iCs/>
          <w:sz w:val="26"/>
          <w:szCs w:val="26"/>
          <w:u w:val="single"/>
        </w:rPr>
        <w:t>interesting</w:t>
      </w:r>
      <w:r w:rsidRPr="00621391">
        <w:rPr>
          <w:rStyle w:val="apple-converted-space"/>
          <w:sz w:val="26"/>
          <w:szCs w:val="26"/>
        </w:rPr>
        <w:t> </w:t>
      </w:r>
      <w:r w:rsidRPr="00621391">
        <w:rPr>
          <w:sz w:val="26"/>
          <w:szCs w:val="26"/>
        </w:rPr>
        <w:t>books</w:t>
      </w:r>
      <w:proofErr w:type="gramEnd"/>
      <w:r w:rsidRPr="00621391">
        <w:rPr>
          <w:sz w:val="26"/>
          <w:szCs w:val="26"/>
        </w:rPr>
        <w:t>.</w:t>
      </w:r>
    </w:p>
    <w:p w14:paraId="2D831188" w14:textId="77777777" w:rsidR="000C4949" w:rsidRPr="00621391" w:rsidRDefault="000C4949" w:rsidP="000C4949">
      <w:pPr>
        <w:pStyle w:val="ListParagraph"/>
        <w:numPr>
          <w:ilvl w:val="0"/>
          <w:numId w:val="8"/>
        </w:numPr>
        <w:rPr>
          <w:sz w:val="26"/>
          <w:szCs w:val="26"/>
        </w:rPr>
      </w:pPr>
      <w:r w:rsidRPr="00621391">
        <w:rPr>
          <w:sz w:val="26"/>
          <w:szCs w:val="26"/>
        </w:rPr>
        <w:t>Sau TO BE             -&gt; I am</w:t>
      </w:r>
      <w:r w:rsidRPr="00621391">
        <w:rPr>
          <w:rStyle w:val="apple-converted-space"/>
          <w:sz w:val="26"/>
          <w:szCs w:val="26"/>
        </w:rPr>
        <w:t> </w:t>
      </w:r>
      <w:r w:rsidRPr="00621391">
        <w:rPr>
          <w:iCs/>
          <w:sz w:val="26"/>
          <w:szCs w:val="26"/>
          <w:u w:val="single"/>
        </w:rPr>
        <w:t>tired</w:t>
      </w:r>
      <w:r w:rsidRPr="00621391">
        <w:rPr>
          <w:sz w:val="26"/>
          <w:szCs w:val="26"/>
        </w:rPr>
        <w:t>.</w:t>
      </w:r>
    </w:p>
    <w:p w14:paraId="18446B8B" w14:textId="77777777" w:rsidR="000C4949" w:rsidRDefault="000C4949" w:rsidP="000C4949">
      <w:pPr>
        <w:pStyle w:val="ListParagraph"/>
        <w:numPr>
          <w:ilvl w:val="0"/>
          <w:numId w:val="8"/>
        </w:numPr>
        <w:rPr>
          <w:sz w:val="26"/>
          <w:szCs w:val="26"/>
        </w:rPr>
      </w:pPr>
      <w:r w:rsidRPr="00621391">
        <w:rPr>
          <w:sz w:val="26"/>
          <w:szCs w:val="26"/>
        </w:rPr>
        <w:t xml:space="preserve">Sau </w:t>
      </w:r>
      <w:proofErr w:type="spellStart"/>
      <w:r w:rsidRPr="00621391">
        <w:rPr>
          <w:sz w:val="26"/>
          <w:szCs w:val="26"/>
        </w:rPr>
        <w:t>các</w:t>
      </w:r>
      <w:proofErr w:type="spellEnd"/>
      <w:r w:rsidRPr="00621391">
        <w:rPr>
          <w:sz w:val="26"/>
          <w:szCs w:val="26"/>
        </w:rPr>
        <w:t xml:space="preserve"> </w:t>
      </w:r>
      <w:proofErr w:type="spellStart"/>
      <w:r w:rsidRPr="00621391">
        <w:rPr>
          <w:sz w:val="26"/>
          <w:szCs w:val="26"/>
        </w:rPr>
        <w:t>động</w:t>
      </w:r>
      <w:proofErr w:type="spellEnd"/>
      <w:r w:rsidRPr="00621391">
        <w:rPr>
          <w:sz w:val="26"/>
          <w:szCs w:val="26"/>
        </w:rPr>
        <w:t xml:space="preserve"> </w:t>
      </w:r>
      <w:proofErr w:type="spellStart"/>
      <w:r w:rsidRPr="00621391">
        <w:rPr>
          <w:sz w:val="26"/>
          <w:szCs w:val="26"/>
        </w:rPr>
        <w:t>từ</w:t>
      </w:r>
      <w:proofErr w:type="spellEnd"/>
      <w:r w:rsidRPr="00621391">
        <w:rPr>
          <w:sz w:val="26"/>
          <w:szCs w:val="26"/>
        </w:rPr>
        <w:t xml:space="preserve"> </w:t>
      </w:r>
      <w:proofErr w:type="spellStart"/>
      <w:r w:rsidRPr="00621391">
        <w:rPr>
          <w:sz w:val="26"/>
          <w:szCs w:val="26"/>
        </w:rPr>
        <w:t>liên</w:t>
      </w:r>
      <w:proofErr w:type="spellEnd"/>
      <w:r w:rsidRPr="00621391">
        <w:rPr>
          <w:sz w:val="26"/>
          <w:szCs w:val="26"/>
        </w:rPr>
        <w:t xml:space="preserve"> </w:t>
      </w:r>
      <w:proofErr w:type="spellStart"/>
      <w:r w:rsidRPr="00621391">
        <w:rPr>
          <w:sz w:val="26"/>
          <w:szCs w:val="26"/>
        </w:rPr>
        <w:t>kết</w:t>
      </w:r>
      <w:proofErr w:type="spellEnd"/>
      <w:r w:rsidRPr="00621391">
        <w:rPr>
          <w:sz w:val="26"/>
          <w:szCs w:val="26"/>
        </w:rPr>
        <w:t xml:space="preserve">: </w:t>
      </w:r>
    </w:p>
    <w:tbl>
      <w:tblPr>
        <w:tblStyle w:val="TableGrid"/>
        <w:tblW w:w="0" w:type="auto"/>
        <w:tblInd w:w="1101" w:type="dxa"/>
        <w:tblLook w:val="04A0" w:firstRow="1" w:lastRow="0" w:firstColumn="1" w:lastColumn="0" w:noHBand="0" w:noVBand="1"/>
      </w:tblPr>
      <w:tblGrid>
        <w:gridCol w:w="2693"/>
        <w:gridCol w:w="2464"/>
        <w:gridCol w:w="2464"/>
      </w:tblGrid>
      <w:tr w:rsidR="000C4949" w14:paraId="27360C07" w14:textId="77777777" w:rsidTr="00553E4F">
        <w:tc>
          <w:tcPr>
            <w:tcW w:w="2693" w:type="dxa"/>
          </w:tcPr>
          <w:p w14:paraId="13DE84DF" w14:textId="77777777" w:rsidR="000C4949" w:rsidRDefault="00700BBC" w:rsidP="00553E4F">
            <w:pPr>
              <w:rPr>
                <w:sz w:val="28"/>
                <w:szCs w:val="28"/>
              </w:rPr>
            </w:pPr>
            <w:r>
              <w:rPr>
                <w:noProof/>
                <w:sz w:val="28"/>
                <w:szCs w:val="28"/>
              </w:rPr>
              <w:pict w14:anchorId="7C7D7EC4">
                <v:shape id="_x0000_s2795" type="#_x0000_t88" style="position:absolute;margin-left:52.7pt;margin-top:5.55pt;width:7.15pt;height:69.95pt;z-index:251897856"/>
              </w:pict>
            </w:r>
            <w:r w:rsidR="000C4949" w:rsidRPr="00695D2C">
              <w:rPr>
                <w:sz w:val="28"/>
                <w:szCs w:val="28"/>
              </w:rPr>
              <w:t>become</w:t>
            </w:r>
          </w:p>
          <w:p w14:paraId="5A9C1C87" w14:textId="77777777" w:rsidR="000C4949" w:rsidRDefault="000C4949" w:rsidP="00553E4F">
            <w:pPr>
              <w:rPr>
                <w:sz w:val="28"/>
                <w:szCs w:val="28"/>
              </w:rPr>
            </w:pPr>
            <w:r w:rsidRPr="00695D2C">
              <w:rPr>
                <w:sz w:val="28"/>
                <w:szCs w:val="28"/>
              </w:rPr>
              <w:t xml:space="preserve">turn </w:t>
            </w:r>
          </w:p>
          <w:p w14:paraId="31FF45C1" w14:textId="77777777" w:rsidR="000C4949" w:rsidRDefault="000C4949" w:rsidP="00553E4F">
            <w:pPr>
              <w:rPr>
                <w:sz w:val="28"/>
                <w:szCs w:val="28"/>
              </w:rPr>
            </w:pPr>
            <w:r>
              <w:rPr>
                <w:sz w:val="28"/>
                <w:szCs w:val="28"/>
              </w:rPr>
              <w:t>get</w:t>
            </w:r>
            <w:r w:rsidRPr="00695D2C">
              <w:rPr>
                <w:sz w:val="28"/>
                <w:szCs w:val="28"/>
              </w:rPr>
              <w:t xml:space="preserve"> </w:t>
            </w:r>
            <w:r>
              <w:rPr>
                <w:sz w:val="28"/>
                <w:szCs w:val="28"/>
              </w:rPr>
              <w:t xml:space="preserve">             </w:t>
            </w:r>
            <w:proofErr w:type="spellStart"/>
            <w:r w:rsidRPr="00695D2C">
              <w:rPr>
                <w:sz w:val="28"/>
                <w:szCs w:val="28"/>
              </w:rPr>
              <w:t>trở</w:t>
            </w:r>
            <w:proofErr w:type="spellEnd"/>
            <w:r w:rsidRPr="00695D2C">
              <w:rPr>
                <w:sz w:val="28"/>
                <w:szCs w:val="28"/>
              </w:rPr>
              <w:t xml:space="preserve"> </w:t>
            </w:r>
            <w:proofErr w:type="spellStart"/>
            <w:r w:rsidRPr="00695D2C">
              <w:rPr>
                <w:sz w:val="28"/>
                <w:szCs w:val="28"/>
              </w:rPr>
              <w:t>nên</w:t>
            </w:r>
            <w:proofErr w:type="spellEnd"/>
          </w:p>
          <w:p w14:paraId="2923C75E" w14:textId="77777777" w:rsidR="000C4949" w:rsidRDefault="000C4949" w:rsidP="00553E4F">
            <w:pPr>
              <w:rPr>
                <w:sz w:val="28"/>
                <w:szCs w:val="28"/>
              </w:rPr>
            </w:pPr>
            <w:r w:rsidRPr="00695D2C">
              <w:rPr>
                <w:sz w:val="28"/>
                <w:szCs w:val="28"/>
              </w:rPr>
              <w:t>gr</w:t>
            </w:r>
            <w:r>
              <w:rPr>
                <w:sz w:val="28"/>
                <w:szCs w:val="28"/>
              </w:rPr>
              <w:t>o</w:t>
            </w:r>
            <w:r w:rsidRPr="00695D2C">
              <w:rPr>
                <w:sz w:val="28"/>
                <w:szCs w:val="28"/>
              </w:rPr>
              <w:t xml:space="preserve">w </w:t>
            </w:r>
          </w:p>
          <w:p w14:paraId="5CA43B36" w14:textId="77777777" w:rsidR="000C4949" w:rsidRDefault="000C4949" w:rsidP="00553E4F">
            <w:pPr>
              <w:rPr>
                <w:b/>
                <w:sz w:val="28"/>
                <w:szCs w:val="28"/>
              </w:rPr>
            </w:pPr>
            <w:r w:rsidRPr="00695D2C">
              <w:rPr>
                <w:sz w:val="28"/>
                <w:szCs w:val="28"/>
              </w:rPr>
              <w:lastRenderedPageBreak/>
              <w:t>appear</w:t>
            </w:r>
          </w:p>
        </w:tc>
        <w:tc>
          <w:tcPr>
            <w:tcW w:w="2464" w:type="dxa"/>
          </w:tcPr>
          <w:p w14:paraId="23806D32" w14:textId="77777777" w:rsidR="000C4949" w:rsidRPr="00695D2C" w:rsidRDefault="000C4949" w:rsidP="00553E4F">
            <w:pPr>
              <w:rPr>
                <w:sz w:val="28"/>
                <w:szCs w:val="28"/>
              </w:rPr>
            </w:pPr>
            <w:r w:rsidRPr="00695D2C">
              <w:rPr>
                <w:sz w:val="28"/>
                <w:szCs w:val="28"/>
              </w:rPr>
              <w:lastRenderedPageBreak/>
              <w:t>seem (</w:t>
            </w:r>
            <w:proofErr w:type="spellStart"/>
            <w:r w:rsidRPr="00695D2C">
              <w:rPr>
                <w:sz w:val="28"/>
                <w:szCs w:val="28"/>
              </w:rPr>
              <w:t>dường</w:t>
            </w:r>
            <w:proofErr w:type="spellEnd"/>
            <w:r w:rsidRPr="00695D2C">
              <w:rPr>
                <w:sz w:val="28"/>
                <w:szCs w:val="28"/>
              </w:rPr>
              <w:t xml:space="preserve"> </w:t>
            </w:r>
            <w:proofErr w:type="spellStart"/>
            <w:r w:rsidRPr="00695D2C">
              <w:rPr>
                <w:sz w:val="28"/>
                <w:szCs w:val="28"/>
              </w:rPr>
              <w:t>như</w:t>
            </w:r>
            <w:proofErr w:type="spellEnd"/>
            <w:r w:rsidRPr="00695D2C">
              <w:rPr>
                <w:sz w:val="28"/>
                <w:szCs w:val="28"/>
              </w:rPr>
              <w:t>)</w:t>
            </w:r>
          </w:p>
          <w:p w14:paraId="10E9E432" w14:textId="77777777" w:rsidR="000C4949" w:rsidRPr="00695D2C" w:rsidRDefault="000C4949" w:rsidP="00553E4F">
            <w:pPr>
              <w:rPr>
                <w:sz w:val="28"/>
                <w:szCs w:val="28"/>
              </w:rPr>
            </w:pPr>
            <w:r w:rsidRPr="00695D2C">
              <w:rPr>
                <w:sz w:val="28"/>
                <w:szCs w:val="28"/>
              </w:rPr>
              <w:t>look (</w:t>
            </w:r>
            <w:proofErr w:type="spellStart"/>
            <w:r>
              <w:rPr>
                <w:sz w:val="28"/>
                <w:szCs w:val="28"/>
              </w:rPr>
              <w:t>trông</w:t>
            </w:r>
            <w:proofErr w:type="spellEnd"/>
            <w:r>
              <w:rPr>
                <w:sz w:val="28"/>
                <w:szCs w:val="28"/>
              </w:rPr>
              <w:t xml:space="preserve"> </w:t>
            </w:r>
            <w:proofErr w:type="spellStart"/>
            <w:r w:rsidRPr="00695D2C">
              <w:rPr>
                <w:sz w:val="28"/>
                <w:szCs w:val="28"/>
              </w:rPr>
              <w:t>có</w:t>
            </w:r>
            <w:proofErr w:type="spellEnd"/>
            <w:r w:rsidRPr="00695D2C">
              <w:rPr>
                <w:sz w:val="28"/>
                <w:szCs w:val="28"/>
              </w:rPr>
              <w:t xml:space="preserve"> </w:t>
            </w:r>
            <w:proofErr w:type="spellStart"/>
            <w:r w:rsidRPr="00695D2C">
              <w:rPr>
                <w:sz w:val="28"/>
                <w:szCs w:val="28"/>
              </w:rPr>
              <w:t>vẽ</w:t>
            </w:r>
            <w:proofErr w:type="spellEnd"/>
            <w:r w:rsidRPr="00695D2C">
              <w:rPr>
                <w:sz w:val="28"/>
                <w:szCs w:val="28"/>
              </w:rPr>
              <w:t>)</w:t>
            </w:r>
          </w:p>
          <w:p w14:paraId="77E3FB26" w14:textId="77777777" w:rsidR="000C4949" w:rsidRPr="00695D2C" w:rsidRDefault="000C4949" w:rsidP="00553E4F">
            <w:pPr>
              <w:rPr>
                <w:sz w:val="28"/>
                <w:szCs w:val="28"/>
              </w:rPr>
            </w:pPr>
            <w:r w:rsidRPr="00695D2C">
              <w:rPr>
                <w:sz w:val="28"/>
                <w:szCs w:val="28"/>
              </w:rPr>
              <w:t>sound (</w:t>
            </w:r>
            <w:proofErr w:type="spellStart"/>
            <w:r w:rsidRPr="00695D2C">
              <w:rPr>
                <w:sz w:val="28"/>
                <w:szCs w:val="28"/>
              </w:rPr>
              <w:t>nghe</w:t>
            </w:r>
            <w:proofErr w:type="spellEnd"/>
            <w:r w:rsidRPr="00695D2C">
              <w:rPr>
                <w:sz w:val="28"/>
                <w:szCs w:val="28"/>
              </w:rPr>
              <w:t xml:space="preserve"> </w:t>
            </w:r>
            <w:proofErr w:type="spellStart"/>
            <w:r w:rsidRPr="00695D2C">
              <w:rPr>
                <w:sz w:val="28"/>
                <w:szCs w:val="28"/>
              </w:rPr>
              <w:t>có</w:t>
            </w:r>
            <w:proofErr w:type="spellEnd"/>
            <w:r w:rsidRPr="00695D2C">
              <w:rPr>
                <w:sz w:val="28"/>
                <w:szCs w:val="28"/>
              </w:rPr>
              <w:t xml:space="preserve"> </w:t>
            </w:r>
            <w:proofErr w:type="spellStart"/>
            <w:r w:rsidRPr="00695D2C">
              <w:rPr>
                <w:sz w:val="28"/>
                <w:szCs w:val="28"/>
              </w:rPr>
              <w:t>vẽ</w:t>
            </w:r>
            <w:proofErr w:type="spellEnd"/>
            <w:r w:rsidRPr="00695D2C">
              <w:rPr>
                <w:sz w:val="28"/>
                <w:szCs w:val="28"/>
              </w:rPr>
              <w:t xml:space="preserve">) </w:t>
            </w:r>
          </w:p>
          <w:p w14:paraId="0026C85C" w14:textId="77777777" w:rsidR="000C4949" w:rsidRPr="00695D2C" w:rsidRDefault="000C4949" w:rsidP="00553E4F">
            <w:pPr>
              <w:rPr>
                <w:sz w:val="28"/>
                <w:szCs w:val="28"/>
              </w:rPr>
            </w:pPr>
            <w:r w:rsidRPr="00695D2C">
              <w:rPr>
                <w:sz w:val="28"/>
                <w:szCs w:val="28"/>
              </w:rPr>
              <w:t>keep (</w:t>
            </w:r>
            <w:proofErr w:type="spellStart"/>
            <w:r w:rsidRPr="00695D2C">
              <w:rPr>
                <w:sz w:val="28"/>
                <w:szCs w:val="28"/>
              </w:rPr>
              <w:t>giữ</w:t>
            </w:r>
            <w:proofErr w:type="spellEnd"/>
            <w:r w:rsidRPr="00695D2C">
              <w:rPr>
                <w:sz w:val="28"/>
                <w:szCs w:val="28"/>
              </w:rPr>
              <w:t>)</w:t>
            </w:r>
          </w:p>
          <w:p w14:paraId="6AE12618" w14:textId="77777777" w:rsidR="000C4949" w:rsidRPr="00695D2C" w:rsidRDefault="000C4949" w:rsidP="00553E4F">
            <w:pPr>
              <w:rPr>
                <w:sz w:val="28"/>
                <w:szCs w:val="28"/>
              </w:rPr>
            </w:pPr>
            <w:r w:rsidRPr="00695D2C">
              <w:rPr>
                <w:sz w:val="28"/>
                <w:szCs w:val="28"/>
              </w:rPr>
              <w:lastRenderedPageBreak/>
              <w:t>remain (</w:t>
            </w:r>
            <w:proofErr w:type="spellStart"/>
            <w:r w:rsidRPr="00695D2C">
              <w:rPr>
                <w:sz w:val="28"/>
                <w:szCs w:val="28"/>
              </w:rPr>
              <w:t>còn</w:t>
            </w:r>
            <w:proofErr w:type="spellEnd"/>
            <w:r w:rsidRPr="00695D2C">
              <w:rPr>
                <w:sz w:val="28"/>
                <w:szCs w:val="28"/>
              </w:rPr>
              <w:t xml:space="preserve"> </w:t>
            </w:r>
            <w:proofErr w:type="spellStart"/>
            <w:r w:rsidRPr="00695D2C">
              <w:rPr>
                <w:sz w:val="28"/>
                <w:szCs w:val="28"/>
              </w:rPr>
              <w:t>lại</w:t>
            </w:r>
            <w:proofErr w:type="spellEnd"/>
            <w:r w:rsidRPr="00695D2C">
              <w:rPr>
                <w:sz w:val="28"/>
                <w:szCs w:val="28"/>
              </w:rPr>
              <w:t>)</w:t>
            </w:r>
          </w:p>
        </w:tc>
        <w:tc>
          <w:tcPr>
            <w:tcW w:w="2464" w:type="dxa"/>
          </w:tcPr>
          <w:p w14:paraId="5A7F5B28" w14:textId="77777777" w:rsidR="000C4949" w:rsidRPr="00695D2C" w:rsidRDefault="000C4949" w:rsidP="00553E4F">
            <w:pPr>
              <w:rPr>
                <w:sz w:val="28"/>
                <w:szCs w:val="28"/>
              </w:rPr>
            </w:pPr>
            <w:r w:rsidRPr="00695D2C">
              <w:rPr>
                <w:sz w:val="28"/>
                <w:szCs w:val="28"/>
              </w:rPr>
              <w:lastRenderedPageBreak/>
              <w:t>smell (</w:t>
            </w:r>
            <w:proofErr w:type="spellStart"/>
            <w:r w:rsidRPr="00695D2C">
              <w:rPr>
                <w:sz w:val="28"/>
                <w:szCs w:val="28"/>
              </w:rPr>
              <w:t>có</w:t>
            </w:r>
            <w:proofErr w:type="spellEnd"/>
            <w:r w:rsidRPr="00695D2C">
              <w:rPr>
                <w:sz w:val="28"/>
                <w:szCs w:val="28"/>
              </w:rPr>
              <w:t xml:space="preserve"> </w:t>
            </w:r>
            <w:proofErr w:type="spellStart"/>
            <w:r w:rsidRPr="00695D2C">
              <w:rPr>
                <w:sz w:val="28"/>
                <w:szCs w:val="28"/>
              </w:rPr>
              <w:t>mùi</w:t>
            </w:r>
            <w:proofErr w:type="spellEnd"/>
            <w:r w:rsidRPr="00695D2C">
              <w:rPr>
                <w:sz w:val="28"/>
                <w:szCs w:val="28"/>
              </w:rPr>
              <w:t>)</w:t>
            </w:r>
          </w:p>
          <w:p w14:paraId="62D90018" w14:textId="77777777" w:rsidR="000C4949" w:rsidRDefault="000C4949" w:rsidP="00553E4F">
            <w:pPr>
              <w:rPr>
                <w:sz w:val="28"/>
                <w:szCs w:val="28"/>
              </w:rPr>
            </w:pPr>
            <w:r w:rsidRPr="00695D2C">
              <w:rPr>
                <w:sz w:val="28"/>
                <w:szCs w:val="28"/>
              </w:rPr>
              <w:t>feel (</w:t>
            </w:r>
            <w:proofErr w:type="spellStart"/>
            <w:r w:rsidRPr="00695D2C">
              <w:rPr>
                <w:sz w:val="28"/>
                <w:szCs w:val="28"/>
              </w:rPr>
              <w:t>cảm</w:t>
            </w:r>
            <w:proofErr w:type="spellEnd"/>
            <w:r w:rsidRPr="00695D2C">
              <w:rPr>
                <w:sz w:val="28"/>
                <w:szCs w:val="28"/>
              </w:rPr>
              <w:t xml:space="preserve"> </w:t>
            </w:r>
            <w:proofErr w:type="spellStart"/>
            <w:r w:rsidRPr="00695D2C">
              <w:rPr>
                <w:sz w:val="28"/>
                <w:szCs w:val="28"/>
              </w:rPr>
              <w:t>thấy</w:t>
            </w:r>
            <w:proofErr w:type="spellEnd"/>
            <w:r w:rsidRPr="00695D2C">
              <w:rPr>
                <w:sz w:val="28"/>
                <w:szCs w:val="28"/>
              </w:rPr>
              <w:t>)</w:t>
            </w:r>
          </w:p>
          <w:p w14:paraId="39E58E82" w14:textId="77777777" w:rsidR="000C4949" w:rsidRPr="00695D2C" w:rsidRDefault="000C4949" w:rsidP="00553E4F">
            <w:pPr>
              <w:rPr>
                <w:sz w:val="28"/>
                <w:szCs w:val="28"/>
              </w:rPr>
            </w:pPr>
            <w:r w:rsidRPr="00695D2C">
              <w:rPr>
                <w:sz w:val="28"/>
                <w:szCs w:val="28"/>
              </w:rPr>
              <w:t>taste (</w:t>
            </w:r>
            <w:proofErr w:type="spellStart"/>
            <w:r w:rsidRPr="00695D2C">
              <w:rPr>
                <w:sz w:val="28"/>
                <w:szCs w:val="28"/>
              </w:rPr>
              <w:t>có</w:t>
            </w:r>
            <w:proofErr w:type="spellEnd"/>
            <w:r w:rsidRPr="00695D2C">
              <w:rPr>
                <w:sz w:val="28"/>
                <w:szCs w:val="28"/>
              </w:rPr>
              <w:t xml:space="preserve"> </w:t>
            </w:r>
            <w:proofErr w:type="spellStart"/>
            <w:r w:rsidRPr="00695D2C">
              <w:rPr>
                <w:sz w:val="28"/>
                <w:szCs w:val="28"/>
              </w:rPr>
              <w:t>vị</w:t>
            </w:r>
            <w:proofErr w:type="spellEnd"/>
            <w:r w:rsidRPr="00695D2C">
              <w:rPr>
                <w:sz w:val="28"/>
                <w:szCs w:val="28"/>
              </w:rPr>
              <w:t xml:space="preserve">) </w:t>
            </w:r>
          </w:p>
          <w:p w14:paraId="3698D962" w14:textId="77777777" w:rsidR="000C4949" w:rsidRPr="00695D2C" w:rsidRDefault="000C4949" w:rsidP="00553E4F">
            <w:pPr>
              <w:rPr>
                <w:sz w:val="28"/>
                <w:szCs w:val="28"/>
              </w:rPr>
            </w:pPr>
            <w:r w:rsidRPr="00695D2C">
              <w:rPr>
                <w:sz w:val="28"/>
                <w:szCs w:val="28"/>
              </w:rPr>
              <w:t>stay (</w:t>
            </w:r>
            <w:proofErr w:type="spellStart"/>
            <w:r w:rsidRPr="00695D2C">
              <w:rPr>
                <w:sz w:val="28"/>
                <w:szCs w:val="28"/>
              </w:rPr>
              <w:t>giữ</w:t>
            </w:r>
            <w:proofErr w:type="spellEnd"/>
            <w:r w:rsidRPr="00695D2C">
              <w:rPr>
                <w:sz w:val="28"/>
                <w:szCs w:val="28"/>
              </w:rPr>
              <w:t xml:space="preserve"> </w:t>
            </w:r>
            <w:proofErr w:type="spellStart"/>
            <w:r w:rsidRPr="00695D2C">
              <w:rPr>
                <w:sz w:val="28"/>
                <w:szCs w:val="28"/>
              </w:rPr>
              <w:t>gìn</w:t>
            </w:r>
            <w:proofErr w:type="spellEnd"/>
            <w:r w:rsidRPr="00695D2C">
              <w:rPr>
                <w:sz w:val="28"/>
                <w:szCs w:val="28"/>
              </w:rPr>
              <w:t>)</w:t>
            </w:r>
          </w:p>
          <w:p w14:paraId="20D85B5F" w14:textId="77777777" w:rsidR="000C4949" w:rsidRDefault="000C4949" w:rsidP="00553E4F">
            <w:pPr>
              <w:rPr>
                <w:b/>
                <w:sz w:val="28"/>
                <w:szCs w:val="28"/>
              </w:rPr>
            </w:pPr>
          </w:p>
        </w:tc>
      </w:tr>
    </w:tbl>
    <w:p w14:paraId="5F782B14" w14:textId="77777777" w:rsidR="000C4949" w:rsidRPr="00621391" w:rsidRDefault="000C4949" w:rsidP="000C4949">
      <w:pPr>
        <w:pStyle w:val="ListParagraph"/>
        <w:ind w:left="0"/>
        <w:rPr>
          <w:sz w:val="26"/>
          <w:szCs w:val="26"/>
        </w:rPr>
      </w:pPr>
      <w:r>
        <w:rPr>
          <w:sz w:val="26"/>
          <w:szCs w:val="26"/>
        </w:rPr>
        <w:lastRenderedPageBreak/>
        <w:t xml:space="preserve">-  </w:t>
      </w:r>
      <w:r w:rsidRPr="00621391">
        <w:rPr>
          <w:sz w:val="26"/>
          <w:szCs w:val="26"/>
        </w:rPr>
        <w:t xml:space="preserve">Sau </w:t>
      </w:r>
      <w:proofErr w:type="spellStart"/>
      <w:r w:rsidRPr="00621391">
        <w:rPr>
          <w:sz w:val="26"/>
          <w:szCs w:val="26"/>
        </w:rPr>
        <w:t>trạng</w:t>
      </w:r>
      <w:proofErr w:type="spellEnd"/>
      <w:r w:rsidRPr="00621391">
        <w:rPr>
          <w:sz w:val="26"/>
          <w:szCs w:val="26"/>
        </w:rPr>
        <w:t xml:space="preserve"> </w:t>
      </w:r>
      <w:proofErr w:type="spellStart"/>
      <w:proofErr w:type="gramStart"/>
      <w:r w:rsidRPr="00621391">
        <w:rPr>
          <w:sz w:val="26"/>
          <w:szCs w:val="26"/>
        </w:rPr>
        <w:t>từ</w:t>
      </w:r>
      <w:proofErr w:type="spellEnd"/>
      <w:r w:rsidRPr="00621391">
        <w:rPr>
          <w:sz w:val="26"/>
          <w:szCs w:val="26"/>
        </w:rPr>
        <w:t xml:space="preserve"> :</w:t>
      </w:r>
      <w:proofErr w:type="gramEnd"/>
      <w:r w:rsidRPr="00621391">
        <w:rPr>
          <w:sz w:val="26"/>
          <w:szCs w:val="26"/>
        </w:rPr>
        <w:t xml:space="preserve"> It is extremely</w:t>
      </w:r>
      <w:r w:rsidRPr="00621391">
        <w:rPr>
          <w:rStyle w:val="apple-converted-space"/>
          <w:sz w:val="26"/>
          <w:szCs w:val="26"/>
        </w:rPr>
        <w:t> </w:t>
      </w:r>
      <w:r w:rsidRPr="00621391">
        <w:rPr>
          <w:iCs/>
          <w:sz w:val="26"/>
          <w:szCs w:val="26"/>
          <w:u w:val="single"/>
        </w:rPr>
        <w:t>cold</w:t>
      </w:r>
    </w:p>
    <w:p w14:paraId="2019837F" w14:textId="77777777" w:rsidR="000C4949" w:rsidRPr="00621391" w:rsidRDefault="000C4949" w:rsidP="000C4949">
      <w:pPr>
        <w:pStyle w:val="ListParagraph"/>
        <w:numPr>
          <w:ilvl w:val="0"/>
          <w:numId w:val="8"/>
        </w:numPr>
        <w:rPr>
          <w:sz w:val="26"/>
          <w:szCs w:val="26"/>
        </w:rPr>
      </w:pPr>
      <w:proofErr w:type="spellStart"/>
      <w:r>
        <w:rPr>
          <w:sz w:val="26"/>
          <w:szCs w:val="26"/>
        </w:rPr>
        <w:t>Trong</w:t>
      </w:r>
      <w:proofErr w:type="spellEnd"/>
      <w:r>
        <w:rPr>
          <w:sz w:val="26"/>
          <w:szCs w:val="26"/>
        </w:rPr>
        <w:t xml:space="preserve"> </w:t>
      </w:r>
      <w:proofErr w:type="spellStart"/>
      <w:r>
        <w:rPr>
          <w:sz w:val="26"/>
          <w:szCs w:val="26"/>
        </w:rPr>
        <w:t>cấu</w:t>
      </w:r>
      <w:proofErr w:type="spellEnd"/>
      <w:r>
        <w:rPr>
          <w:sz w:val="26"/>
          <w:szCs w:val="26"/>
        </w:rPr>
        <w:t xml:space="preserve"> </w:t>
      </w:r>
      <w:proofErr w:type="spellStart"/>
      <w:r>
        <w:rPr>
          <w:sz w:val="26"/>
          <w:szCs w:val="26"/>
        </w:rPr>
        <w:t>truc</w:t>
      </w:r>
      <w:proofErr w:type="spellEnd"/>
      <w:r>
        <w:rPr>
          <w:sz w:val="26"/>
          <w:szCs w:val="26"/>
        </w:rPr>
        <w:t xml:space="preserve"> </w:t>
      </w:r>
      <w:proofErr w:type="spellStart"/>
      <w:r>
        <w:rPr>
          <w:sz w:val="26"/>
          <w:szCs w:val="26"/>
        </w:rPr>
        <w:t>với</w:t>
      </w:r>
      <w:proofErr w:type="spellEnd"/>
      <w:r w:rsidRPr="00621391">
        <w:rPr>
          <w:sz w:val="26"/>
          <w:szCs w:val="26"/>
        </w:rPr>
        <w:t xml:space="preserve"> TOO -&gt; That house is too</w:t>
      </w:r>
      <w:r w:rsidRPr="00621391">
        <w:rPr>
          <w:rStyle w:val="apple-converted-space"/>
          <w:sz w:val="26"/>
          <w:szCs w:val="26"/>
        </w:rPr>
        <w:t> </w:t>
      </w:r>
      <w:r w:rsidRPr="00621391">
        <w:rPr>
          <w:iCs/>
          <w:sz w:val="26"/>
          <w:szCs w:val="26"/>
          <w:u w:val="single"/>
        </w:rPr>
        <w:t>small</w:t>
      </w:r>
    </w:p>
    <w:p w14:paraId="0DD661D4" w14:textId="77777777" w:rsidR="000C4949" w:rsidRPr="00621391" w:rsidRDefault="000C4949" w:rsidP="000C4949">
      <w:pPr>
        <w:pStyle w:val="ListParagraph"/>
        <w:numPr>
          <w:ilvl w:val="0"/>
          <w:numId w:val="8"/>
        </w:numPr>
        <w:rPr>
          <w:sz w:val="26"/>
          <w:szCs w:val="26"/>
        </w:rPr>
      </w:pPr>
      <w:proofErr w:type="spellStart"/>
      <w:r w:rsidRPr="00621391">
        <w:rPr>
          <w:sz w:val="26"/>
          <w:szCs w:val="26"/>
        </w:rPr>
        <w:t>Trước</w:t>
      </w:r>
      <w:proofErr w:type="spellEnd"/>
      <w:r w:rsidRPr="00621391">
        <w:rPr>
          <w:sz w:val="26"/>
          <w:szCs w:val="26"/>
        </w:rPr>
        <w:t xml:space="preserve"> </w:t>
      </w:r>
      <w:proofErr w:type="gramStart"/>
      <w:r w:rsidRPr="00621391">
        <w:rPr>
          <w:sz w:val="26"/>
          <w:szCs w:val="26"/>
        </w:rPr>
        <w:t>enough  -</w:t>
      </w:r>
      <w:proofErr w:type="gramEnd"/>
      <w:r w:rsidRPr="00621391">
        <w:rPr>
          <w:sz w:val="26"/>
          <w:szCs w:val="26"/>
        </w:rPr>
        <w:t>&gt; The house is</w:t>
      </w:r>
      <w:r>
        <w:rPr>
          <w:sz w:val="26"/>
          <w:szCs w:val="26"/>
        </w:rPr>
        <w:t xml:space="preserve"> </w:t>
      </w:r>
      <w:r w:rsidRPr="00621391">
        <w:rPr>
          <w:iCs/>
          <w:sz w:val="26"/>
          <w:szCs w:val="26"/>
          <w:u w:val="single"/>
        </w:rPr>
        <w:t>large</w:t>
      </w:r>
      <w:r w:rsidRPr="00621391">
        <w:rPr>
          <w:rStyle w:val="apple-converted-space"/>
          <w:sz w:val="26"/>
          <w:szCs w:val="26"/>
        </w:rPr>
        <w:t> </w:t>
      </w:r>
      <w:r w:rsidRPr="00621391">
        <w:rPr>
          <w:sz w:val="26"/>
          <w:szCs w:val="26"/>
        </w:rPr>
        <w:t>enough.</w:t>
      </w:r>
    </w:p>
    <w:p w14:paraId="7473A873" w14:textId="77777777" w:rsidR="000C4949" w:rsidRPr="00621391" w:rsidRDefault="000C4949" w:rsidP="000C4949">
      <w:pPr>
        <w:pStyle w:val="ListParagraph"/>
        <w:numPr>
          <w:ilvl w:val="0"/>
          <w:numId w:val="8"/>
        </w:numPr>
        <w:rPr>
          <w:sz w:val="26"/>
          <w:szCs w:val="26"/>
        </w:rPr>
      </w:pP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cấu</w:t>
      </w:r>
      <w:proofErr w:type="spellEnd"/>
      <w:r w:rsidRPr="00621391">
        <w:rPr>
          <w:sz w:val="26"/>
          <w:szCs w:val="26"/>
        </w:rPr>
        <w:t xml:space="preserve"> </w:t>
      </w:r>
      <w:proofErr w:type="spellStart"/>
      <w:r w:rsidRPr="00621391">
        <w:rPr>
          <w:sz w:val="26"/>
          <w:szCs w:val="26"/>
        </w:rPr>
        <w:t>trúc</w:t>
      </w:r>
      <w:proofErr w:type="spellEnd"/>
      <w:r w:rsidRPr="00621391">
        <w:rPr>
          <w:sz w:val="26"/>
          <w:szCs w:val="26"/>
        </w:rPr>
        <w:t>: be + so + adj + that -&gt; She was so</w:t>
      </w:r>
      <w:r w:rsidRPr="00621391">
        <w:rPr>
          <w:rStyle w:val="apple-converted-space"/>
          <w:sz w:val="26"/>
          <w:szCs w:val="26"/>
        </w:rPr>
        <w:t> </w:t>
      </w:r>
      <w:r w:rsidRPr="00621391">
        <w:rPr>
          <w:iCs/>
          <w:sz w:val="26"/>
          <w:szCs w:val="26"/>
          <w:u w:val="single"/>
        </w:rPr>
        <w:t>angry</w:t>
      </w:r>
      <w:r w:rsidRPr="00621391">
        <w:rPr>
          <w:rStyle w:val="apple-converted-space"/>
          <w:sz w:val="26"/>
          <w:szCs w:val="26"/>
        </w:rPr>
        <w:t> </w:t>
      </w:r>
      <w:r w:rsidRPr="00621391">
        <w:rPr>
          <w:sz w:val="26"/>
          <w:szCs w:val="26"/>
        </w:rPr>
        <w:t>that she can’t speak.</w:t>
      </w:r>
    </w:p>
    <w:p w14:paraId="14124AF3" w14:textId="77777777" w:rsidR="000C4949" w:rsidRPr="00621391" w:rsidRDefault="000C4949" w:rsidP="000C4949">
      <w:pPr>
        <w:pStyle w:val="ListParagraph"/>
        <w:numPr>
          <w:ilvl w:val="0"/>
          <w:numId w:val="8"/>
        </w:numPr>
        <w:rPr>
          <w:sz w:val="26"/>
          <w:szCs w:val="26"/>
        </w:rPr>
      </w:pPr>
      <w:proofErr w:type="spellStart"/>
      <w:r>
        <w:rPr>
          <w:sz w:val="26"/>
          <w:szCs w:val="26"/>
        </w:rPr>
        <w:t>Đứng</w:t>
      </w:r>
      <w:proofErr w:type="spellEnd"/>
      <w:r>
        <w:rPr>
          <w:sz w:val="26"/>
          <w:szCs w:val="26"/>
        </w:rPr>
        <w:t xml:space="preserve"> </w:t>
      </w:r>
      <w:proofErr w:type="spellStart"/>
      <w:r>
        <w:rPr>
          <w:sz w:val="26"/>
          <w:szCs w:val="26"/>
        </w:rPr>
        <w:t>giữa</w:t>
      </w:r>
      <w:proofErr w:type="spellEnd"/>
      <w:r>
        <w:rPr>
          <w:sz w:val="26"/>
          <w:szCs w:val="26"/>
        </w:rPr>
        <w:t xml:space="preserve"> </w:t>
      </w:r>
      <w:r w:rsidRPr="00621391">
        <w:rPr>
          <w:sz w:val="26"/>
          <w:szCs w:val="26"/>
        </w:rPr>
        <w:t xml:space="preserve"> </w:t>
      </w:r>
      <w:r>
        <w:rPr>
          <w:sz w:val="26"/>
          <w:szCs w:val="26"/>
        </w:rPr>
        <w:t>“</w:t>
      </w:r>
      <w:r w:rsidRPr="00621391">
        <w:rPr>
          <w:sz w:val="26"/>
          <w:szCs w:val="26"/>
        </w:rPr>
        <w:t>an</w:t>
      </w:r>
      <w:r>
        <w:rPr>
          <w:sz w:val="26"/>
          <w:szCs w:val="26"/>
        </w:rPr>
        <w:t>, a</w:t>
      </w:r>
      <w:r w:rsidRPr="00621391">
        <w:rPr>
          <w:sz w:val="26"/>
          <w:szCs w:val="26"/>
        </w:rPr>
        <w:t xml:space="preserve">, the, this, that, his, her, their, </w:t>
      </w:r>
      <w:proofErr w:type="spellStart"/>
      <w:r w:rsidRPr="00621391">
        <w:rPr>
          <w:sz w:val="26"/>
          <w:szCs w:val="26"/>
        </w:rPr>
        <w:t>my,our</w:t>
      </w:r>
      <w:proofErr w:type="spellEnd"/>
      <w:r w:rsidRPr="00621391">
        <w:rPr>
          <w:sz w:val="26"/>
          <w:szCs w:val="26"/>
        </w:rPr>
        <w:t>, its, your</w:t>
      </w:r>
      <w:r>
        <w:rPr>
          <w:sz w:val="26"/>
          <w:szCs w:val="26"/>
        </w:rPr>
        <w:t xml:space="preserve">” </w:t>
      </w:r>
      <w:proofErr w:type="spellStart"/>
      <w:r>
        <w:rPr>
          <w:sz w:val="26"/>
          <w:szCs w:val="26"/>
        </w:rPr>
        <w:t>và</w:t>
      </w:r>
      <w:proofErr w:type="spellEnd"/>
      <w:r w:rsidRPr="00621391">
        <w:rPr>
          <w:rStyle w:val="apple-converted-space"/>
          <w:sz w:val="26"/>
          <w:szCs w:val="26"/>
        </w:rPr>
        <w:t> </w:t>
      </w:r>
      <w:proofErr w:type="spellStart"/>
      <w:r>
        <w:rPr>
          <w:sz w:val="26"/>
          <w:szCs w:val="26"/>
        </w:rPr>
        <w:t>danh</w:t>
      </w:r>
      <w:proofErr w:type="spellEnd"/>
      <w:r>
        <w:rPr>
          <w:sz w:val="26"/>
          <w:szCs w:val="26"/>
        </w:rPr>
        <w:t xml:space="preserve"> </w:t>
      </w:r>
      <w:proofErr w:type="spellStart"/>
      <w:r>
        <w:rPr>
          <w:sz w:val="26"/>
          <w:szCs w:val="26"/>
        </w:rPr>
        <w:t>từ</w:t>
      </w:r>
      <w:proofErr w:type="spellEnd"/>
      <w:r w:rsidRPr="00621391">
        <w:rPr>
          <w:sz w:val="26"/>
          <w:szCs w:val="26"/>
        </w:rPr>
        <w:t xml:space="preserve"> </w:t>
      </w:r>
    </w:p>
    <w:p w14:paraId="1CD219D5" w14:textId="77777777" w:rsidR="000C4949" w:rsidRPr="00621391" w:rsidRDefault="000C4949" w:rsidP="000C4949">
      <w:pPr>
        <w:pStyle w:val="ListParagraph"/>
        <w:ind w:left="360"/>
        <w:rPr>
          <w:sz w:val="26"/>
          <w:szCs w:val="26"/>
        </w:rPr>
      </w:pPr>
      <w:r w:rsidRPr="00621391">
        <w:rPr>
          <w:sz w:val="26"/>
          <w:szCs w:val="26"/>
        </w:rPr>
        <w:t>-&gt; My</w:t>
      </w:r>
      <w:r w:rsidRPr="00621391">
        <w:rPr>
          <w:rStyle w:val="apple-converted-space"/>
          <w:sz w:val="26"/>
          <w:szCs w:val="26"/>
        </w:rPr>
        <w:t> </w:t>
      </w:r>
      <w:r w:rsidRPr="00621391">
        <w:rPr>
          <w:iCs/>
          <w:sz w:val="26"/>
          <w:szCs w:val="26"/>
          <w:u w:val="single"/>
        </w:rPr>
        <w:t>new</w:t>
      </w:r>
      <w:r w:rsidRPr="00621391">
        <w:rPr>
          <w:rStyle w:val="apple-converted-space"/>
          <w:sz w:val="26"/>
          <w:szCs w:val="26"/>
        </w:rPr>
        <w:t> </w:t>
      </w:r>
      <w:r w:rsidRPr="00621391">
        <w:rPr>
          <w:sz w:val="26"/>
          <w:szCs w:val="26"/>
        </w:rPr>
        <w:t>car is blue</w:t>
      </w:r>
    </w:p>
    <w:p w14:paraId="4335B3C8" w14:textId="77777777" w:rsidR="000C4949" w:rsidRPr="00621391" w:rsidRDefault="000C4949" w:rsidP="000C4949">
      <w:pPr>
        <w:rPr>
          <w:b/>
          <w:sz w:val="26"/>
          <w:szCs w:val="26"/>
        </w:rPr>
      </w:pPr>
      <w:r w:rsidRPr="00621391">
        <w:rPr>
          <w:b/>
          <w:sz w:val="26"/>
          <w:szCs w:val="26"/>
        </w:rPr>
        <w:t xml:space="preserve">3. </w:t>
      </w:r>
      <w:proofErr w:type="spellStart"/>
      <w:r w:rsidRPr="00621391">
        <w:rPr>
          <w:b/>
          <w:sz w:val="26"/>
          <w:szCs w:val="26"/>
        </w:rPr>
        <w:t>Trạng</w:t>
      </w:r>
      <w:proofErr w:type="spellEnd"/>
      <w:r w:rsidRPr="00621391">
        <w:rPr>
          <w:b/>
          <w:sz w:val="26"/>
          <w:szCs w:val="26"/>
        </w:rPr>
        <w:t xml:space="preserve"> </w:t>
      </w:r>
      <w:proofErr w:type="spellStart"/>
      <w:r w:rsidRPr="00621391">
        <w:rPr>
          <w:b/>
          <w:sz w:val="26"/>
          <w:szCs w:val="26"/>
        </w:rPr>
        <w:t>từ</w:t>
      </w:r>
      <w:proofErr w:type="spellEnd"/>
      <w:r w:rsidRPr="00621391">
        <w:rPr>
          <w:b/>
          <w:sz w:val="26"/>
          <w:szCs w:val="26"/>
        </w:rPr>
        <w:t xml:space="preserve"> (Adv)</w:t>
      </w:r>
    </w:p>
    <w:tbl>
      <w:tblPr>
        <w:tblStyle w:val="TableGrid"/>
        <w:tblW w:w="10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3"/>
        <w:gridCol w:w="5800"/>
      </w:tblGrid>
      <w:tr w:rsidR="000C4949" w:rsidRPr="00621391" w14:paraId="18F186AD" w14:textId="77777777" w:rsidTr="00553E4F">
        <w:trPr>
          <w:trHeight w:val="164"/>
        </w:trPr>
        <w:tc>
          <w:tcPr>
            <w:tcW w:w="4353" w:type="dxa"/>
          </w:tcPr>
          <w:p w14:paraId="7E3ECA5B" w14:textId="77777777" w:rsidR="000C4949" w:rsidRPr="00621391" w:rsidRDefault="000C4949" w:rsidP="00553E4F">
            <w:pPr>
              <w:rPr>
                <w:sz w:val="26"/>
                <w:szCs w:val="26"/>
              </w:rPr>
            </w:pPr>
            <w:r w:rsidRPr="00621391">
              <w:rPr>
                <w:sz w:val="26"/>
                <w:szCs w:val="26"/>
              </w:rPr>
              <w:t xml:space="preserve">- Sau V </w:t>
            </w:r>
            <w:proofErr w:type="spellStart"/>
            <w:r w:rsidRPr="00621391">
              <w:rPr>
                <w:sz w:val="26"/>
                <w:szCs w:val="26"/>
              </w:rPr>
              <w:t>thường</w:t>
            </w:r>
            <w:proofErr w:type="spellEnd"/>
          </w:p>
        </w:tc>
        <w:tc>
          <w:tcPr>
            <w:tcW w:w="5800" w:type="dxa"/>
          </w:tcPr>
          <w:p w14:paraId="49E608EF" w14:textId="77777777" w:rsidR="000C4949" w:rsidRPr="00621391" w:rsidRDefault="000C4949" w:rsidP="00553E4F">
            <w:pPr>
              <w:rPr>
                <w:sz w:val="26"/>
                <w:szCs w:val="26"/>
              </w:rPr>
            </w:pPr>
            <w:r w:rsidRPr="00621391">
              <w:rPr>
                <w:sz w:val="26"/>
                <w:szCs w:val="26"/>
              </w:rPr>
              <w:t>He drove</w:t>
            </w:r>
            <w:r w:rsidRPr="00621391">
              <w:rPr>
                <w:rStyle w:val="apple-converted-space"/>
                <w:sz w:val="26"/>
                <w:szCs w:val="26"/>
              </w:rPr>
              <w:t> </w:t>
            </w:r>
            <w:r w:rsidRPr="00621391">
              <w:rPr>
                <w:iCs/>
                <w:sz w:val="26"/>
                <w:szCs w:val="26"/>
                <w:u w:val="single"/>
              </w:rPr>
              <w:t>carefully.</w:t>
            </w:r>
          </w:p>
        </w:tc>
      </w:tr>
      <w:tr w:rsidR="000C4949" w:rsidRPr="00621391" w14:paraId="57E5C87A" w14:textId="77777777" w:rsidTr="00553E4F">
        <w:trPr>
          <w:trHeight w:val="164"/>
        </w:trPr>
        <w:tc>
          <w:tcPr>
            <w:tcW w:w="4353" w:type="dxa"/>
          </w:tcPr>
          <w:p w14:paraId="04C86A20"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Trước</w:t>
            </w:r>
            <w:proofErr w:type="spellEnd"/>
            <w:r w:rsidRPr="00621391">
              <w:rPr>
                <w:sz w:val="26"/>
                <w:szCs w:val="26"/>
              </w:rPr>
              <w:t xml:space="preserve"> Adj</w:t>
            </w:r>
          </w:p>
        </w:tc>
        <w:tc>
          <w:tcPr>
            <w:tcW w:w="5800" w:type="dxa"/>
          </w:tcPr>
          <w:p w14:paraId="179C07D9" w14:textId="77777777" w:rsidR="000C4949" w:rsidRPr="00621391" w:rsidRDefault="000C4949" w:rsidP="00553E4F">
            <w:pPr>
              <w:rPr>
                <w:sz w:val="26"/>
                <w:szCs w:val="26"/>
              </w:rPr>
            </w:pPr>
            <w:r w:rsidRPr="00621391">
              <w:rPr>
                <w:sz w:val="26"/>
                <w:szCs w:val="26"/>
              </w:rPr>
              <w:t>I meet an</w:t>
            </w:r>
            <w:r w:rsidRPr="00621391">
              <w:rPr>
                <w:rStyle w:val="apple-converted-space"/>
                <w:sz w:val="26"/>
                <w:szCs w:val="26"/>
              </w:rPr>
              <w:t> </w:t>
            </w:r>
            <w:r w:rsidRPr="00621391">
              <w:rPr>
                <w:iCs/>
                <w:sz w:val="26"/>
                <w:szCs w:val="26"/>
                <w:u w:val="single"/>
              </w:rPr>
              <w:t>extremely</w:t>
            </w:r>
            <w:r w:rsidRPr="00621391">
              <w:rPr>
                <w:rStyle w:val="apple-converted-space"/>
                <w:sz w:val="26"/>
                <w:szCs w:val="26"/>
              </w:rPr>
              <w:t> </w:t>
            </w:r>
            <w:r w:rsidRPr="00621391">
              <w:rPr>
                <w:sz w:val="26"/>
                <w:szCs w:val="26"/>
              </w:rPr>
              <w:t>handsome man.</w:t>
            </w:r>
          </w:p>
        </w:tc>
      </w:tr>
      <w:tr w:rsidR="000C4949" w:rsidRPr="00621391" w14:paraId="1FEE6223" w14:textId="77777777" w:rsidTr="00553E4F">
        <w:trPr>
          <w:trHeight w:val="164"/>
        </w:trPr>
        <w:tc>
          <w:tcPr>
            <w:tcW w:w="4353" w:type="dxa"/>
          </w:tcPr>
          <w:p w14:paraId="2548D673"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Đầu</w:t>
            </w:r>
            <w:proofErr w:type="spellEnd"/>
            <w:r w:rsidRPr="00621391">
              <w:rPr>
                <w:sz w:val="26"/>
                <w:szCs w:val="26"/>
              </w:rPr>
              <w:t xml:space="preserve"> </w:t>
            </w:r>
            <w:proofErr w:type="spellStart"/>
            <w:r w:rsidRPr="00621391">
              <w:rPr>
                <w:sz w:val="26"/>
                <w:szCs w:val="26"/>
              </w:rPr>
              <w:t>câu</w:t>
            </w:r>
            <w:proofErr w:type="spellEnd"/>
            <w:r w:rsidRPr="00621391">
              <w:rPr>
                <w:rStyle w:val="apple-converted-space"/>
                <w:sz w:val="26"/>
                <w:szCs w:val="26"/>
              </w:rPr>
              <w:t> </w:t>
            </w:r>
            <w:proofErr w:type="spellStart"/>
            <w:r w:rsidRPr="00621391">
              <w:rPr>
                <w:sz w:val="26"/>
                <w:szCs w:val="26"/>
              </w:rPr>
              <w:t>hoặc</w:t>
            </w:r>
            <w:proofErr w:type="spellEnd"/>
            <w:r w:rsidRPr="00621391">
              <w:rPr>
                <w:rStyle w:val="apple-converted-space"/>
                <w:sz w:val="26"/>
                <w:szCs w:val="26"/>
              </w:rPr>
              <w:t> </w:t>
            </w:r>
            <w:proofErr w:type="spellStart"/>
            <w:r w:rsidRPr="00621391">
              <w:rPr>
                <w:sz w:val="26"/>
                <w:szCs w:val="26"/>
              </w:rPr>
              <w:t>trước</w:t>
            </w:r>
            <w:proofErr w:type="spellEnd"/>
            <w:r w:rsidRPr="00621391">
              <w:rPr>
                <w:rStyle w:val="apple-converted-space"/>
                <w:sz w:val="26"/>
                <w:szCs w:val="26"/>
              </w:rPr>
              <w:t> </w:t>
            </w:r>
            <w:proofErr w:type="spellStart"/>
            <w:r w:rsidRPr="00621391">
              <w:rPr>
                <w:sz w:val="26"/>
                <w:szCs w:val="26"/>
              </w:rPr>
              <w:t>dấu</w:t>
            </w:r>
            <w:proofErr w:type="spellEnd"/>
            <w:r w:rsidRPr="00621391">
              <w:rPr>
                <w:sz w:val="26"/>
                <w:szCs w:val="26"/>
              </w:rPr>
              <w:t xml:space="preserve"> </w:t>
            </w:r>
            <w:proofErr w:type="spellStart"/>
            <w:r w:rsidRPr="00621391">
              <w:rPr>
                <w:sz w:val="26"/>
                <w:szCs w:val="26"/>
              </w:rPr>
              <w:t>phẩy</w:t>
            </w:r>
            <w:proofErr w:type="spellEnd"/>
          </w:p>
        </w:tc>
        <w:tc>
          <w:tcPr>
            <w:tcW w:w="5800" w:type="dxa"/>
          </w:tcPr>
          <w:p w14:paraId="7657C35B" w14:textId="77777777" w:rsidR="000C4949" w:rsidRPr="00621391" w:rsidRDefault="000C4949" w:rsidP="00553E4F">
            <w:pPr>
              <w:rPr>
                <w:sz w:val="26"/>
                <w:szCs w:val="26"/>
              </w:rPr>
            </w:pPr>
            <w:r w:rsidRPr="00621391">
              <w:rPr>
                <w:iCs/>
                <w:sz w:val="26"/>
                <w:szCs w:val="26"/>
                <w:u w:val="single"/>
              </w:rPr>
              <w:t>Unfortunately</w:t>
            </w:r>
            <w:r w:rsidRPr="00621391">
              <w:rPr>
                <w:sz w:val="26"/>
                <w:szCs w:val="26"/>
              </w:rPr>
              <w:t>,</w:t>
            </w:r>
            <w:r w:rsidRPr="00621391">
              <w:rPr>
                <w:rStyle w:val="apple-converted-space"/>
                <w:sz w:val="26"/>
                <w:szCs w:val="26"/>
              </w:rPr>
              <w:t> </w:t>
            </w:r>
            <w:r w:rsidRPr="00621391">
              <w:rPr>
                <w:sz w:val="26"/>
                <w:szCs w:val="26"/>
              </w:rPr>
              <w:t>I couldn’t come the party.</w:t>
            </w:r>
          </w:p>
        </w:tc>
      </w:tr>
      <w:tr w:rsidR="000C4949" w:rsidRPr="00621391" w14:paraId="76DC7F81" w14:textId="77777777" w:rsidTr="00553E4F">
        <w:trPr>
          <w:trHeight w:val="164"/>
        </w:trPr>
        <w:tc>
          <w:tcPr>
            <w:tcW w:w="4353" w:type="dxa"/>
          </w:tcPr>
          <w:p w14:paraId="173797BB" w14:textId="77777777" w:rsidR="000C4949" w:rsidRPr="00621391" w:rsidRDefault="000C4949" w:rsidP="00553E4F">
            <w:pPr>
              <w:rPr>
                <w:sz w:val="26"/>
                <w:szCs w:val="26"/>
              </w:rPr>
            </w:pPr>
            <w:r w:rsidRPr="00621391">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cấu</w:t>
            </w:r>
            <w:proofErr w:type="spellEnd"/>
            <w:r>
              <w:rPr>
                <w:sz w:val="26"/>
                <w:szCs w:val="26"/>
              </w:rPr>
              <w:t xml:space="preserve"> </w:t>
            </w:r>
            <w:proofErr w:type="spellStart"/>
            <w:r>
              <w:rPr>
                <w:sz w:val="26"/>
                <w:szCs w:val="26"/>
              </w:rPr>
              <w:t>trúc</w:t>
            </w:r>
            <w:proofErr w:type="spellEnd"/>
            <w:r>
              <w:rPr>
                <w:sz w:val="26"/>
                <w:szCs w:val="26"/>
              </w:rPr>
              <w:t xml:space="preserve"> </w:t>
            </w:r>
            <w:r w:rsidRPr="00621391">
              <w:rPr>
                <w:sz w:val="26"/>
                <w:szCs w:val="26"/>
              </w:rPr>
              <w:t>V + too + adv</w:t>
            </w:r>
          </w:p>
        </w:tc>
        <w:tc>
          <w:tcPr>
            <w:tcW w:w="5800" w:type="dxa"/>
          </w:tcPr>
          <w:p w14:paraId="4AC4B18E" w14:textId="77777777" w:rsidR="000C4949" w:rsidRPr="00621391" w:rsidRDefault="000C4949" w:rsidP="00553E4F">
            <w:pPr>
              <w:rPr>
                <w:sz w:val="26"/>
                <w:szCs w:val="26"/>
              </w:rPr>
            </w:pPr>
            <w:r w:rsidRPr="00621391">
              <w:rPr>
                <w:sz w:val="26"/>
                <w:szCs w:val="26"/>
              </w:rPr>
              <w:t>They walked too</w:t>
            </w:r>
            <w:r w:rsidRPr="00621391">
              <w:rPr>
                <w:rStyle w:val="apple-converted-space"/>
                <w:sz w:val="26"/>
                <w:szCs w:val="26"/>
              </w:rPr>
              <w:t> </w:t>
            </w:r>
            <w:r w:rsidRPr="00621391">
              <w:rPr>
                <w:iCs/>
                <w:sz w:val="26"/>
                <w:szCs w:val="26"/>
                <w:u w:val="single"/>
              </w:rPr>
              <w:t>slowly</w:t>
            </w:r>
            <w:r w:rsidRPr="00621391">
              <w:rPr>
                <w:rStyle w:val="apple-converted-space"/>
                <w:sz w:val="26"/>
                <w:szCs w:val="26"/>
              </w:rPr>
              <w:t> </w:t>
            </w:r>
            <w:r w:rsidRPr="00621391">
              <w:rPr>
                <w:sz w:val="26"/>
                <w:szCs w:val="26"/>
              </w:rPr>
              <w:t>to catch the bus.</w:t>
            </w:r>
          </w:p>
        </w:tc>
      </w:tr>
      <w:tr w:rsidR="000C4949" w:rsidRPr="00621391" w14:paraId="6E94B9B3" w14:textId="77777777" w:rsidTr="00553E4F">
        <w:trPr>
          <w:trHeight w:val="164"/>
        </w:trPr>
        <w:tc>
          <w:tcPr>
            <w:tcW w:w="4353" w:type="dxa"/>
          </w:tcPr>
          <w:p w14:paraId="04147FCA"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Trong</w:t>
            </w:r>
            <w:proofErr w:type="spellEnd"/>
            <w:r w:rsidRPr="00621391">
              <w:rPr>
                <w:sz w:val="26"/>
                <w:szCs w:val="26"/>
              </w:rPr>
              <w:t xml:space="preserve"> </w:t>
            </w:r>
            <w:proofErr w:type="spellStart"/>
            <w:r w:rsidRPr="00621391">
              <w:rPr>
                <w:sz w:val="26"/>
                <w:szCs w:val="26"/>
              </w:rPr>
              <w:t>cấu</w:t>
            </w:r>
            <w:proofErr w:type="spellEnd"/>
            <w:r w:rsidRPr="00621391">
              <w:rPr>
                <w:sz w:val="26"/>
                <w:szCs w:val="26"/>
              </w:rPr>
              <w:t xml:space="preserve"> </w:t>
            </w:r>
            <w:proofErr w:type="spellStart"/>
            <w:r w:rsidRPr="00621391">
              <w:rPr>
                <w:sz w:val="26"/>
                <w:szCs w:val="26"/>
              </w:rPr>
              <w:t>trúc</w:t>
            </w:r>
            <w:proofErr w:type="spellEnd"/>
            <w:r w:rsidRPr="00621391">
              <w:rPr>
                <w:sz w:val="26"/>
                <w:szCs w:val="26"/>
              </w:rPr>
              <w:t xml:space="preserve"> V + so + adv + that</w:t>
            </w:r>
          </w:p>
        </w:tc>
        <w:tc>
          <w:tcPr>
            <w:tcW w:w="5800" w:type="dxa"/>
          </w:tcPr>
          <w:p w14:paraId="217708AE" w14:textId="77777777" w:rsidR="000C4949" w:rsidRPr="00621391" w:rsidRDefault="000C4949" w:rsidP="00553E4F">
            <w:pPr>
              <w:rPr>
                <w:sz w:val="26"/>
                <w:szCs w:val="26"/>
              </w:rPr>
            </w:pPr>
            <w:r w:rsidRPr="00621391">
              <w:rPr>
                <w:sz w:val="26"/>
                <w:szCs w:val="26"/>
              </w:rPr>
              <w:t>Jack drove so</w:t>
            </w:r>
            <w:r w:rsidRPr="00621391">
              <w:rPr>
                <w:rStyle w:val="apple-converted-space"/>
                <w:sz w:val="26"/>
                <w:szCs w:val="26"/>
              </w:rPr>
              <w:t> </w:t>
            </w:r>
            <w:r w:rsidRPr="00621391">
              <w:rPr>
                <w:iCs/>
                <w:sz w:val="26"/>
                <w:szCs w:val="26"/>
                <w:u w:val="single"/>
              </w:rPr>
              <w:t>fast</w:t>
            </w:r>
            <w:r w:rsidRPr="00621391">
              <w:rPr>
                <w:rStyle w:val="apple-converted-space"/>
                <w:sz w:val="26"/>
                <w:szCs w:val="26"/>
              </w:rPr>
              <w:t> </w:t>
            </w:r>
            <w:r w:rsidRPr="00621391">
              <w:rPr>
                <w:sz w:val="26"/>
                <w:szCs w:val="26"/>
              </w:rPr>
              <w:t>that he caused an accident.</w:t>
            </w:r>
          </w:p>
        </w:tc>
      </w:tr>
      <w:tr w:rsidR="000C4949" w:rsidRPr="00621391" w14:paraId="477312B7" w14:textId="77777777" w:rsidTr="00553E4F">
        <w:trPr>
          <w:trHeight w:val="164"/>
        </w:trPr>
        <w:tc>
          <w:tcPr>
            <w:tcW w:w="4353" w:type="dxa"/>
          </w:tcPr>
          <w:p w14:paraId="5AA4F499" w14:textId="77777777" w:rsidR="000C4949" w:rsidRPr="00621391" w:rsidRDefault="000C4949" w:rsidP="00553E4F">
            <w:pPr>
              <w:rPr>
                <w:sz w:val="26"/>
                <w:szCs w:val="26"/>
              </w:rPr>
            </w:pPr>
            <w:r w:rsidRPr="00621391">
              <w:rPr>
                <w:sz w:val="26"/>
                <w:szCs w:val="26"/>
              </w:rPr>
              <w:t xml:space="preserve">- </w:t>
            </w:r>
            <w:proofErr w:type="spellStart"/>
            <w:r w:rsidRPr="00621391">
              <w:rPr>
                <w:sz w:val="26"/>
                <w:szCs w:val="26"/>
              </w:rPr>
              <w:t>Trước</w:t>
            </w:r>
            <w:proofErr w:type="spellEnd"/>
            <w:r w:rsidRPr="00621391">
              <w:rPr>
                <w:sz w:val="26"/>
                <w:szCs w:val="26"/>
              </w:rPr>
              <w:t xml:space="preserve"> enough V + adv + enough</w:t>
            </w:r>
          </w:p>
        </w:tc>
        <w:tc>
          <w:tcPr>
            <w:tcW w:w="5800" w:type="dxa"/>
          </w:tcPr>
          <w:p w14:paraId="05487311" w14:textId="77777777" w:rsidR="000C4949" w:rsidRPr="00621391" w:rsidRDefault="000C4949" w:rsidP="00553E4F">
            <w:pPr>
              <w:rPr>
                <w:sz w:val="26"/>
                <w:szCs w:val="26"/>
              </w:rPr>
            </w:pPr>
            <w:r w:rsidRPr="00621391">
              <w:rPr>
                <w:sz w:val="26"/>
                <w:szCs w:val="26"/>
              </w:rPr>
              <w:t>You write</w:t>
            </w:r>
            <w:r w:rsidRPr="00621391">
              <w:rPr>
                <w:rStyle w:val="apple-converted-space"/>
                <w:sz w:val="26"/>
                <w:szCs w:val="26"/>
              </w:rPr>
              <w:t> </w:t>
            </w:r>
            <w:r w:rsidRPr="00621391">
              <w:rPr>
                <w:iCs/>
                <w:sz w:val="26"/>
                <w:szCs w:val="26"/>
                <w:u w:val="single"/>
              </w:rPr>
              <w:t>clearly</w:t>
            </w:r>
            <w:r w:rsidRPr="00621391">
              <w:rPr>
                <w:rStyle w:val="apple-converted-space"/>
                <w:sz w:val="26"/>
                <w:szCs w:val="26"/>
              </w:rPr>
              <w:t> </w:t>
            </w:r>
            <w:r w:rsidRPr="00621391">
              <w:rPr>
                <w:sz w:val="26"/>
                <w:szCs w:val="26"/>
              </w:rPr>
              <w:t xml:space="preserve">enough for </w:t>
            </w:r>
            <w:proofErr w:type="spellStart"/>
            <w:r w:rsidRPr="00621391">
              <w:rPr>
                <w:sz w:val="26"/>
                <w:szCs w:val="26"/>
              </w:rPr>
              <w:t>every body</w:t>
            </w:r>
            <w:proofErr w:type="spellEnd"/>
            <w:r w:rsidRPr="00621391">
              <w:rPr>
                <w:sz w:val="26"/>
                <w:szCs w:val="26"/>
              </w:rPr>
              <w:t xml:space="preserve"> to read.</w:t>
            </w:r>
          </w:p>
        </w:tc>
      </w:tr>
      <w:tr w:rsidR="000C4949" w:rsidRPr="00621391" w14:paraId="7B424581" w14:textId="77777777" w:rsidTr="00553E4F">
        <w:trPr>
          <w:trHeight w:val="60"/>
        </w:trPr>
        <w:tc>
          <w:tcPr>
            <w:tcW w:w="4353" w:type="dxa"/>
          </w:tcPr>
          <w:p w14:paraId="24A1D185" w14:textId="77777777" w:rsidR="000C4949" w:rsidRPr="00621391" w:rsidRDefault="000C4949" w:rsidP="00553E4F">
            <w:pPr>
              <w:rPr>
                <w:sz w:val="26"/>
                <w:szCs w:val="26"/>
              </w:rPr>
            </w:pPr>
          </w:p>
        </w:tc>
        <w:tc>
          <w:tcPr>
            <w:tcW w:w="5800" w:type="dxa"/>
          </w:tcPr>
          <w:p w14:paraId="6EEFA964" w14:textId="77777777" w:rsidR="000C4949" w:rsidRPr="00621391" w:rsidRDefault="000C4949" w:rsidP="00553E4F">
            <w:pPr>
              <w:rPr>
                <w:b/>
                <w:sz w:val="26"/>
                <w:szCs w:val="26"/>
              </w:rPr>
            </w:pPr>
          </w:p>
        </w:tc>
      </w:tr>
    </w:tbl>
    <w:p w14:paraId="38716086" w14:textId="77777777" w:rsidR="000C4949" w:rsidRPr="00621391" w:rsidRDefault="000C4949" w:rsidP="000C4949">
      <w:pPr>
        <w:jc w:val="center"/>
        <w:rPr>
          <w:b/>
          <w:sz w:val="26"/>
          <w:szCs w:val="26"/>
          <w:u w:val="single"/>
        </w:rPr>
      </w:pPr>
      <w:proofErr w:type="spellStart"/>
      <w:r w:rsidRPr="00621391">
        <w:rPr>
          <w:b/>
          <w:sz w:val="26"/>
          <w:szCs w:val="26"/>
          <w:u w:val="single"/>
        </w:rPr>
        <w:t>ĐỀ</w:t>
      </w:r>
      <w:proofErr w:type="spellEnd"/>
      <w:r w:rsidRPr="00621391">
        <w:rPr>
          <w:b/>
          <w:sz w:val="26"/>
          <w:szCs w:val="26"/>
          <w:u w:val="single"/>
        </w:rPr>
        <w:t xml:space="preserve"> </w:t>
      </w:r>
      <w:proofErr w:type="spellStart"/>
      <w:r w:rsidRPr="00621391">
        <w:rPr>
          <w:b/>
          <w:sz w:val="26"/>
          <w:szCs w:val="26"/>
          <w:u w:val="single"/>
        </w:rPr>
        <w:t>THI</w:t>
      </w:r>
      <w:proofErr w:type="spellEnd"/>
      <w:r w:rsidRPr="00621391">
        <w:rPr>
          <w:b/>
          <w:sz w:val="26"/>
          <w:szCs w:val="26"/>
          <w:u w:val="single"/>
        </w:rPr>
        <w:t xml:space="preserve"> </w:t>
      </w:r>
      <w:proofErr w:type="spellStart"/>
      <w:r w:rsidRPr="00621391">
        <w:rPr>
          <w:b/>
          <w:sz w:val="26"/>
          <w:szCs w:val="26"/>
          <w:u w:val="single"/>
        </w:rPr>
        <w:t>TUYỂN</w:t>
      </w:r>
      <w:proofErr w:type="spellEnd"/>
      <w:r w:rsidRPr="00621391">
        <w:rPr>
          <w:b/>
          <w:sz w:val="26"/>
          <w:szCs w:val="26"/>
          <w:u w:val="single"/>
        </w:rPr>
        <w:t xml:space="preserve"> </w:t>
      </w:r>
      <w:proofErr w:type="spellStart"/>
      <w:r w:rsidRPr="00621391">
        <w:rPr>
          <w:b/>
          <w:sz w:val="26"/>
          <w:szCs w:val="26"/>
          <w:u w:val="single"/>
        </w:rPr>
        <w:t>SINH</w:t>
      </w:r>
      <w:proofErr w:type="spellEnd"/>
      <w:r w:rsidRPr="00621391">
        <w:rPr>
          <w:b/>
          <w:sz w:val="26"/>
          <w:szCs w:val="26"/>
          <w:u w:val="single"/>
        </w:rPr>
        <w:t xml:space="preserve"> </w:t>
      </w:r>
      <w:proofErr w:type="spellStart"/>
      <w:r w:rsidRPr="00621391">
        <w:rPr>
          <w:b/>
          <w:sz w:val="26"/>
          <w:szCs w:val="26"/>
          <w:u w:val="single"/>
        </w:rPr>
        <w:t>THAM</w:t>
      </w:r>
      <w:proofErr w:type="spellEnd"/>
      <w:r w:rsidRPr="00621391">
        <w:rPr>
          <w:b/>
          <w:sz w:val="26"/>
          <w:szCs w:val="26"/>
          <w:u w:val="single"/>
        </w:rPr>
        <w:t xml:space="preserve"> </w:t>
      </w:r>
      <w:proofErr w:type="spellStart"/>
      <w:r w:rsidRPr="00621391">
        <w:rPr>
          <w:b/>
          <w:sz w:val="26"/>
          <w:szCs w:val="26"/>
          <w:u w:val="single"/>
        </w:rPr>
        <w:t>KHẢO</w:t>
      </w:r>
      <w:proofErr w:type="spellEnd"/>
    </w:p>
    <w:p w14:paraId="7090B57D" w14:textId="77777777" w:rsidR="000C4949" w:rsidRPr="00621391" w:rsidRDefault="000C4949" w:rsidP="000C4949">
      <w:pPr>
        <w:rPr>
          <w:b/>
          <w:sz w:val="26"/>
          <w:szCs w:val="26"/>
        </w:rPr>
      </w:pPr>
    </w:p>
    <w:p w14:paraId="7A8F812E" w14:textId="77777777" w:rsidR="000C4949" w:rsidRPr="00621391" w:rsidRDefault="000C4949" w:rsidP="000C4949">
      <w:pPr>
        <w:rPr>
          <w:b/>
          <w:sz w:val="26"/>
          <w:szCs w:val="26"/>
        </w:rPr>
      </w:pPr>
      <w:proofErr w:type="spellStart"/>
      <w:r w:rsidRPr="00621391">
        <w:rPr>
          <w:b/>
          <w:sz w:val="26"/>
          <w:szCs w:val="26"/>
        </w:rPr>
        <w:t>ĐỀ</w:t>
      </w:r>
      <w:proofErr w:type="spellEnd"/>
      <w:r w:rsidRPr="00621391">
        <w:rPr>
          <w:b/>
          <w:sz w:val="26"/>
          <w:szCs w:val="26"/>
        </w:rPr>
        <w:t xml:space="preserve"> </w:t>
      </w:r>
      <w:proofErr w:type="gramStart"/>
      <w:r w:rsidRPr="00621391">
        <w:rPr>
          <w:b/>
          <w:sz w:val="26"/>
          <w:szCs w:val="26"/>
        </w:rPr>
        <w:t>1 :</w:t>
      </w:r>
      <w:proofErr w:type="gramEnd"/>
      <w:r w:rsidRPr="00621391">
        <w:rPr>
          <w:b/>
          <w:sz w:val="26"/>
          <w:szCs w:val="26"/>
        </w:rPr>
        <w:t xml:space="preserve">     </w:t>
      </w:r>
    </w:p>
    <w:p w14:paraId="6E5BBCD1" w14:textId="77777777" w:rsidR="000C4949" w:rsidRPr="00621391" w:rsidRDefault="000C4949" w:rsidP="000C4949">
      <w:pPr>
        <w:rPr>
          <w:b/>
          <w:sz w:val="26"/>
          <w:szCs w:val="26"/>
        </w:rPr>
      </w:pPr>
      <w:proofErr w:type="spellStart"/>
      <w:r w:rsidRPr="00621391">
        <w:rPr>
          <w:b/>
          <w:sz w:val="26"/>
          <w:szCs w:val="26"/>
        </w:rPr>
        <w:t>SỞ</w:t>
      </w:r>
      <w:proofErr w:type="spellEnd"/>
      <w:r w:rsidRPr="00621391">
        <w:rPr>
          <w:b/>
          <w:sz w:val="26"/>
          <w:szCs w:val="26"/>
        </w:rPr>
        <w:t xml:space="preserve"> </w:t>
      </w:r>
      <w:proofErr w:type="spellStart"/>
      <w:r w:rsidRPr="00621391">
        <w:rPr>
          <w:b/>
          <w:sz w:val="26"/>
          <w:szCs w:val="26"/>
        </w:rPr>
        <w:t>GIÁO</w:t>
      </w:r>
      <w:proofErr w:type="spellEnd"/>
      <w:r w:rsidRPr="00621391">
        <w:rPr>
          <w:b/>
          <w:sz w:val="26"/>
          <w:szCs w:val="26"/>
        </w:rPr>
        <w:t xml:space="preserve"> </w:t>
      </w:r>
      <w:proofErr w:type="spellStart"/>
      <w:r w:rsidRPr="00621391">
        <w:rPr>
          <w:b/>
          <w:sz w:val="26"/>
          <w:szCs w:val="26"/>
        </w:rPr>
        <w:t>DỤC</w:t>
      </w:r>
      <w:proofErr w:type="spellEnd"/>
      <w:r w:rsidRPr="00621391">
        <w:rPr>
          <w:b/>
          <w:sz w:val="26"/>
          <w:szCs w:val="26"/>
        </w:rPr>
        <w:t xml:space="preserve"> </w:t>
      </w:r>
      <w:proofErr w:type="spellStart"/>
      <w:r w:rsidRPr="00621391">
        <w:rPr>
          <w:b/>
          <w:sz w:val="26"/>
          <w:szCs w:val="26"/>
        </w:rPr>
        <w:t>VÀ</w:t>
      </w:r>
      <w:proofErr w:type="spellEnd"/>
      <w:r w:rsidRPr="00621391">
        <w:rPr>
          <w:b/>
          <w:sz w:val="26"/>
          <w:szCs w:val="26"/>
        </w:rPr>
        <w:t xml:space="preserve"> </w:t>
      </w:r>
      <w:proofErr w:type="spellStart"/>
      <w:r w:rsidRPr="00621391">
        <w:rPr>
          <w:b/>
          <w:sz w:val="26"/>
          <w:szCs w:val="26"/>
        </w:rPr>
        <w:t>ĐÀO</w:t>
      </w:r>
      <w:proofErr w:type="spellEnd"/>
      <w:r w:rsidRPr="00621391">
        <w:rPr>
          <w:b/>
          <w:sz w:val="26"/>
          <w:szCs w:val="26"/>
        </w:rPr>
        <w:t xml:space="preserve"> </w:t>
      </w:r>
      <w:proofErr w:type="spellStart"/>
      <w:r w:rsidRPr="00621391">
        <w:rPr>
          <w:b/>
          <w:sz w:val="26"/>
          <w:szCs w:val="26"/>
        </w:rPr>
        <w:t>TẠO</w:t>
      </w:r>
      <w:proofErr w:type="spellEnd"/>
      <w:r w:rsidRPr="00621391">
        <w:rPr>
          <w:sz w:val="26"/>
          <w:szCs w:val="26"/>
        </w:rPr>
        <w:t xml:space="preserve">                </w:t>
      </w:r>
      <w:proofErr w:type="spellStart"/>
      <w:r w:rsidRPr="00621391">
        <w:rPr>
          <w:b/>
          <w:sz w:val="26"/>
          <w:szCs w:val="26"/>
        </w:rPr>
        <w:t>KỲ</w:t>
      </w:r>
      <w:proofErr w:type="spellEnd"/>
      <w:r w:rsidRPr="00621391">
        <w:rPr>
          <w:b/>
          <w:sz w:val="26"/>
          <w:szCs w:val="26"/>
        </w:rPr>
        <w:t xml:space="preserve"> </w:t>
      </w:r>
      <w:proofErr w:type="spellStart"/>
      <w:r w:rsidRPr="00621391">
        <w:rPr>
          <w:b/>
          <w:sz w:val="26"/>
          <w:szCs w:val="26"/>
        </w:rPr>
        <w:t>THI</w:t>
      </w:r>
      <w:proofErr w:type="spellEnd"/>
      <w:r w:rsidRPr="00621391">
        <w:rPr>
          <w:b/>
          <w:sz w:val="26"/>
          <w:szCs w:val="26"/>
        </w:rPr>
        <w:t xml:space="preserve"> </w:t>
      </w:r>
      <w:proofErr w:type="spellStart"/>
      <w:r w:rsidRPr="00621391">
        <w:rPr>
          <w:b/>
          <w:sz w:val="26"/>
          <w:szCs w:val="26"/>
        </w:rPr>
        <w:t>TUYỂN</w:t>
      </w:r>
      <w:proofErr w:type="spellEnd"/>
      <w:r w:rsidRPr="00621391">
        <w:rPr>
          <w:b/>
          <w:sz w:val="26"/>
          <w:szCs w:val="26"/>
        </w:rPr>
        <w:t xml:space="preserve"> </w:t>
      </w:r>
      <w:proofErr w:type="spellStart"/>
      <w:r w:rsidRPr="00621391">
        <w:rPr>
          <w:b/>
          <w:sz w:val="26"/>
          <w:szCs w:val="26"/>
        </w:rPr>
        <w:t>SINH</w:t>
      </w:r>
      <w:proofErr w:type="spellEnd"/>
      <w:r w:rsidRPr="00621391">
        <w:rPr>
          <w:b/>
          <w:sz w:val="26"/>
          <w:szCs w:val="26"/>
        </w:rPr>
        <w:t xml:space="preserve"> </w:t>
      </w:r>
      <w:proofErr w:type="spellStart"/>
      <w:r w:rsidRPr="00621391">
        <w:rPr>
          <w:b/>
          <w:sz w:val="26"/>
          <w:szCs w:val="26"/>
        </w:rPr>
        <w:t>VÀO</w:t>
      </w:r>
      <w:proofErr w:type="spellEnd"/>
      <w:r w:rsidRPr="00621391">
        <w:rPr>
          <w:b/>
          <w:sz w:val="26"/>
          <w:szCs w:val="26"/>
        </w:rPr>
        <w:t xml:space="preserve"> </w:t>
      </w:r>
      <w:proofErr w:type="spellStart"/>
      <w:r w:rsidRPr="00621391">
        <w:rPr>
          <w:b/>
          <w:sz w:val="26"/>
          <w:szCs w:val="26"/>
        </w:rPr>
        <w:t>LỚP</w:t>
      </w:r>
      <w:proofErr w:type="spellEnd"/>
      <w:r w:rsidRPr="00621391">
        <w:rPr>
          <w:b/>
          <w:sz w:val="26"/>
          <w:szCs w:val="26"/>
        </w:rPr>
        <w:t xml:space="preserve"> 10 </w:t>
      </w:r>
      <w:proofErr w:type="spellStart"/>
      <w:r w:rsidRPr="00621391">
        <w:rPr>
          <w:b/>
          <w:sz w:val="26"/>
          <w:szCs w:val="26"/>
        </w:rPr>
        <w:t>THPT</w:t>
      </w:r>
      <w:proofErr w:type="spellEnd"/>
      <w:r w:rsidRPr="00621391">
        <w:rPr>
          <w:b/>
          <w:sz w:val="26"/>
          <w:szCs w:val="26"/>
        </w:rPr>
        <w:t xml:space="preserve"> </w:t>
      </w:r>
    </w:p>
    <w:p w14:paraId="5067888C" w14:textId="77777777" w:rsidR="000C4949" w:rsidRPr="00621391" w:rsidRDefault="000C4949" w:rsidP="000C4949">
      <w:pPr>
        <w:rPr>
          <w:sz w:val="26"/>
          <w:szCs w:val="26"/>
        </w:rPr>
      </w:pPr>
      <w:r w:rsidRPr="00621391">
        <w:rPr>
          <w:b/>
          <w:sz w:val="26"/>
          <w:szCs w:val="26"/>
        </w:rPr>
        <w:t xml:space="preserve">            </w:t>
      </w:r>
      <w:proofErr w:type="spellStart"/>
      <w:r w:rsidRPr="00621391">
        <w:rPr>
          <w:b/>
          <w:sz w:val="26"/>
          <w:szCs w:val="26"/>
        </w:rPr>
        <w:t>BÌNH</w:t>
      </w:r>
      <w:proofErr w:type="spellEnd"/>
      <w:r w:rsidRPr="00621391">
        <w:rPr>
          <w:b/>
          <w:sz w:val="26"/>
          <w:szCs w:val="26"/>
        </w:rPr>
        <w:t xml:space="preserve"> </w:t>
      </w:r>
      <w:proofErr w:type="spellStart"/>
      <w:r w:rsidRPr="00621391">
        <w:rPr>
          <w:b/>
          <w:sz w:val="26"/>
          <w:szCs w:val="26"/>
        </w:rPr>
        <w:t>PHƯỚC</w:t>
      </w:r>
      <w:proofErr w:type="spellEnd"/>
      <w:r w:rsidRPr="00621391">
        <w:rPr>
          <w:sz w:val="26"/>
          <w:szCs w:val="26"/>
        </w:rPr>
        <w:t xml:space="preserve">         </w:t>
      </w:r>
      <w:r w:rsidRPr="00621391">
        <w:rPr>
          <w:b/>
          <w:sz w:val="26"/>
          <w:szCs w:val="26"/>
        </w:rPr>
        <w:t xml:space="preserve">                                            </w:t>
      </w:r>
      <w:proofErr w:type="spellStart"/>
      <w:r w:rsidRPr="00621391">
        <w:rPr>
          <w:b/>
          <w:sz w:val="26"/>
          <w:szCs w:val="26"/>
        </w:rPr>
        <w:t>NĂM</w:t>
      </w:r>
      <w:proofErr w:type="spellEnd"/>
      <w:r w:rsidRPr="00621391">
        <w:rPr>
          <w:b/>
          <w:sz w:val="26"/>
          <w:szCs w:val="26"/>
        </w:rPr>
        <w:t xml:space="preserve"> </w:t>
      </w:r>
      <w:proofErr w:type="spellStart"/>
      <w:r w:rsidRPr="00621391">
        <w:rPr>
          <w:b/>
          <w:sz w:val="26"/>
          <w:szCs w:val="26"/>
        </w:rPr>
        <w:t>HỌC</w:t>
      </w:r>
      <w:proofErr w:type="spellEnd"/>
      <w:r w:rsidRPr="00621391">
        <w:rPr>
          <w:b/>
          <w:sz w:val="26"/>
          <w:szCs w:val="26"/>
        </w:rPr>
        <w:t xml:space="preserve"> 2012 - 2013</w:t>
      </w:r>
    </w:p>
    <w:p w14:paraId="2EEE4EFB" w14:textId="77777777" w:rsidR="000C4949" w:rsidRPr="00621391" w:rsidRDefault="00700BBC" w:rsidP="000C4949">
      <w:pPr>
        <w:rPr>
          <w:sz w:val="26"/>
          <w:szCs w:val="26"/>
        </w:rPr>
      </w:pPr>
      <w:r>
        <w:rPr>
          <w:noProof/>
          <w:sz w:val="26"/>
          <w:szCs w:val="26"/>
        </w:rPr>
        <w:pict w14:anchorId="757523D4">
          <v:shapetype id="_x0000_t202" coordsize="21600,21600" o:spt="202" path="m,l,21600r21600,l21600,xe">
            <v:stroke joinstyle="miter"/>
            <v:path gradientshapeok="t" o:connecttype="rect"/>
          </v:shapetype>
          <v:shape id="_x0000_s2679" type="#_x0000_t202" style="position:absolute;margin-left:25.8pt;margin-top:1.15pt;width:114pt;height:18pt;z-index:251779072">
            <v:textbox>
              <w:txbxContent>
                <w:p w14:paraId="18A72D00" w14:textId="77777777" w:rsidR="0082345C" w:rsidRPr="0070726E" w:rsidRDefault="0082345C" w:rsidP="000C4949">
                  <w:pPr>
                    <w:rPr>
                      <w:b/>
                      <w:sz w:val="22"/>
                      <w:szCs w:val="22"/>
                    </w:rPr>
                  </w:pPr>
                  <w:proofErr w:type="spellStart"/>
                  <w:r w:rsidRPr="0070726E">
                    <w:rPr>
                      <w:b/>
                      <w:sz w:val="22"/>
                      <w:szCs w:val="22"/>
                    </w:rPr>
                    <w:t>ĐỀ</w:t>
                  </w:r>
                  <w:proofErr w:type="spellEnd"/>
                  <w:r w:rsidRPr="0070726E">
                    <w:rPr>
                      <w:b/>
                      <w:sz w:val="22"/>
                      <w:szCs w:val="22"/>
                    </w:rPr>
                    <w:t xml:space="preserve"> </w:t>
                  </w:r>
                  <w:proofErr w:type="spellStart"/>
                  <w:r w:rsidRPr="0070726E">
                    <w:rPr>
                      <w:b/>
                      <w:sz w:val="22"/>
                      <w:szCs w:val="22"/>
                    </w:rPr>
                    <w:t>CHÍNH</w:t>
                  </w:r>
                  <w:proofErr w:type="spellEnd"/>
                  <w:r w:rsidRPr="0070726E">
                    <w:rPr>
                      <w:b/>
                      <w:sz w:val="22"/>
                      <w:szCs w:val="22"/>
                    </w:rPr>
                    <w:t xml:space="preserve"> </w:t>
                  </w:r>
                  <w:proofErr w:type="spellStart"/>
                  <w:r w:rsidRPr="0070726E">
                    <w:rPr>
                      <w:b/>
                      <w:sz w:val="22"/>
                      <w:szCs w:val="22"/>
                    </w:rPr>
                    <w:t>THỨC</w:t>
                  </w:r>
                  <w:proofErr w:type="spellEnd"/>
                </w:p>
              </w:txbxContent>
            </v:textbox>
          </v:shape>
        </w:pict>
      </w:r>
      <w:r w:rsidR="000C4949" w:rsidRPr="00621391">
        <w:rPr>
          <w:sz w:val="26"/>
          <w:szCs w:val="26"/>
        </w:rPr>
        <w:t xml:space="preserve">                                                                              </w:t>
      </w:r>
      <w:r w:rsidR="000C4949" w:rsidRPr="00621391">
        <w:rPr>
          <w:sz w:val="26"/>
          <w:szCs w:val="26"/>
        </w:rPr>
        <w:tab/>
      </w:r>
      <w:proofErr w:type="spellStart"/>
      <w:r w:rsidR="000C4949" w:rsidRPr="00621391">
        <w:rPr>
          <w:sz w:val="26"/>
          <w:szCs w:val="26"/>
        </w:rPr>
        <w:t>Môn</w:t>
      </w:r>
      <w:proofErr w:type="spellEnd"/>
      <w:r w:rsidR="000C4949" w:rsidRPr="00621391">
        <w:rPr>
          <w:sz w:val="26"/>
          <w:szCs w:val="26"/>
        </w:rPr>
        <w:t xml:space="preserve">: </w:t>
      </w:r>
      <w:proofErr w:type="spellStart"/>
      <w:r w:rsidR="000C4949" w:rsidRPr="00621391">
        <w:rPr>
          <w:sz w:val="26"/>
          <w:szCs w:val="26"/>
        </w:rPr>
        <w:t>TIẾNG</w:t>
      </w:r>
      <w:proofErr w:type="spellEnd"/>
      <w:r w:rsidR="000C4949" w:rsidRPr="00621391">
        <w:rPr>
          <w:sz w:val="26"/>
          <w:szCs w:val="26"/>
        </w:rPr>
        <w:t xml:space="preserve"> ANH (</w:t>
      </w:r>
      <w:proofErr w:type="spellStart"/>
      <w:r w:rsidR="000C4949" w:rsidRPr="00621391">
        <w:rPr>
          <w:sz w:val="26"/>
          <w:szCs w:val="26"/>
        </w:rPr>
        <w:t>chung</w:t>
      </w:r>
      <w:proofErr w:type="spellEnd"/>
      <w:r w:rsidR="000C4949" w:rsidRPr="00621391">
        <w:rPr>
          <w:sz w:val="26"/>
          <w:szCs w:val="26"/>
        </w:rPr>
        <w:t>)</w:t>
      </w:r>
    </w:p>
    <w:p w14:paraId="0758D126" w14:textId="77777777" w:rsidR="000C4949" w:rsidRPr="00621391" w:rsidRDefault="000C4949" w:rsidP="000C4949">
      <w:pPr>
        <w:rPr>
          <w:sz w:val="26"/>
          <w:szCs w:val="26"/>
        </w:rPr>
      </w:pPr>
      <w:r w:rsidRPr="00621391">
        <w:rPr>
          <w:sz w:val="26"/>
          <w:szCs w:val="26"/>
        </w:rPr>
        <w:t xml:space="preserve">                                                        </w:t>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r w:rsidRPr="00621391">
        <w:rPr>
          <w:sz w:val="26"/>
          <w:szCs w:val="26"/>
        </w:rPr>
        <w:t xml:space="preserve"> </w:t>
      </w:r>
      <w:proofErr w:type="spellStart"/>
      <w:r w:rsidRPr="00621391">
        <w:rPr>
          <w:sz w:val="26"/>
          <w:szCs w:val="26"/>
        </w:rPr>
        <w:t>làm</w:t>
      </w:r>
      <w:proofErr w:type="spellEnd"/>
      <w:r w:rsidRPr="00621391">
        <w:rPr>
          <w:sz w:val="26"/>
          <w:szCs w:val="26"/>
        </w:rPr>
        <w:t xml:space="preserve"> </w:t>
      </w:r>
      <w:proofErr w:type="spellStart"/>
      <w:r w:rsidRPr="00621391">
        <w:rPr>
          <w:sz w:val="26"/>
          <w:szCs w:val="26"/>
        </w:rPr>
        <w:t>bài</w:t>
      </w:r>
      <w:proofErr w:type="spellEnd"/>
      <w:r w:rsidRPr="00621391">
        <w:rPr>
          <w:sz w:val="26"/>
          <w:szCs w:val="26"/>
        </w:rPr>
        <w:t xml:space="preserve">: 60 </w:t>
      </w:r>
      <w:proofErr w:type="spellStart"/>
      <w:r w:rsidRPr="00621391">
        <w:rPr>
          <w:sz w:val="26"/>
          <w:szCs w:val="26"/>
        </w:rPr>
        <w:t>phút</w:t>
      </w:r>
      <w:proofErr w:type="spellEnd"/>
      <w:r w:rsidRPr="00621391">
        <w:rPr>
          <w:sz w:val="26"/>
          <w:szCs w:val="26"/>
        </w:rPr>
        <w:t xml:space="preserve"> (</w:t>
      </w:r>
      <w:proofErr w:type="spellStart"/>
      <w:r w:rsidRPr="00621391">
        <w:rPr>
          <w:sz w:val="26"/>
          <w:szCs w:val="26"/>
        </w:rPr>
        <w:t>không</w:t>
      </w:r>
      <w:proofErr w:type="spellEnd"/>
      <w:r w:rsidRPr="00621391">
        <w:rPr>
          <w:sz w:val="26"/>
          <w:szCs w:val="26"/>
        </w:rPr>
        <w:t xml:space="preserve"> </w:t>
      </w:r>
      <w:proofErr w:type="spellStart"/>
      <w:r w:rsidRPr="00621391">
        <w:rPr>
          <w:sz w:val="26"/>
          <w:szCs w:val="26"/>
        </w:rPr>
        <w:t>kể</w:t>
      </w:r>
      <w:proofErr w:type="spellEnd"/>
      <w:r w:rsidRPr="00621391">
        <w:rPr>
          <w:sz w:val="26"/>
          <w:szCs w:val="26"/>
        </w:rPr>
        <w:t xml:space="preserve"> </w:t>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r w:rsidRPr="00621391">
        <w:rPr>
          <w:sz w:val="26"/>
          <w:szCs w:val="26"/>
        </w:rPr>
        <w:t xml:space="preserve">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đề</w:t>
      </w:r>
      <w:proofErr w:type="spellEnd"/>
      <w:r w:rsidRPr="00621391">
        <w:rPr>
          <w:sz w:val="26"/>
          <w:szCs w:val="26"/>
        </w:rPr>
        <w:t>).</w:t>
      </w:r>
    </w:p>
    <w:p w14:paraId="755C49BC" w14:textId="77777777" w:rsidR="000C4949" w:rsidRPr="00621391" w:rsidRDefault="000C4949" w:rsidP="000C4949">
      <w:pPr>
        <w:ind w:left="4320" w:firstLine="720"/>
        <w:rPr>
          <w:sz w:val="26"/>
          <w:szCs w:val="26"/>
        </w:rPr>
      </w:pPr>
      <w:proofErr w:type="spellStart"/>
      <w:r w:rsidRPr="00621391">
        <w:rPr>
          <w:sz w:val="26"/>
          <w:szCs w:val="26"/>
        </w:rPr>
        <w:t>Ngày</w:t>
      </w:r>
      <w:proofErr w:type="spellEnd"/>
      <w:r w:rsidRPr="00621391">
        <w:rPr>
          <w:sz w:val="26"/>
          <w:szCs w:val="26"/>
        </w:rPr>
        <w:t xml:space="preserve"> </w:t>
      </w:r>
      <w:proofErr w:type="spellStart"/>
      <w:r w:rsidRPr="00621391">
        <w:rPr>
          <w:sz w:val="26"/>
          <w:szCs w:val="26"/>
        </w:rPr>
        <w:t>thi</w:t>
      </w:r>
      <w:proofErr w:type="spellEnd"/>
      <w:r w:rsidRPr="00621391">
        <w:rPr>
          <w:sz w:val="26"/>
          <w:szCs w:val="26"/>
        </w:rPr>
        <w:t>: 30/6/2012.</w:t>
      </w:r>
    </w:p>
    <w:p w14:paraId="7085B492" w14:textId="77777777" w:rsidR="000C4949" w:rsidRPr="00621391" w:rsidRDefault="000C4949" w:rsidP="000C4949">
      <w:pPr>
        <w:rPr>
          <w:b/>
          <w:sz w:val="26"/>
          <w:szCs w:val="26"/>
        </w:rPr>
      </w:pPr>
      <w:r w:rsidRPr="00621391">
        <w:rPr>
          <w:b/>
          <w:sz w:val="26"/>
          <w:szCs w:val="26"/>
        </w:rPr>
        <w:t>===============================================================</w:t>
      </w:r>
    </w:p>
    <w:p w14:paraId="546D27DE" w14:textId="77777777" w:rsidR="000C4949" w:rsidRPr="00621391" w:rsidRDefault="000C4949" w:rsidP="000C4949">
      <w:pPr>
        <w:rPr>
          <w:b/>
          <w:sz w:val="26"/>
          <w:szCs w:val="26"/>
        </w:rPr>
      </w:pPr>
      <w:r w:rsidRPr="00621391">
        <w:rPr>
          <w:b/>
          <w:sz w:val="26"/>
          <w:szCs w:val="26"/>
        </w:rPr>
        <w:t xml:space="preserve">A/ </w:t>
      </w:r>
      <w:proofErr w:type="spellStart"/>
      <w:r w:rsidRPr="00621391">
        <w:rPr>
          <w:b/>
          <w:sz w:val="26"/>
          <w:szCs w:val="26"/>
        </w:rPr>
        <w:t>PHẦN</w:t>
      </w:r>
      <w:proofErr w:type="spellEnd"/>
      <w:r w:rsidRPr="00621391">
        <w:rPr>
          <w:b/>
          <w:sz w:val="26"/>
          <w:szCs w:val="26"/>
        </w:rPr>
        <w:t xml:space="preserve"> </w:t>
      </w:r>
      <w:proofErr w:type="spellStart"/>
      <w:r w:rsidRPr="00621391">
        <w:rPr>
          <w:b/>
          <w:sz w:val="26"/>
          <w:szCs w:val="26"/>
        </w:rPr>
        <w:t>TRẮC</w:t>
      </w:r>
      <w:proofErr w:type="spellEnd"/>
      <w:r w:rsidRPr="00621391">
        <w:rPr>
          <w:b/>
          <w:sz w:val="26"/>
          <w:szCs w:val="26"/>
        </w:rPr>
        <w:t xml:space="preserve"> </w:t>
      </w:r>
      <w:proofErr w:type="spellStart"/>
      <w:r w:rsidRPr="00621391">
        <w:rPr>
          <w:b/>
          <w:sz w:val="26"/>
          <w:szCs w:val="26"/>
        </w:rPr>
        <w:t>NGHIỆM</w:t>
      </w:r>
      <w:proofErr w:type="spellEnd"/>
    </w:p>
    <w:p w14:paraId="7A9F5FF6" w14:textId="77777777" w:rsidR="000C4949" w:rsidRPr="00621391" w:rsidRDefault="000C4949" w:rsidP="000C4949">
      <w:pPr>
        <w:rPr>
          <w:b/>
          <w:sz w:val="26"/>
          <w:szCs w:val="26"/>
        </w:rPr>
      </w:pPr>
      <w:r w:rsidRPr="00621391">
        <w:rPr>
          <w:b/>
          <w:sz w:val="26"/>
          <w:szCs w:val="26"/>
        </w:rPr>
        <w:t>I. PRONUNCIATION (1.5 points)</w:t>
      </w:r>
    </w:p>
    <w:p w14:paraId="4F316B49" w14:textId="77777777" w:rsidR="000C4949" w:rsidRPr="00621391" w:rsidRDefault="000C4949" w:rsidP="000C4949">
      <w:pPr>
        <w:rPr>
          <w:b/>
          <w:sz w:val="26"/>
          <w:szCs w:val="26"/>
        </w:rPr>
      </w:pPr>
      <w:r w:rsidRPr="00621391">
        <w:rPr>
          <w:b/>
          <w:sz w:val="26"/>
          <w:szCs w:val="26"/>
        </w:rPr>
        <w:t>Choose the word whose underlined part is pronounced differently from that of the others.</w:t>
      </w:r>
    </w:p>
    <w:p w14:paraId="35EDA05E"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1. </w:t>
      </w:r>
      <w:r w:rsidRPr="00621391">
        <w:rPr>
          <w:sz w:val="26"/>
          <w:szCs w:val="26"/>
        </w:rPr>
        <w:tab/>
        <w:t>A. start</w:t>
      </w:r>
      <w:r w:rsidRPr="00621391">
        <w:rPr>
          <w:sz w:val="26"/>
          <w:szCs w:val="26"/>
          <w:u w:val="single"/>
        </w:rPr>
        <w:t>ed</w:t>
      </w:r>
      <w:r w:rsidRPr="00621391">
        <w:rPr>
          <w:sz w:val="26"/>
          <w:szCs w:val="26"/>
        </w:rPr>
        <w:t xml:space="preserve">  </w:t>
      </w:r>
      <w:r w:rsidRPr="00621391">
        <w:rPr>
          <w:sz w:val="26"/>
          <w:szCs w:val="26"/>
        </w:rPr>
        <w:tab/>
        <w:t>B. liv</w:t>
      </w:r>
      <w:r w:rsidRPr="00621391">
        <w:rPr>
          <w:sz w:val="26"/>
          <w:szCs w:val="26"/>
          <w:u w:val="single"/>
        </w:rPr>
        <w:t>ed</w:t>
      </w:r>
      <w:r w:rsidRPr="00621391">
        <w:rPr>
          <w:sz w:val="26"/>
          <w:szCs w:val="26"/>
        </w:rPr>
        <w:tab/>
        <w:t>C. play</w:t>
      </w:r>
      <w:r w:rsidRPr="00621391">
        <w:rPr>
          <w:sz w:val="26"/>
          <w:szCs w:val="26"/>
          <w:u w:val="single"/>
        </w:rPr>
        <w:t>ed</w:t>
      </w:r>
      <w:r w:rsidRPr="00621391">
        <w:rPr>
          <w:sz w:val="26"/>
          <w:szCs w:val="26"/>
        </w:rPr>
        <w:t xml:space="preserve">  </w:t>
      </w:r>
      <w:r w:rsidRPr="00621391">
        <w:rPr>
          <w:sz w:val="26"/>
          <w:szCs w:val="26"/>
        </w:rPr>
        <w:tab/>
        <w:t>D. open</w:t>
      </w:r>
      <w:r w:rsidRPr="00621391">
        <w:rPr>
          <w:sz w:val="26"/>
          <w:szCs w:val="26"/>
          <w:u w:val="single"/>
        </w:rPr>
        <w:t>ed</w:t>
      </w:r>
    </w:p>
    <w:p w14:paraId="782E0F9C"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2. </w:t>
      </w:r>
      <w:r w:rsidRPr="00621391">
        <w:rPr>
          <w:sz w:val="26"/>
          <w:szCs w:val="26"/>
        </w:rPr>
        <w:tab/>
        <w:t>A. b</w:t>
      </w:r>
      <w:r w:rsidRPr="00621391">
        <w:rPr>
          <w:sz w:val="26"/>
          <w:szCs w:val="26"/>
          <w:u w:val="single"/>
        </w:rPr>
        <w:t>u</w:t>
      </w:r>
      <w:r w:rsidRPr="00621391">
        <w:rPr>
          <w:sz w:val="26"/>
          <w:szCs w:val="26"/>
        </w:rPr>
        <w:t xml:space="preserve">t  </w:t>
      </w:r>
      <w:r w:rsidRPr="00621391">
        <w:rPr>
          <w:sz w:val="26"/>
          <w:szCs w:val="26"/>
        </w:rPr>
        <w:tab/>
        <w:t>B. c</w:t>
      </w:r>
      <w:r w:rsidRPr="00621391">
        <w:rPr>
          <w:sz w:val="26"/>
          <w:szCs w:val="26"/>
          <w:u w:val="single"/>
        </w:rPr>
        <w:t>u</w:t>
      </w:r>
      <w:r w:rsidRPr="00621391">
        <w:rPr>
          <w:sz w:val="26"/>
          <w:szCs w:val="26"/>
        </w:rPr>
        <w:t xml:space="preserve">t  </w:t>
      </w:r>
      <w:r w:rsidRPr="00621391">
        <w:rPr>
          <w:sz w:val="26"/>
          <w:szCs w:val="26"/>
        </w:rPr>
        <w:tab/>
        <w:t>C. s</w:t>
      </w:r>
      <w:r w:rsidRPr="00621391">
        <w:rPr>
          <w:sz w:val="26"/>
          <w:szCs w:val="26"/>
          <w:u w:val="single"/>
        </w:rPr>
        <w:t>u</w:t>
      </w:r>
      <w:r w:rsidRPr="00621391">
        <w:rPr>
          <w:sz w:val="26"/>
          <w:szCs w:val="26"/>
        </w:rPr>
        <w:t xml:space="preserve">n  </w:t>
      </w:r>
      <w:r w:rsidRPr="00621391">
        <w:rPr>
          <w:sz w:val="26"/>
          <w:szCs w:val="26"/>
        </w:rPr>
        <w:tab/>
        <w:t>D. p</w:t>
      </w:r>
      <w:r w:rsidRPr="00621391">
        <w:rPr>
          <w:sz w:val="26"/>
          <w:szCs w:val="26"/>
          <w:u w:val="single"/>
        </w:rPr>
        <w:t>u</w:t>
      </w:r>
      <w:r w:rsidRPr="00621391">
        <w:rPr>
          <w:sz w:val="26"/>
          <w:szCs w:val="26"/>
        </w:rPr>
        <w:t>t</w:t>
      </w:r>
    </w:p>
    <w:p w14:paraId="1A19CF3B"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3. </w:t>
      </w:r>
      <w:r w:rsidRPr="00621391">
        <w:rPr>
          <w:sz w:val="26"/>
          <w:szCs w:val="26"/>
        </w:rPr>
        <w:tab/>
        <w:t xml:space="preserve">A. </w:t>
      </w:r>
      <w:r w:rsidRPr="00621391">
        <w:rPr>
          <w:sz w:val="26"/>
          <w:szCs w:val="26"/>
          <w:u w:val="single"/>
        </w:rPr>
        <w:t>h</w:t>
      </w:r>
      <w:r w:rsidRPr="00621391">
        <w:rPr>
          <w:sz w:val="26"/>
          <w:szCs w:val="26"/>
        </w:rPr>
        <w:t xml:space="preserve">it  </w:t>
      </w:r>
      <w:r w:rsidRPr="00621391">
        <w:rPr>
          <w:sz w:val="26"/>
          <w:szCs w:val="26"/>
        </w:rPr>
        <w:tab/>
        <w:t xml:space="preserve">B. </w:t>
      </w:r>
      <w:r w:rsidRPr="00621391">
        <w:rPr>
          <w:sz w:val="26"/>
          <w:szCs w:val="26"/>
          <w:u w:val="single"/>
        </w:rPr>
        <w:t>h</w:t>
      </w:r>
      <w:r w:rsidRPr="00621391">
        <w:rPr>
          <w:sz w:val="26"/>
          <w:szCs w:val="26"/>
        </w:rPr>
        <w:t xml:space="preserve">ouse  </w:t>
      </w:r>
      <w:r w:rsidRPr="00621391">
        <w:rPr>
          <w:sz w:val="26"/>
          <w:szCs w:val="26"/>
        </w:rPr>
        <w:tab/>
        <w:t xml:space="preserve">C. </w:t>
      </w:r>
      <w:r w:rsidRPr="00621391">
        <w:rPr>
          <w:sz w:val="26"/>
          <w:szCs w:val="26"/>
          <w:u w:val="single"/>
        </w:rPr>
        <w:t>h</w:t>
      </w:r>
      <w:r w:rsidRPr="00621391">
        <w:rPr>
          <w:sz w:val="26"/>
          <w:szCs w:val="26"/>
        </w:rPr>
        <w:t xml:space="preserve">our  </w:t>
      </w:r>
      <w:r w:rsidRPr="00621391">
        <w:rPr>
          <w:sz w:val="26"/>
          <w:szCs w:val="26"/>
        </w:rPr>
        <w:tab/>
        <w:t xml:space="preserve">D. </w:t>
      </w:r>
      <w:r w:rsidRPr="00621391">
        <w:rPr>
          <w:sz w:val="26"/>
          <w:szCs w:val="26"/>
          <w:u w:val="single"/>
        </w:rPr>
        <w:t>h</w:t>
      </w:r>
      <w:r w:rsidRPr="00621391">
        <w:rPr>
          <w:sz w:val="26"/>
          <w:szCs w:val="26"/>
        </w:rPr>
        <w:t>oliday</w:t>
      </w:r>
    </w:p>
    <w:p w14:paraId="6B2FD223" w14:textId="77777777" w:rsidR="000C4949" w:rsidRPr="00621391" w:rsidRDefault="000C4949" w:rsidP="000C4949">
      <w:pPr>
        <w:rPr>
          <w:b/>
          <w:sz w:val="26"/>
          <w:szCs w:val="26"/>
        </w:rPr>
      </w:pPr>
      <w:r w:rsidRPr="00621391">
        <w:rPr>
          <w:b/>
          <w:sz w:val="26"/>
          <w:szCs w:val="26"/>
        </w:rPr>
        <w:t>II. GRAMMAR AND STRUCTURE (5 points)</w:t>
      </w:r>
    </w:p>
    <w:p w14:paraId="249D8266" w14:textId="77777777" w:rsidR="000C4949" w:rsidRPr="00621391" w:rsidRDefault="000C4949" w:rsidP="000C4949">
      <w:pPr>
        <w:rPr>
          <w:b/>
          <w:sz w:val="26"/>
          <w:szCs w:val="26"/>
        </w:rPr>
      </w:pPr>
      <w:r w:rsidRPr="00621391">
        <w:rPr>
          <w:b/>
          <w:sz w:val="26"/>
          <w:szCs w:val="26"/>
        </w:rPr>
        <w:t>Choose the best option (A, B, C, or D) to complete each sentence.</w:t>
      </w:r>
    </w:p>
    <w:p w14:paraId="49A05C4B"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1.  His sister enjoys ____________ TV very much.</w:t>
      </w:r>
    </w:p>
    <w:p w14:paraId="28018FE6" w14:textId="77777777" w:rsidR="000C4949" w:rsidRPr="00621391" w:rsidRDefault="000C4949" w:rsidP="000C4949">
      <w:pPr>
        <w:tabs>
          <w:tab w:val="left" w:pos="720"/>
          <w:tab w:val="left" w:pos="2880"/>
          <w:tab w:val="left" w:pos="5040"/>
          <w:tab w:val="left" w:pos="7200"/>
        </w:tabs>
        <w:ind w:firstLine="720"/>
        <w:rPr>
          <w:sz w:val="26"/>
          <w:szCs w:val="26"/>
        </w:rPr>
      </w:pPr>
      <w:r w:rsidRPr="00621391">
        <w:rPr>
          <w:sz w:val="26"/>
          <w:szCs w:val="26"/>
        </w:rPr>
        <w:t>A. to watch</w:t>
      </w:r>
      <w:r w:rsidRPr="00621391">
        <w:rPr>
          <w:sz w:val="26"/>
          <w:szCs w:val="26"/>
        </w:rPr>
        <w:tab/>
        <w:t>B. watched</w:t>
      </w:r>
      <w:r w:rsidRPr="00621391">
        <w:rPr>
          <w:sz w:val="26"/>
          <w:szCs w:val="26"/>
        </w:rPr>
        <w:tab/>
        <w:t xml:space="preserve">C. watching </w:t>
      </w:r>
      <w:r w:rsidRPr="00621391">
        <w:rPr>
          <w:sz w:val="26"/>
          <w:szCs w:val="26"/>
        </w:rPr>
        <w:tab/>
        <w:t>D. watch</w:t>
      </w:r>
    </w:p>
    <w:p w14:paraId="5EFA3E8C"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2.  She heard that news ____________ 8 pm ____________ Saturday.</w:t>
      </w:r>
    </w:p>
    <w:p w14:paraId="413E7273" w14:textId="77777777" w:rsidR="000C4949" w:rsidRPr="00621391" w:rsidRDefault="000C4949" w:rsidP="000C4949">
      <w:pPr>
        <w:tabs>
          <w:tab w:val="left" w:pos="720"/>
          <w:tab w:val="left" w:pos="2880"/>
          <w:tab w:val="left" w:pos="5040"/>
          <w:tab w:val="left" w:pos="7200"/>
        </w:tabs>
        <w:ind w:firstLine="720"/>
        <w:rPr>
          <w:sz w:val="26"/>
          <w:szCs w:val="26"/>
        </w:rPr>
      </w:pPr>
      <w:r w:rsidRPr="00621391">
        <w:rPr>
          <w:sz w:val="26"/>
          <w:szCs w:val="26"/>
        </w:rPr>
        <w:t>A. at / on</w:t>
      </w:r>
      <w:r w:rsidRPr="00621391">
        <w:rPr>
          <w:sz w:val="26"/>
          <w:szCs w:val="26"/>
        </w:rPr>
        <w:tab/>
        <w:t>B. at / in</w:t>
      </w:r>
      <w:r w:rsidRPr="00621391">
        <w:rPr>
          <w:sz w:val="26"/>
          <w:szCs w:val="26"/>
        </w:rPr>
        <w:tab/>
        <w:t xml:space="preserve">C. on / for </w:t>
      </w:r>
      <w:r w:rsidRPr="00621391">
        <w:rPr>
          <w:sz w:val="26"/>
          <w:szCs w:val="26"/>
        </w:rPr>
        <w:tab/>
        <w:t>D. in / for</w:t>
      </w:r>
    </w:p>
    <w:p w14:paraId="13B98DB5"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3.  The woman ____________ is standing near the car is my aunt.</w:t>
      </w:r>
    </w:p>
    <w:p w14:paraId="507E09C2" w14:textId="77777777" w:rsidR="000C4949" w:rsidRPr="00621391" w:rsidRDefault="000C4949" w:rsidP="000C4949">
      <w:pPr>
        <w:tabs>
          <w:tab w:val="left" w:pos="720"/>
          <w:tab w:val="left" w:pos="2880"/>
          <w:tab w:val="left" w:pos="5040"/>
          <w:tab w:val="left" w:pos="7200"/>
        </w:tabs>
        <w:ind w:firstLine="720"/>
        <w:rPr>
          <w:sz w:val="26"/>
          <w:szCs w:val="26"/>
        </w:rPr>
      </w:pPr>
      <w:r w:rsidRPr="00621391">
        <w:rPr>
          <w:sz w:val="26"/>
          <w:szCs w:val="26"/>
        </w:rPr>
        <w:t>A. which</w:t>
      </w:r>
      <w:r w:rsidRPr="00621391">
        <w:rPr>
          <w:sz w:val="26"/>
          <w:szCs w:val="26"/>
        </w:rPr>
        <w:tab/>
        <w:t>B. whom</w:t>
      </w:r>
      <w:r w:rsidRPr="00621391">
        <w:rPr>
          <w:sz w:val="26"/>
          <w:szCs w:val="26"/>
        </w:rPr>
        <w:tab/>
        <w:t xml:space="preserve">C. whose </w:t>
      </w:r>
      <w:r w:rsidRPr="00621391">
        <w:rPr>
          <w:sz w:val="26"/>
          <w:szCs w:val="26"/>
        </w:rPr>
        <w:tab/>
        <w:t>D. who</w:t>
      </w:r>
    </w:p>
    <w:p w14:paraId="0E492960"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4.  They haven't met Maria since she ____________school. </w:t>
      </w:r>
    </w:p>
    <w:p w14:paraId="27C50FCF" w14:textId="77777777" w:rsidR="000C4949" w:rsidRPr="00621391" w:rsidRDefault="000C4949" w:rsidP="000C4949">
      <w:pPr>
        <w:tabs>
          <w:tab w:val="left" w:pos="720"/>
          <w:tab w:val="left" w:pos="2880"/>
          <w:tab w:val="left" w:pos="5040"/>
          <w:tab w:val="left" w:pos="7200"/>
        </w:tabs>
        <w:ind w:firstLine="720"/>
        <w:rPr>
          <w:sz w:val="26"/>
          <w:szCs w:val="26"/>
        </w:rPr>
      </w:pPr>
      <w:r w:rsidRPr="00621391">
        <w:rPr>
          <w:sz w:val="26"/>
          <w:szCs w:val="26"/>
        </w:rPr>
        <w:t>A. leaves</w:t>
      </w:r>
      <w:r w:rsidRPr="00621391">
        <w:rPr>
          <w:sz w:val="26"/>
          <w:szCs w:val="26"/>
        </w:rPr>
        <w:tab/>
        <w:t>B. left</w:t>
      </w:r>
      <w:r w:rsidRPr="00621391">
        <w:rPr>
          <w:sz w:val="26"/>
          <w:szCs w:val="26"/>
        </w:rPr>
        <w:tab/>
        <w:t>C. will leave</w:t>
      </w:r>
      <w:r w:rsidRPr="00621391">
        <w:rPr>
          <w:sz w:val="26"/>
          <w:szCs w:val="26"/>
        </w:rPr>
        <w:tab/>
        <w:t>D. is leaving</w:t>
      </w:r>
    </w:p>
    <w:p w14:paraId="4DFC3A10"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5.  I wish I ____________ a very famous singer now.</w:t>
      </w:r>
    </w:p>
    <w:p w14:paraId="604C44B0" w14:textId="77777777" w:rsidR="000C4949" w:rsidRPr="00621391" w:rsidRDefault="000C4949" w:rsidP="000C4949">
      <w:pPr>
        <w:tabs>
          <w:tab w:val="left" w:pos="720"/>
          <w:tab w:val="left" w:pos="2880"/>
          <w:tab w:val="left" w:pos="5040"/>
          <w:tab w:val="left" w:pos="7200"/>
        </w:tabs>
        <w:ind w:firstLine="720"/>
        <w:rPr>
          <w:sz w:val="26"/>
          <w:szCs w:val="26"/>
        </w:rPr>
      </w:pPr>
      <w:r w:rsidRPr="00621391">
        <w:rPr>
          <w:sz w:val="26"/>
          <w:szCs w:val="26"/>
        </w:rPr>
        <w:t>A. am</w:t>
      </w:r>
      <w:r w:rsidRPr="00621391">
        <w:rPr>
          <w:sz w:val="26"/>
          <w:szCs w:val="26"/>
        </w:rPr>
        <w:tab/>
        <w:t>B. was</w:t>
      </w:r>
      <w:r w:rsidRPr="00621391">
        <w:rPr>
          <w:sz w:val="26"/>
          <w:szCs w:val="26"/>
        </w:rPr>
        <w:tab/>
        <w:t xml:space="preserve">C. were </w:t>
      </w:r>
      <w:r w:rsidRPr="00621391">
        <w:rPr>
          <w:sz w:val="26"/>
          <w:szCs w:val="26"/>
        </w:rPr>
        <w:tab/>
        <w:t>D. would be</w:t>
      </w:r>
    </w:p>
    <w:p w14:paraId="68F3FBB6"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6.  Peter suggests ____________ chess this afternoon.</w:t>
      </w:r>
    </w:p>
    <w:p w14:paraId="730C64E8" w14:textId="77777777" w:rsidR="000C4949" w:rsidRPr="00621391" w:rsidRDefault="000C4949" w:rsidP="000C4949">
      <w:pPr>
        <w:tabs>
          <w:tab w:val="left" w:pos="720"/>
          <w:tab w:val="left" w:pos="2880"/>
          <w:tab w:val="left" w:pos="5040"/>
          <w:tab w:val="left" w:pos="7200"/>
        </w:tabs>
        <w:ind w:firstLine="720"/>
        <w:rPr>
          <w:sz w:val="26"/>
          <w:szCs w:val="26"/>
        </w:rPr>
      </w:pPr>
      <w:r w:rsidRPr="00621391">
        <w:rPr>
          <w:sz w:val="26"/>
          <w:szCs w:val="26"/>
        </w:rPr>
        <w:t>A. play</w:t>
      </w:r>
      <w:r w:rsidRPr="00621391">
        <w:rPr>
          <w:sz w:val="26"/>
          <w:szCs w:val="26"/>
        </w:rPr>
        <w:tab/>
        <w:t xml:space="preserve">B. played </w:t>
      </w:r>
      <w:r w:rsidRPr="00621391">
        <w:rPr>
          <w:sz w:val="26"/>
          <w:szCs w:val="26"/>
        </w:rPr>
        <w:tab/>
        <w:t>C. to play</w:t>
      </w:r>
      <w:r w:rsidRPr="00621391">
        <w:rPr>
          <w:sz w:val="26"/>
          <w:szCs w:val="26"/>
        </w:rPr>
        <w:tab/>
        <w:t>D. playing</w:t>
      </w:r>
    </w:p>
    <w:p w14:paraId="3D8818C9"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7.  Susan failed her math test, ____________ she has to do the test again. </w:t>
      </w:r>
    </w:p>
    <w:p w14:paraId="292B9E47" w14:textId="77777777" w:rsidR="000C4949" w:rsidRPr="00621391" w:rsidRDefault="000C4949" w:rsidP="000C4949">
      <w:pPr>
        <w:tabs>
          <w:tab w:val="left" w:pos="720"/>
          <w:tab w:val="left" w:pos="2880"/>
          <w:tab w:val="left" w:pos="5040"/>
          <w:tab w:val="left" w:pos="7200"/>
        </w:tabs>
        <w:ind w:firstLine="720"/>
        <w:rPr>
          <w:sz w:val="26"/>
          <w:szCs w:val="26"/>
        </w:rPr>
      </w:pPr>
      <w:r w:rsidRPr="00621391">
        <w:rPr>
          <w:sz w:val="26"/>
          <w:szCs w:val="26"/>
        </w:rPr>
        <w:t>A. however</w:t>
      </w:r>
      <w:r w:rsidRPr="00621391">
        <w:rPr>
          <w:sz w:val="26"/>
          <w:szCs w:val="26"/>
        </w:rPr>
        <w:tab/>
        <w:t xml:space="preserve">B. therefore </w:t>
      </w:r>
      <w:r w:rsidRPr="00621391">
        <w:rPr>
          <w:sz w:val="26"/>
          <w:szCs w:val="26"/>
        </w:rPr>
        <w:tab/>
        <w:t>C. but</w:t>
      </w:r>
      <w:r w:rsidRPr="00621391">
        <w:rPr>
          <w:sz w:val="26"/>
          <w:szCs w:val="26"/>
        </w:rPr>
        <w:tab/>
        <w:t>D. so</w:t>
      </w:r>
    </w:p>
    <w:p w14:paraId="0963D9AC"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8.  "Where is Alice now?"- "She _________ be at the library".</w:t>
      </w:r>
    </w:p>
    <w:p w14:paraId="56A240B9" w14:textId="77777777" w:rsidR="000C4949" w:rsidRPr="00621391" w:rsidRDefault="000C4949" w:rsidP="000C4949">
      <w:pPr>
        <w:tabs>
          <w:tab w:val="left" w:pos="720"/>
          <w:tab w:val="left" w:pos="2880"/>
          <w:tab w:val="left" w:pos="5040"/>
          <w:tab w:val="left" w:pos="7200"/>
        </w:tabs>
        <w:ind w:firstLine="720"/>
        <w:rPr>
          <w:sz w:val="26"/>
          <w:szCs w:val="26"/>
        </w:rPr>
      </w:pPr>
      <w:r w:rsidRPr="00621391">
        <w:rPr>
          <w:sz w:val="26"/>
          <w:szCs w:val="26"/>
        </w:rPr>
        <w:t>A. will</w:t>
      </w:r>
      <w:r w:rsidRPr="00621391">
        <w:rPr>
          <w:sz w:val="26"/>
          <w:szCs w:val="26"/>
        </w:rPr>
        <w:tab/>
        <w:t>B. shall</w:t>
      </w:r>
      <w:r w:rsidRPr="00621391">
        <w:rPr>
          <w:sz w:val="26"/>
          <w:szCs w:val="26"/>
        </w:rPr>
        <w:tab/>
        <w:t xml:space="preserve">C. may </w:t>
      </w:r>
      <w:r w:rsidRPr="00621391">
        <w:rPr>
          <w:sz w:val="26"/>
          <w:szCs w:val="26"/>
        </w:rPr>
        <w:tab/>
        <w:t>D. would</w:t>
      </w:r>
    </w:p>
    <w:p w14:paraId="2999DD9D"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lastRenderedPageBreak/>
        <w:t>9.   _________ many tourists don't understand Vietnamese culture very much, they enjoy festivals in Vietnam</w:t>
      </w:r>
    </w:p>
    <w:p w14:paraId="0ED792CD" w14:textId="77777777" w:rsidR="000C4949" w:rsidRPr="00621391" w:rsidRDefault="000C4949" w:rsidP="000C4949">
      <w:pPr>
        <w:tabs>
          <w:tab w:val="left" w:pos="720"/>
          <w:tab w:val="left" w:pos="2880"/>
          <w:tab w:val="left" w:pos="5040"/>
          <w:tab w:val="left" w:pos="7200"/>
        </w:tabs>
        <w:ind w:firstLine="720"/>
        <w:rPr>
          <w:sz w:val="26"/>
          <w:szCs w:val="26"/>
        </w:rPr>
      </w:pPr>
      <w:r w:rsidRPr="00621391">
        <w:rPr>
          <w:sz w:val="26"/>
          <w:szCs w:val="26"/>
        </w:rPr>
        <w:t>A. But</w:t>
      </w:r>
      <w:r w:rsidRPr="00621391">
        <w:rPr>
          <w:sz w:val="26"/>
          <w:szCs w:val="26"/>
        </w:rPr>
        <w:tab/>
        <w:t>B. Because</w:t>
      </w:r>
      <w:r w:rsidRPr="00621391">
        <w:rPr>
          <w:sz w:val="26"/>
          <w:szCs w:val="26"/>
        </w:rPr>
        <w:tab/>
        <w:t>C. Since</w:t>
      </w:r>
      <w:r w:rsidRPr="00621391">
        <w:rPr>
          <w:sz w:val="26"/>
          <w:szCs w:val="26"/>
        </w:rPr>
        <w:tab/>
        <w:t>D. Although</w:t>
      </w:r>
    </w:p>
    <w:p w14:paraId="7F276FE0"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10.  Don't forget to ____________ the TV before going to bed.</w:t>
      </w:r>
    </w:p>
    <w:p w14:paraId="26FBE76D" w14:textId="77777777" w:rsidR="000C4949" w:rsidRPr="00621391" w:rsidRDefault="000C4949" w:rsidP="000C4949">
      <w:pPr>
        <w:tabs>
          <w:tab w:val="left" w:pos="720"/>
          <w:tab w:val="left" w:pos="2880"/>
          <w:tab w:val="left" w:pos="5040"/>
          <w:tab w:val="left" w:pos="7200"/>
        </w:tabs>
        <w:ind w:firstLine="720"/>
        <w:rPr>
          <w:sz w:val="26"/>
          <w:szCs w:val="26"/>
        </w:rPr>
      </w:pPr>
      <w:r w:rsidRPr="00621391">
        <w:rPr>
          <w:sz w:val="26"/>
          <w:szCs w:val="26"/>
        </w:rPr>
        <w:t>A. turn on</w:t>
      </w:r>
      <w:r w:rsidRPr="00621391">
        <w:rPr>
          <w:sz w:val="26"/>
          <w:szCs w:val="26"/>
        </w:rPr>
        <w:tab/>
        <w:t xml:space="preserve">B. turn off </w:t>
      </w:r>
      <w:r w:rsidRPr="00621391">
        <w:rPr>
          <w:sz w:val="26"/>
          <w:szCs w:val="26"/>
        </w:rPr>
        <w:tab/>
        <w:t xml:space="preserve">C. look for </w:t>
      </w:r>
      <w:r w:rsidRPr="00621391">
        <w:rPr>
          <w:sz w:val="26"/>
          <w:szCs w:val="26"/>
        </w:rPr>
        <w:tab/>
        <w:t>D. look after</w:t>
      </w:r>
    </w:p>
    <w:p w14:paraId="28EA0E9A" w14:textId="77777777" w:rsidR="000C4949" w:rsidRPr="00621391" w:rsidRDefault="000C4949" w:rsidP="000C4949">
      <w:pPr>
        <w:rPr>
          <w:b/>
          <w:sz w:val="26"/>
          <w:szCs w:val="26"/>
        </w:rPr>
      </w:pPr>
      <w:r w:rsidRPr="00621391">
        <w:rPr>
          <w:b/>
          <w:sz w:val="26"/>
          <w:szCs w:val="26"/>
        </w:rPr>
        <w:t>III. GUIDED CLOZE TEST (4 points)</w:t>
      </w:r>
    </w:p>
    <w:p w14:paraId="363EE0CB" w14:textId="77777777" w:rsidR="000C4949" w:rsidRPr="00621391" w:rsidRDefault="000C4949" w:rsidP="000C4949">
      <w:pPr>
        <w:rPr>
          <w:b/>
          <w:sz w:val="26"/>
          <w:szCs w:val="26"/>
        </w:rPr>
      </w:pPr>
      <w:r w:rsidRPr="00621391">
        <w:rPr>
          <w:b/>
          <w:sz w:val="26"/>
          <w:szCs w:val="26"/>
        </w:rPr>
        <w:t xml:space="preserve">Choose the correct option (A, B, C or D) that best fits each space in the following passage. </w:t>
      </w:r>
    </w:p>
    <w:p w14:paraId="2542A417" w14:textId="77777777" w:rsidR="000C4949" w:rsidRPr="00621391" w:rsidRDefault="000C4949" w:rsidP="000C4949">
      <w:pPr>
        <w:ind w:firstLine="720"/>
        <w:rPr>
          <w:sz w:val="26"/>
          <w:szCs w:val="26"/>
        </w:rPr>
      </w:pPr>
      <w:r w:rsidRPr="00621391">
        <w:rPr>
          <w:sz w:val="26"/>
          <w:szCs w:val="26"/>
        </w:rPr>
        <w:t>We are all destroying the Earth. The seas and rivers are (1) _______ dirty to swim in. There is so much smoke in the air that it (2) _______ unhealthy to live in many of the world's cities. In one well-known city, for example, poisonous gases from cars pollute the air so much that policemen have to wear oxygen masks. We have cut down so many (3) _______ that there are now vast areas of wasteland all over the world. As a result, farmers in parts of Africa cannot grow enough to eat. In certain countries in Asia there is so little rice. Moreover, we do not take enough care (4) _______ the countryside.  Wild (5) _______ are quickly disappearing. For instance, tigers are rare in India now because we have (6) _______ too many of them. We shouldn't talk much about the problem. We must act now before it is too late to do (</w:t>
      </w:r>
      <w:proofErr w:type="gramStart"/>
      <w:r w:rsidRPr="00621391">
        <w:rPr>
          <w:sz w:val="26"/>
          <w:szCs w:val="26"/>
        </w:rPr>
        <w:t>7)_</w:t>
      </w:r>
      <w:proofErr w:type="gramEnd"/>
      <w:r w:rsidRPr="00621391">
        <w:rPr>
          <w:sz w:val="26"/>
          <w:szCs w:val="26"/>
        </w:rPr>
        <w:t xml:space="preserve">______ about </w:t>
      </w:r>
    </w:p>
    <w:p w14:paraId="089DBFC1" w14:textId="77777777" w:rsidR="000C4949" w:rsidRPr="00621391" w:rsidRDefault="000C4949" w:rsidP="000C4949">
      <w:pPr>
        <w:rPr>
          <w:sz w:val="26"/>
          <w:szCs w:val="26"/>
        </w:rPr>
      </w:pPr>
      <w:r w:rsidRPr="00621391">
        <w:rPr>
          <w:sz w:val="26"/>
          <w:szCs w:val="26"/>
        </w:rPr>
        <w:t>it. Join us now. (</w:t>
      </w:r>
      <w:proofErr w:type="gramStart"/>
      <w:r w:rsidRPr="00621391">
        <w:rPr>
          <w:sz w:val="26"/>
          <w:szCs w:val="26"/>
        </w:rPr>
        <w:t>8)_</w:t>
      </w:r>
      <w:proofErr w:type="gramEnd"/>
      <w:r w:rsidRPr="00621391">
        <w:rPr>
          <w:sz w:val="26"/>
          <w:szCs w:val="26"/>
        </w:rPr>
        <w:t>______ the Earth. This is too important to ignore.</w:t>
      </w:r>
    </w:p>
    <w:p w14:paraId="26D207D6"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1.  </w:t>
      </w:r>
      <w:r w:rsidRPr="00621391">
        <w:rPr>
          <w:sz w:val="26"/>
          <w:szCs w:val="26"/>
        </w:rPr>
        <w:tab/>
        <w:t xml:space="preserve">A. too  </w:t>
      </w:r>
      <w:r w:rsidRPr="00621391">
        <w:rPr>
          <w:sz w:val="26"/>
          <w:szCs w:val="26"/>
        </w:rPr>
        <w:tab/>
        <w:t xml:space="preserve">B. to  </w:t>
      </w:r>
      <w:r w:rsidRPr="00621391">
        <w:rPr>
          <w:sz w:val="26"/>
          <w:szCs w:val="26"/>
        </w:rPr>
        <w:tab/>
        <w:t xml:space="preserve">C. many   </w:t>
      </w:r>
      <w:r w:rsidRPr="00621391">
        <w:rPr>
          <w:sz w:val="26"/>
          <w:szCs w:val="26"/>
        </w:rPr>
        <w:tab/>
        <w:t>D. much</w:t>
      </w:r>
    </w:p>
    <w:p w14:paraId="62836379"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2.  </w:t>
      </w:r>
      <w:r w:rsidRPr="00621391">
        <w:rPr>
          <w:sz w:val="26"/>
          <w:szCs w:val="26"/>
        </w:rPr>
        <w:tab/>
        <w:t xml:space="preserve">A. is  </w:t>
      </w:r>
      <w:r w:rsidRPr="00621391">
        <w:rPr>
          <w:sz w:val="26"/>
          <w:szCs w:val="26"/>
        </w:rPr>
        <w:tab/>
        <w:t xml:space="preserve">B. has   </w:t>
      </w:r>
      <w:r w:rsidRPr="00621391">
        <w:rPr>
          <w:sz w:val="26"/>
          <w:szCs w:val="26"/>
        </w:rPr>
        <w:tab/>
        <w:t xml:space="preserve">C. were   </w:t>
      </w:r>
      <w:r w:rsidRPr="00621391">
        <w:rPr>
          <w:sz w:val="26"/>
          <w:szCs w:val="26"/>
        </w:rPr>
        <w:tab/>
        <w:t>D. had</w:t>
      </w:r>
    </w:p>
    <w:p w14:paraId="658C04C7"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3.  </w:t>
      </w:r>
      <w:r w:rsidRPr="00621391">
        <w:rPr>
          <w:sz w:val="26"/>
          <w:szCs w:val="26"/>
        </w:rPr>
        <w:tab/>
        <w:t xml:space="preserve">A. forest  </w:t>
      </w:r>
      <w:r w:rsidRPr="00621391">
        <w:rPr>
          <w:sz w:val="26"/>
          <w:szCs w:val="26"/>
        </w:rPr>
        <w:tab/>
        <w:t xml:space="preserve">B. flower   </w:t>
      </w:r>
      <w:r w:rsidRPr="00621391">
        <w:rPr>
          <w:sz w:val="26"/>
          <w:szCs w:val="26"/>
        </w:rPr>
        <w:tab/>
        <w:t xml:space="preserve">C. grass   </w:t>
      </w:r>
      <w:r w:rsidRPr="00621391">
        <w:rPr>
          <w:sz w:val="26"/>
          <w:szCs w:val="26"/>
        </w:rPr>
        <w:tab/>
        <w:t>D. trees</w:t>
      </w:r>
    </w:p>
    <w:p w14:paraId="47A02EBE"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4.  </w:t>
      </w:r>
      <w:r w:rsidRPr="00621391">
        <w:rPr>
          <w:sz w:val="26"/>
          <w:szCs w:val="26"/>
        </w:rPr>
        <w:tab/>
        <w:t xml:space="preserve">A. around  </w:t>
      </w:r>
      <w:r w:rsidRPr="00621391">
        <w:rPr>
          <w:sz w:val="26"/>
          <w:szCs w:val="26"/>
        </w:rPr>
        <w:tab/>
        <w:t xml:space="preserve">B. of   </w:t>
      </w:r>
      <w:r w:rsidRPr="00621391">
        <w:rPr>
          <w:sz w:val="26"/>
          <w:szCs w:val="26"/>
        </w:rPr>
        <w:tab/>
        <w:t xml:space="preserve">C. after  </w:t>
      </w:r>
      <w:r w:rsidRPr="00621391">
        <w:rPr>
          <w:sz w:val="26"/>
          <w:szCs w:val="26"/>
        </w:rPr>
        <w:tab/>
        <w:t>D. For</w:t>
      </w:r>
    </w:p>
    <w:p w14:paraId="672E10CE"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5.  </w:t>
      </w:r>
      <w:r w:rsidRPr="00621391">
        <w:rPr>
          <w:sz w:val="26"/>
          <w:szCs w:val="26"/>
        </w:rPr>
        <w:tab/>
        <w:t xml:space="preserve">A. </w:t>
      </w:r>
      <w:proofErr w:type="gramStart"/>
      <w:r w:rsidRPr="00621391">
        <w:rPr>
          <w:sz w:val="26"/>
          <w:szCs w:val="26"/>
        </w:rPr>
        <w:t xml:space="preserve">vegetables  </w:t>
      </w:r>
      <w:r w:rsidRPr="00621391">
        <w:rPr>
          <w:sz w:val="26"/>
          <w:szCs w:val="26"/>
        </w:rPr>
        <w:tab/>
      </w:r>
      <w:proofErr w:type="gramEnd"/>
      <w:r w:rsidRPr="00621391">
        <w:rPr>
          <w:sz w:val="26"/>
          <w:szCs w:val="26"/>
        </w:rPr>
        <w:t xml:space="preserve">B. bird   </w:t>
      </w:r>
      <w:r w:rsidRPr="00621391">
        <w:rPr>
          <w:sz w:val="26"/>
          <w:szCs w:val="26"/>
        </w:rPr>
        <w:tab/>
        <w:t xml:space="preserve">C. animals   </w:t>
      </w:r>
      <w:r w:rsidRPr="00621391">
        <w:rPr>
          <w:sz w:val="26"/>
          <w:szCs w:val="26"/>
        </w:rPr>
        <w:tab/>
        <w:t>D. plant</w:t>
      </w:r>
    </w:p>
    <w:p w14:paraId="6D478A3F"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6.  </w:t>
      </w:r>
      <w:r w:rsidRPr="00621391">
        <w:rPr>
          <w:sz w:val="26"/>
          <w:szCs w:val="26"/>
        </w:rPr>
        <w:tab/>
        <w:t xml:space="preserve">A. kill  </w:t>
      </w:r>
      <w:r w:rsidRPr="00621391">
        <w:rPr>
          <w:sz w:val="26"/>
          <w:szCs w:val="26"/>
        </w:rPr>
        <w:tab/>
        <w:t xml:space="preserve">B. killed   </w:t>
      </w:r>
      <w:r w:rsidRPr="00621391">
        <w:rPr>
          <w:sz w:val="26"/>
          <w:szCs w:val="26"/>
        </w:rPr>
        <w:tab/>
        <w:t xml:space="preserve">C. killing  </w:t>
      </w:r>
      <w:r w:rsidRPr="00621391">
        <w:rPr>
          <w:sz w:val="26"/>
          <w:szCs w:val="26"/>
        </w:rPr>
        <w:tab/>
        <w:t>D. kills</w:t>
      </w:r>
    </w:p>
    <w:p w14:paraId="6C8F83CD"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7.  </w:t>
      </w:r>
      <w:r w:rsidRPr="00621391">
        <w:rPr>
          <w:sz w:val="26"/>
          <w:szCs w:val="26"/>
        </w:rPr>
        <w:tab/>
        <w:t xml:space="preserve">A. nothing  </w:t>
      </w:r>
      <w:r w:rsidRPr="00621391">
        <w:rPr>
          <w:sz w:val="26"/>
          <w:szCs w:val="26"/>
        </w:rPr>
        <w:tab/>
        <w:t xml:space="preserve">B. something   </w:t>
      </w:r>
      <w:r w:rsidRPr="00621391">
        <w:rPr>
          <w:sz w:val="26"/>
          <w:szCs w:val="26"/>
        </w:rPr>
        <w:tab/>
        <w:t xml:space="preserve">C. everything  </w:t>
      </w:r>
      <w:r w:rsidRPr="00621391">
        <w:rPr>
          <w:sz w:val="26"/>
          <w:szCs w:val="26"/>
        </w:rPr>
        <w:tab/>
        <w:t>D. anything</w:t>
      </w:r>
    </w:p>
    <w:p w14:paraId="58C0457C"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8.  </w:t>
      </w:r>
      <w:r w:rsidRPr="00621391">
        <w:rPr>
          <w:sz w:val="26"/>
          <w:szCs w:val="26"/>
        </w:rPr>
        <w:tab/>
        <w:t xml:space="preserve">A. Save  </w:t>
      </w:r>
      <w:r w:rsidRPr="00621391">
        <w:rPr>
          <w:sz w:val="26"/>
          <w:szCs w:val="26"/>
        </w:rPr>
        <w:tab/>
        <w:t xml:space="preserve">B. Pollute   </w:t>
      </w:r>
      <w:r w:rsidRPr="00621391">
        <w:rPr>
          <w:sz w:val="26"/>
          <w:szCs w:val="26"/>
        </w:rPr>
        <w:tab/>
        <w:t xml:space="preserve">C. Act  </w:t>
      </w:r>
      <w:r w:rsidRPr="00621391">
        <w:rPr>
          <w:sz w:val="26"/>
          <w:szCs w:val="26"/>
        </w:rPr>
        <w:tab/>
        <w:t>D. Destroy</w:t>
      </w:r>
    </w:p>
    <w:p w14:paraId="6336832E" w14:textId="77777777" w:rsidR="000C4949" w:rsidRPr="00621391" w:rsidRDefault="000C4949" w:rsidP="000C4949">
      <w:pPr>
        <w:rPr>
          <w:b/>
          <w:sz w:val="26"/>
          <w:szCs w:val="26"/>
        </w:rPr>
      </w:pPr>
      <w:r w:rsidRPr="00621391">
        <w:rPr>
          <w:b/>
          <w:sz w:val="26"/>
          <w:szCs w:val="26"/>
        </w:rPr>
        <w:t xml:space="preserve">IV. ERROR RECOGNITION (1.5 points) </w:t>
      </w:r>
    </w:p>
    <w:p w14:paraId="3D537372" w14:textId="77777777" w:rsidR="000C4949" w:rsidRPr="00621391" w:rsidRDefault="000C4949" w:rsidP="000C4949">
      <w:pPr>
        <w:rPr>
          <w:b/>
          <w:sz w:val="26"/>
          <w:szCs w:val="26"/>
        </w:rPr>
      </w:pPr>
      <w:r w:rsidRPr="00621391">
        <w:rPr>
          <w:b/>
          <w:sz w:val="26"/>
          <w:szCs w:val="26"/>
        </w:rPr>
        <w:t>Choose the underlined word/ phrase (A, B, C or D) that needs correcting.</w:t>
      </w:r>
    </w:p>
    <w:p w14:paraId="4580C04B" w14:textId="77777777" w:rsidR="000C4949" w:rsidRPr="00621391" w:rsidRDefault="000C4949" w:rsidP="000C4949">
      <w:pPr>
        <w:rPr>
          <w:sz w:val="26"/>
          <w:szCs w:val="26"/>
        </w:rPr>
      </w:pPr>
      <w:r w:rsidRPr="00621391">
        <w:rPr>
          <w:sz w:val="26"/>
          <w:szCs w:val="26"/>
        </w:rPr>
        <w:t xml:space="preserve">1.  I am </w:t>
      </w:r>
      <w:r w:rsidRPr="00621391">
        <w:rPr>
          <w:sz w:val="26"/>
          <w:szCs w:val="26"/>
          <w:u w:val="single"/>
        </w:rPr>
        <w:t>tired</w:t>
      </w:r>
      <w:r w:rsidRPr="00621391">
        <w:rPr>
          <w:sz w:val="26"/>
          <w:szCs w:val="26"/>
        </w:rPr>
        <w:t xml:space="preserve"> now </w:t>
      </w:r>
      <w:r w:rsidRPr="00621391">
        <w:rPr>
          <w:sz w:val="26"/>
          <w:szCs w:val="26"/>
          <w:u w:val="single"/>
        </w:rPr>
        <w:t xml:space="preserve">because of </w:t>
      </w:r>
      <w:r w:rsidRPr="00621391">
        <w:rPr>
          <w:sz w:val="26"/>
          <w:szCs w:val="26"/>
        </w:rPr>
        <w:t xml:space="preserve">I stayed up </w:t>
      </w:r>
      <w:r w:rsidRPr="00621391">
        <w:rPr>
          <w:sz w:val="26"/>
          <w:szCs w:val="26"/>
          <w:u w:val="single"/>
        </w:rPr>
        <w:t>late</w:t>
      </w:r>
      <w:r w:rsidRPr="00621391">
        <w:rPr>
          <w:sz w:val="26"/>
          <w:szCs w:val="26"/>
        </w:rPr>
        <w:t xml:space="preserve"> listening to </w:t>
      </w:r>
      <w:r w:rsidRPr="00621391">
        <w:rPr>
          <w:sz w:val="26"/>
          <w:szCs w:val="26"/>
          <w:u w:val="single"/>
        </w:rPr>
        <w:t>music</w:t>
      </w:r>
      <w:r w:rsidRPr="00621391">
        <w:rPr>
          <w:sz w:val="26"/>
          <w:szCs w:val="26"/>
        </w:rPr>
        <w:t xml:space="preserve"> last night.</w:t>
      </w:r>
    </w:p>
    <w:p w14:paraId="775DDBF4" w14:textId="77777777" w:rsidR="000C4949" w:rsidRPr="00621391" w:rsidRDefault="000C4949" w:rsidP="000C4949">
      <w:pPr>
        <w:rPr>
          <w:sz w:val="26"/>
          <w:szCs w:val="26"/>
        </w:rPr>
      </w:pPr>
      <w:r w:rsidRPr="00621391">
        <w:rPr>
          <w:sz w:val="26"/>
          <w:szCs w:val="26"/>
        </w:rPr>
        <w:t xml:space="preserve">                A                      B                        C                          D</w:t>
      </w:r>
    </w:p>
    <w:p w14:paraId="66CC1041" w14:textId="77777777" w:rsidR="000C4949" w:rsidRPr="00621391" w:rsidRDefault="000C4949" w:rsidP="000C4949">
      <w:pPr>
        <w:rPr>
          <w:sz w:val="26"/>
          <w:szCs w:val="26"/>
        </w:rPr>
      </w:pPr>
      <w:r w:rsidRPr="00621391">
        <w:rPr>
          <w:sz w:val="26"/>
          <w:szCs w:val="26"/>
        </w:rPr>
        <w:t xml:space="preserve">2.  </w:t>
      </w:r>
      <w:r w:rsidRPr="00621391">
        <w:rPr>
          <w:sz w:val="26"/>
          <w:szCs w:val="26"/>
          <w:u w:val="single"/>
        </w:rPr>
        <w:t>Both</w:t>
      </w:r>
      <w:r w:rsidRPr="00621391">
        <w:rPr>
          <w:sz w:val="26"/>
          <w:szCs w:val="26"/>
        </w:rPr>
        <w:t xml:space="preserve"> Tom and Mary </w:t>
      </w:r>
      <w:r w:rsidRPr="00621391">
        <w:rPr>
          <w:sz w:val="26"/>
          <w:szCs w:val="26"/>
          <w:u w:val="single"/>
        </w:rPr>
        <w:t>are</w:t>
      </w:r>
      <w:r w:rsidRPr="00621391">
        <w:rPr>
          <w:sz w:val="26"/>
          <w:szCs w:val="26"/>
        </w:rPr>
        <w:t xml:space="preserve"> going to school </w:t>
      </w:r>
      <w:r w:rsidRPr="00621391">
        <w:rPr>
          <w:sz w:val="26"/>
          <w:szCs w:val="26"/>
          <w:u w:val="single"/>
        </w:rPr>
        <w:t>at</w:t>
      </w:r>
      <w:r w:rsidRPr="00621391">
        <w:rPr>
          <w:sz w:val="26"/>
          <w:szCs w:val="26"/>
        </w:rPr>
        <w:t xml:space="preserve"> the moment, </w:t>
      </w:r>
      <w:r w:rsidRPr="00621391">
        <w:rPr>
          <w:sz w:val="26"/>
          <w:szCs w:val="26"/>
          <w:u w:val="single"/>
        </w:rPr>
        <w:t>don't they</w:t>
      </w:r>
      <w:r w:rsidRPr="00621391">
        <w:rPr>
          <w:sz w:val="26"/>
          <w:szCs w:val="26"/>
        </w:rPr>
        <w:t xml:space="preserve">? </w:t>
      </w:r>
    </w:p>
    <w:p w14:paraId="3D988E1E" w14:textId="77777777" w:rsidR="000C4949" w:rsidRPr="00621391" w:rsidRDefault="000C4949" w:rsidP="000C4949">
      <w:pPr>
        <w:rPr>
          <w:sz w:val="26"/>
          <w:szCs w:val="26"/>
        </w:rPr>
      </w:pPr>
      <w:r w:rsidRPr="00621391">
        <w:rPr>
          <w:sz w:val="26"/>
          <w:szCs w:val="26"/>
        </w:rPr>
        <w:t xml:space="preserve">        A                             B                            C                            D</w:t>
      </w:r>
    </w:p>
    <w:p w14:paraId="2090DC15" w14:textId="77777777" w:rsidR="000C4949" w:rsidRPr="00621391" w:rsidRDefault="000C4949" w:rsidP="000C4949">
      <w:pPr>
        <w:rPr>
          <w:sz w:val="26"/>
          <w:szCs w:val="26"/>
          <w:u w:val="single"/>
        </w:rPr>
      </w:pPr>
      <w:r w:rsidRPr="00621391">
        <w:rPr>
          <w:sz w:val="26"/>
          <w:szCs w:val="26"/>
        </w:rPr>
        <w:t xml:space="preserve">3.  Matthew, one of my </w:t>
      </w:r>
      <w:r w:rsidRPr="00621391">
        <w:rPr>
          <w:sz w:val="26"/>
          <w:szCs w:val="26"/>
          <w:u w:val="single"/>
        </w:rPr>
        <w:t>best</w:t>
      </w:r>
      <w:r w:rsidRPr="00621391">
        <w:rPr>
          <w:sz w:val="26"/>
          <w:szCs w:val="26"/>
        </w:rPr>
        <w:t xml:space="preserve"> friends </w:t>
      </w:r>
      <w:r w:rsidRPr="00621391">
        <w:rPr>
          <w:sz w:val="26"/>
          <w:szCs w:val="26"/>
          <w:u w:val="single"/>
        </w:rPr>
        <w:t>in</w:t>
      </w:r>
      <w:r w:rsidRPr="00621391">
        <w:rPr>
          <w:sz w:val="26"/>
          <w:szCs w:val="26"/>
        </w:rPr>
        <w:t xml:space="preserve"> Australia, </w:t>
      </w:r>
      <w:r w:rsidRPr="00621391">
        <w:rPr>
          <w:sz w:val="26"/>
          <w:szCs w:val="26"/>
          <w:u w:val="single"/>
        </w:rPr>
        <w:t>plays</w:t>
      </w:r>
      <w:r w:rsidRPr="00621391">
        <w:rPr>
          <w:sz w:val="26"/>
          <w:szCs w:val="26"/>
        </w:rPr>
        <w:t xml:space="preserve"> the piano very </w:t>
      </w:r>
      <w:r w:rsidRPr="00621391">
        <w:rPr>
          <w:sz w:val="26"/>
          <w:szCs w:val="26"/>
          <w:u w:val="single"/>
        </w:rPr>
        <w:t>good</w:t>
      </w:r>
    </w:p>
    <w:p w14:paraId="7057DA88" w14:textId="77777777" w:rsidR="000C4949" w:rsidRPr="00621391" w:rsidRDefault="000C4949" w:rsidP="000C4949">
      <w:pPr>
        <w:rPr>
          <w:sz w:val="26"/>
          <w:szCs w:val="26"/>
        </w:rPr>
      </w:pPr>
      <w:r w:rsidRPr="00621391">
        <w:rPr>
          <w:sz w:val="26"/>
          <w:szCs w:val="26"/>
        </w:rPr>
        <w:t xml:space="preserve">                                         A               B                     C                             D</w:t>
      </w:r>
    </w:p>
    <w:p w14:paraId="7567897E" w14:textId="77777777" w:rsidR="000C4949" w:rsidRPr="00621391" w:rsidRDefault="000C4949" w:rsidP="000C4949">
      <w:pPr>
        <w:rPr>
          <w:b/>
          <w:sz w:val="26"/>
          <w:szCs w:val="26"/>
        </w:rPr>
      </w:pPr>
      <w:r w:rsidRPr="00621391">
        <w:rPr>
          <w:b/>
          <w:sz w:val="26"/>
          <w:szCs w:val="26"/>
        </w:rPr>
        <w:t xml:space="preserve">B. </w:t>
      </w:r>
      <w:proofErr w:type="spellStart"/>
      <w:r w:rsidRPr="00621391">
        <w:rPr>
          <w:b/>
          <w:sz w:val="26"/>
          <w:szCs w:val="26"/>
        </w:rPr>
        <w:t>PHẦN</w:t>
      </w:r>
      <w:proofErr w:type="spellEnd"/>
      <w:r w:rsidRPr="00621391">
        <w:rPr>
          <w:b/>
          <w:sz w:val="26"/>
          <w:szCs w:val="26"/>
        </w:rPr>
        <w:t xml:space="preserve"> </w:t>
      </w:r>
      <w:proofErr w:type="spellStart"/>
      <w:r w:rsidRPr="00621391">
        <w:rPr>
          <w:b/>
          <w:sz w:val="26"/>
          <w:szCs w:val="26"/>
        </w:rPr>
        <w:t>TỰ</w:t>
      </w:r>
      <w:proofErr w:type="spellEnd"/>
      <w:r w:rsidRPr="00621391">
        <w:rPr>
          <w:b/>
          <w:sz w:val="26"/>
          <w:szCs w:val="26"/>
        </w:rPr>
        <w:t xml:space="preserve"> </w:t>
      </w:r>
      <w:proofErr w:type="spellStart"/>
      <w:r w:rsidRPr="00621391">
        <w:rPr>
          <w:b/>
          <w:sz w:val="26"/>
          <w:szCs w:val="26"/>
        </w:rPr>
        <w:t>LUẬN</w:t>
      </w:r>
      <w:proofErr w:type="spellEnd"/>
    </w:p>
    <w:p w14:paraId="20128ACE" w14:textId="77777777" w:rsidR="000C4949" w:rsidRPr="00621391" w:rsidRDefault="000C4949" w:rsidP="000C4949">
      <w:pPr>
        <w:rPr>
          <w:b/>
          <w:sz w:val="26"/>
          <w:szCs w:val="26"/>
        </w:rPr>
      </w:pPr>
      <w:r w:rsidRPr="00621391">
        <w:rPr>
          <w:b/>
          <w:sz w:val="26"/>
          <w:szCs w:val="26"/>
        </w:rPr>
        <w:t>I.  WORD FORM: Give the correct form of the word in each bracket. (2 points)</w:t>
      </w:r>
    </w:p>
    <w:p w14:paraId="0263C733" w14:textId="77777777" w:rsidR="000C4949" w:rsidRPr="00621391" w:rsidRDefault="000C4949" w:rsidP="000C4949">
      <w:pPr>
        <w:rPr>
          <w:sz w:val="26"/>
          <w:szCs w:val="26"/>
        </w:rPr>
      </w:pPr>
      <w:r w:rsidRPr="00621391">
        <w:rPr>
          <w:sz w:val="26"/>
          <w:szCs w:val="26"/>
        </w:rPr>
        <w:t xml:space="preserve">1.  In my opinion, the Internet is a very fast and convenient way for me to get _________ </w:t>
      </w:r>
      <w:r w:rsidRPr="00621391">
        <w:rPr>
          <w:b/>
          <w:sz w:val="26"/>
          <w:szCs w:val="26"/>
        </w:rPr>
        <w:t>(INFORM)</w:t>
      </w:r>
    </w:p>
    <w:p w14:paraId="48DD9225" w14:textId="77777777" w:rsidR="000C4949" w:rsidRPr="00621391" w:rsidRDefault="000C4949" w:rsidP="000C4949">
      <w:pPr>
        <w:rPr>
          <w:sz w:val="26"/>
          <w:szCs w:val="26"/>
        </w:rPr>
      </w:pPr>
      <w:r w:rsidRPr="00621391">
        <w:rPr>
          <w:sz w:val="26"/>
          <w:szCs w:val="26"/>
        </w:rPr>
        <w:t xml:space="preserve">2.  The boy laughed _________ as he played with his toys </w:t>
      </w:r>
      <w:r w:rsidRPr="00621391">
        <w:rPr>
          <w:sz w:val="26"/>
          <w:szCs w:val="26"/>
        </w:rPr>
        <w:tab/>
      </w:r>
      <w:r w:rsidRPr="00621391">
        <w:rPr>
          <w:sz w:val="26"/>
          <w:szCs w:val="26"/>
        </w:rPr>
        <w:tab/>
      </w:r>
      <w:r w:rsidRPr="00621391">
        <w:rPr>
          <w:sz w:val="26"/>
          <w:szCs w:val="26"/>
        </w:rPr>
        <w:tab/>
      </w:r>
      <w:r w:rsidRPr="00621391">
        <w:rPr>
          <w:b/>
          <w:sz w:val="26"/>
          <w:szCs w:val="26"/>
        </w:rPr>
        <w:t>(HAPPY)</w:t>
      </w:r>
    </w:p>
    <w:p w14:paraId="773C6C22" w14:textId="77777777" w:rsidR="000C4949" w:rsidRPr="00621391" w:rsidRDefault="000C4949" w:rsidP="000C4949">
      <w:pPr>
        <w:rPr>
          <w:sz w:val="26"/>
          <w:szCs w:val="26"/>
        </w:rPr>
      </w:pPr>
      <w:r w:rsidRPr="00621391">
        <w:rPr>
          <w:sz w:val="26"/>
          <w:szCs w:val="26"/>
        </w:rPr>
        <w:t xml:space="preserve">3.  They are _________ in playing soccer in their free time </w:t>
      </w:r>
      <w:r w:rsidRPr="00621391">
        <w:rPr>
          <w:sz w:val="26"/>
          <w:szCs w:val="26"/>
        </w:rPr>
        <w:tab/>
      </w:r>
      <w:r w:rsidRPr="00621391">
        <w:rPr>
          <w:sz w:val="26"/>
          <w:szCs w:val="26"/>
        </w:rPr>
        <w:tab/>
      </w:r>
      <w:r w:rsidRPr="00621391">
        <w:rPr>
          <w:sz w:val="26"/>
          <w:szCs w:val="26"/>
        </w:rPr>
        <w:tab/>
      </w:r>
      <w:r w:rsidRPr="00621391">
        <w:rPr>
          <w:b/>
          <w:sz w:val="26"/>
          <w:szCs w:val="26"/>
        </w:rPr>
        <w:t>(INTEREST)</w:t>
      </w:r>
    </w:p>
    <w:p w14:paraId="640D4B43" w14:textId="77777777" w:rsidR="000C4949" w:rsidRPr="00621391" w:rsidRDefault="000C4949" w:rsidP="000C4949">
      <w:pPr>
        <w:rPr>
          <w:sz w:val="26"/>
          <w:szCs w:val="26"/>
        </w:rPr>
      </w:pPr>
      <w:r w:rsidRPr="00621391">
        <w:rPr>
          <w:sz w:val="26"/>
          <w:szCs w:val="26"/>
        </w:rPr>
        <w:t xml:space="preserve">4.  Smoking is very _________ to your health </w:t>
      </w:r>
      <w:r w:rsidRPr="00621391">
        <w:rPr>
          <w:sz w:val="26"/>
          <w:szCs w:val="26"/>
        </w:rPr>
        <w:tab/>
      </w:r>
      <w:r w:rsidRPr="00621391">
        <w:rPr>
          <w:sz w:val="26"/>
          <w:szCs w:val="26"/>
        </w:rPr>
        <w:tab/>
      </w:r>
      <w:r w:rsidRPr="00621391">
        <w:rPr>
          <w:sz w:val="26"/>
          <w:szCs w:val="26"/>
        </w:rPr>
        <w:tab/>
      </w:r>
      <w:r w:rsidRPr="00621391">
        <w:rPr>
          <w:sz w:val="26"/>
          <w:szCs w:val="26"/>
        </w:rPr>
        <w:tab/>
      </w:r>
      <w:r w:rsidRPr="00621391">
        <w:rPr>
          <w:b/>
          <w:sz w:val="26"/>
          <w:szCs w:val="26"/>
        </w:rPr>
        <w:t>(HARM)</w:t>
      </w:r>
    </w:p>
    <w:p w14:paraId="6D0D2D5E" w14:textId="77777777" w:rsidR="000C4949" w:rsidRPr="00621391" w:rsidRDefault="000C4949" w:rsidP="000C4949">
      <w:pPr>
        <w:rPr>
          <w:b/>
          <w:sz w:val="26"/>
          <w:szCs w:val="26"/>
        </w:rPr>
      </w:pPr>
      <w:r w:rsidRPr="00621391">
        <w:rPr>
          <w:b/>
          <w:sz w:val="26"/>
          <w:szCs w:val="26"/>
        </w:rPr>
        <w:t xml:space="preserve">II.  READING COMPREHENSION: </w:t>
      </w:r>
    </w:p>
    <w:p w14:paraId="2D925BCC" w14:textId="77777777" w:rsidR="000C4949" w:rsidRPr="00621391" w:rsidRDefault="000C4949" w:rsidP="000C4949">
      <w:pPr>
        <w:rPr>
          <w:b/>
          <w:sz w:val="26"/>
          <w:szCs w:val="26"/>
        </w:rPr>
      </w:pPr>
      <w:r w:rsidRPr="00621391">
        <w:rPr>
          <w:b/>
          <w:sz w:val="26"/>
          <w:szCs w:val="26"/>
        </w:rPr>
        <w:t>Read the passage carefully and decide whether the following statements are true (T) or false (F). (2 points)</w:t>
      </w:r>
    </w:p>
    <w:p w14:paraId="62D86345" w14:textId="77777777" w:rsidR="000C4949" w:rsidRPr="00621391" w:rsidRDefault="000C4949" w:rsidP="000C4949">
      <w:pPr>
        <w:rPr>
          <w:sz w:val="26"/>
          <w:szCs w:val="26"/>
        </w:rPr>
      </w:pPr>
      <w:r w:rsidRPr="00621391">
        <w:rPr>
          <w:sz w:val="26"/>
          <w:szCs w:val="26"/>
        </w:rPr>
        <w:t xml:space="preserve">Although there are many celebrations throughout the year, Tet or Lunar New Year holiday is the most important celebration for Vietnamese people. Tet is a festival which occurs in late January or early February. It is a time for families to clean and decorate their homes, and enjoy special food such as sticky rice cakes. Family members who live apart try to be together at Tet. </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080"/>
        <w:gridCol w:w="1080"/>
      </w:tblGrid>
      <w:tr w:rsidR="000C4949" w:rsidRPr="00621391" w14:paraId="5DDE9B7B" w14:textId="77777777" w:rsidTr="00553E4F">
        <w:tc>
          <w:tcPr>
            <w:tcW w:w="7740" w:type="dxa"/>
          </w:tcPr>
          <w:p w14:paraId="226536D1" w14:textId="77777777" w:rsidR="000C4949" w:rsidRPr="00621391" w:rsidRDefault="000C4949" w:rsidP="00553E4F">
            <w:pPr>
              <w:rPr>
                <w:sz w:val="26"/>
                <w:szCs w:val="26"/>
              </w:rPr>
            </w:pPr>
            <w:r w:rsidRPr="00621391">
              <w:rPr>
                <w:sz w:val="26"/>
                <w:szCs w:val="26"/>
              </w:rPr>
              <w:lastRenderedPageBreak/>
              <w:t>Statements</w:t>
            </w:r>
          </w:p>
        </w:tc>
        <w:tc>
          <w:tcPr>
            <w:tcW w:w="1080" w:type="dxa"/>
          </w:tcPr>
          <w:p w14:paraId="1FF4C738" w14:textId="77777777" w:rsidR="000C4949" w:rsidRPr="00621391" w:rsidRDefault="000C4949" w:rsidP="00553E4F">
            <w:pPr>
              <w:rPr>
                <w:sz w:val="26"/>
                <w:szCs w:val="26"/>
              </w:rPr>
            </w:pPr>
            <w:r w:rsidRPr="00621391">
              <w:rPr>
                <w:sz w:val="26"/>
                <w:szCs w:val="26"/>
              </w:rPr>
              <w:t>True</w:t>
            </w:r>
          </w:p>
        </w:tc>
        <w:tc>
          <w:tcPr>
            <w:tcW w:w="1080" w:type="dxa"/>
          </w:tcPr>
          <w:p w14:paraId="0C8B7A47" w14:textId="77777777" w:rsidR="000C4949" w:rsidRPr="00621391" w:rsidRDefault="000C4949" w:rsidP="00553E4F">
            <w:pPr>
              <w:rPr>
                <w:sz w:val="26"/>
                <w:szCs w:val="26"/>
              </w:rPr>
            </w:pPr>
            <w:r w:rsidRPr="00621391">
              <w:rPr>
                <w:sz w:val="26"/>
                <w:szCs w:val="26"/>
              </w:rPr>
              <w:t>False</w:t>
            </w:r>
          </w:p>
        </w:tc>
      </w:tr>
      <w:tr w:rsidR="000C4949" w:rsidRPr="00621391" w14:paraId="58BC7722" w14:textId="77777777" w:rsidTr="00553E4F">
        <w:tc>
          <w:tcPr>
            <w:tcW w:w="7740" w:type="dxa"/>
          </w:tcPr>
          <w:p w14:paraId="3FFFA589" w14:textId="77777777" w:rsidR="000C4949" w:rsidRPr="00621391" w:rsidRDefault="000C4949" w:rsidP="00553E4F">
            <w:pPr>
              <w:rPr>
                <w:sz w:val="26"/>
                <w:szCs w:val="26"/>
              </w:rPr>
            </w:pPr>
            <w:r w:rsidRPr="00621391">
              <w:rPr>
                <w:sz w:val="26"/>
                <w:szCs w:val="26"/>
              </w:rPr>
              <w:t>1.  Tet is not the most important celebration for Vietnamese people.</w:t>
            </w:r>
          </w:p>
        </w:tc>
        <w:tc>
          <w:tcPr>
            <w:tcW w:w="1080" w:type="dxa"/>
          </w:tcPr>
          <w:p w14:paraId="4D7E492B" w14:textId="77777777" w:rsidR="000C4949" w:rsidRPr="00621391" w:rsidRDefault="000C4949" w:rsidP="00553E4F">
            <w:pPr>
              <w:rPr>
                <w:sz w:val="26"/>
                <w:szCs w:val="26"/>
              </w:rPr>
            </w:pPr>
          </w:p>
        </w:tc>
        <w:tc>
          <w:tcPr>
            <w:tcW w:w="1080" w:type="dxa"/>
          </w:tcPr>
          <w:p w14:paraId="00C9CCA5" w14:textId="77777777" w:rsidR="000C4949" w:rsidRPr="00621391" w:rsidRDefault="000C4949" w:rsidP="00553E4F">
            <w:pPr>
              <w:rPr>
                <w:sz w:val="26"/>
                <w:szCs w:val="26"/>
              </w:rPr>
            </w:pPr>
          </w:p>
        </w:tc>
      </w:tr>
      <w:tr w:rsidR="000C4949" w:rsidRPr="00621391" w14:paraId="6F328F4A" w14:textId="77777777" w:rsidTr="00553E4F">
        <w:tc>
          <w:tcPr>
            <w:tcW w:w="7740" w:type="dxa"/>
          </w:tcPr>
          <w:p w14:paraId="51333F19" w14:textId="77777777" w:rsidR="000C4949" w:rsidRPr="00621391" w:rsidRDefault="000C4949" w:rsidP="00553E4F">
            <w:pPr>
              <w:rPr>
                <w:sz w:val="26"/>
                <w:szCs w:val="26"/>
              </w:rPr>
            </w:pPr>
            <w:r w:rsidRPr="00621391">
              <w:rPr>
                <w:sz w:val="26"/>
                <w:szCs w:val="26"/>
              </w:rPr>
              <w:t>2.  Tet occurs in late January or early February.</w:t>
            </w:r>
          </w:p>
        </w:tc>
        <w:tc>
          <w:tcPr>
            <w:tcW w:w="1080" w:type="dxa"/>
          </w:tcPr>
          <w:p w14:paraId="36088F07" w14:textId="77777777" w:rsidR="000C4949" w:rsidRPr="00621391" w:rsidRDefault="000C4949" w:rsidP="00553E4F">
            <w:pPr>
              <w:rPr>
                <w:sz w:val="26"/>
                <w:szCs w:val="26"/>
              </w:rPr>
            </w:pPr>
          </w:p>
        </w:tc>
        <w:tc>
          <w:tcPr>
            <w:tcW w:w="1080" w:type="dxa"/>
          </w:tcPr>
          <w:p w14:paraId="0163DD6F" w14:textId="77777777" w:rsidR="000C4949" w:rsidRPr="00621391" w:rsidRDefault="000C4949" w:rsidP="00553E4F">
            <w:pPr>
              <w:rPr>
                <w:sz w:val="26"/>
                <w:szCs w:val="26"/>
              </w:rPr>
            </w:pPr>
          </w:p>
        </w:tc>
      </w:tr>
      <w:tr w:rsidR="000C4949" w:rsidRPr="00621391" w14:paraId="27407DBD" w14:textId="77777777" w:rsidTr="00553E4F">
        <w:tc>
          <w:tcPr>
            <w:tcW w:w="7740" w:type="dxa"/>
          </w:tcPr>
          <w:p w14:paraId="01AFEAEC" w14:textId="77777777" w:rsidR="000C4949" w:rsidRPr="00621391" w:rsidRDefault="000C4949" w:rsidP="00553E4F">
            <w:pPr>
              <w:rPr>
                <w:sz w:val="26"/>
                <w:szCs w:val="26"/>
              </w:rPr>
            </w:pPr>
            <w:r w:rsidRPr="00621391">
              <w:rPr>
                <w:sz w:val="26"/>
                <w:szCs w:val="26"/>
              </w:rPr>
              <w:t>3.  It is a time for families to clean and decorate their houses.</w:t>
            </w:r>
          </w:p>
        </w:tc>
        <w:tc>
          <w:tcPr>
            <w:tcW w:w="1080" w:type="dxa"/>
          </w:tcPr>
          <w:p w14:paraId="54D40114" w14:textId="77777777" w:rsidR="000C4949" w:rsidRPr="00621391" w:rsidRDefault="000C4949" w:rsidP="00553E4F">
            <w:pPr>
              <w:rPr>
                <w:sz w:val="26"/>
                <w:szCs w:val="26"/>
              </w:rPr>
            </w:pPr>
          </w:p>
        </w:tc>
        <w:tc>
          <w:tcPr>
            <w:tcW w:w="1080" w:type="dxa"/>
          </w:tcPr>
          <w:p w14:paraId="643A2F96" w14:textId="77777777" w:rsidR="000C4949" w:rsidRPr="00621391" w:rsidRDefault="000C4949" w:rsidP="00553E4F">
            <w:pPr>
              <w:rPr>
                <w:sz w:val="26"/>
                <w:szCs w:val="26"/>
              </w:rPr>
            </w:pPr>
          </w:p>
        </w:tc>
      </w:tr>
      <w:tr w:rsidR="000C4949" w:rsidRPr="00621391" w14:paraId="6077696C" w14:textId="77777777" w:rsidTr="00553E4F">
        <w:tc>
          <w:tcPr>
            <w:tcW w:w="7740" w:type="dxa"/>
          </w:tcPr>
          <w:p w14:paraId="702472E1" w14:textId="77777777" w:rsidR="000C4949" w:rsidRPr="00621391" w:rsidRDefault="000C4949" w:rsidP="00553E4F">
            <w:pPr>
              <w:rPr>
                <w:sz w:val="26"/>
                <w:szCs w:val="26"/>
              </w:rPr>
            </w:pPr>
            <w:r w:rsidRPr="00621391">
              <w:rPr>
                <w:sz w:val="26"/>
                <w:szCs w:val="26"/>
              </w:rPr>
              <w:t>4.  Family members living apart try to be together at Tet.</w:t>
            </w:r>
          </w:p>
        </w:tc>
        <w:tc>
          <w:tcPr>
            <w:tcW w:w="1080" w:type="dxa"/>
          </w:tcPr>
          <w:p w14:paraId="41581CEC" w14:textId="77777777" w:rsidR="000C4949" w:rsidRPr="00621391" w:rsidRDefault="000C4949" w:rsidP="00553E4F">
            <w:pPr>
              <w:rPr>
                <w:sz w:val="26"/>
                <w:szCs w:val="26"/>
              </w:rPr>
            </w:pPr>
          </w:p>
        </w:tc>
        <w:tc>
          <w:tcPr>
            <w:tcW w:w="1080" w:type="dxa"/>
          </w:tcPr>
          <w:p w14:paraId="6C5A54E3" w14:textId="77777777" w:rsidR="000C4949" w:rsidRPr="00621391" w:rsidRDefault="000C4949" w:rsidP="00553E4F">
            <w:pPr>
              <w:rPr>
                <w:sz w:val="26"/>
                <w:szCs w:val="26"/>
              </w:rPr>
            </w:pPr>
          </w:p>
        </w:tc>
      </w:tr>
    </w:tbl>
    <w:p w14:paraId="60142FDF" w14:textId="77777777" w:rsidR="000C4949" w:rsidRPr="00621391" w:rsidRDefault="000C4949" w:rsidP="000C4949">
      <w:pPr>
        <w:rPr>
          <w:b/>
          <w:sz w:val="26"/>
          <w:szCs w:val="26"/>
        </w:rPr>
      </w:pPr>
      <w:r w:rsidRPr="00621391">
        <w:rPr>
          <w:b/>
          <w:sz w:val="26"/>
          <w:szCs w:val="26"/>
        </w:rPr>
        <w:t xml:space="preserve">III. WRITING: Finish the second sentence so that it has the same meaning as the first. (4 </w:t>
      </w:r>
      <w:proofErr w:type="spellStart"/>
      <w:r w:rsidRPr="00621391">
        <w:rPr>
          <w:b/>
          <w:sz w:val="26"/>
          <w:szCs w:val="26"/>
        </w:rPr>
        <w:t>ps</w:t>
      </w:r>
      <w:proofErr w:type="spellEnd"/>
      <w:r w:rsidRPr="00621391">
        <w:rPr>
          <w:b/>
          <w:sz w:val="26"/>
          <w:szCs w:val="26"/>
        </w:rPr>
        <w:t xml:space="preserve">) </w:t>
      </w:r>
    </w:p>
    <w:p w14:paraId="017D5D79" w14:textId="77777777" w:rsidR="000C4949" w:rsidRPr="00621391" w:rsidRDefault="000C4949" w:rsidP="000C4949">
      <w:pPr>
        <w:rPr>
          <w:sz w:val="26"/>
          <w:szCs w:val="26"/>
        </w:rPr>
      </w:pPr>
      <w:r w:rsidRPr="00621391">
        <w:rPr>
          <w:sz w:val="26"/>
          <w:szCs w:val="26"/>
        </w:rPr>
        <w:t>1. They grow rice in tropical countries.</w:t>
      </w:r>
    </w:p>
    <w:p w14:paraId="4177AE2B" w14:textId="77777777" w:rsidR="000C4949" w:rsidRPr="00621391" w:rsidRDefault="000C4949" w:rsidP="000C4949">
      <w:pPr>
        <w:rPr>
          <w:sz w:val="26"/>
          <w:szCs w:val="26"/>
        </w:rPr>
      </w:pPr>
      <w:r w:rsidRPr="00621391">
        <w:rPr>
          <w:sz w:val="26"/>
          <w:szCs w:val="26"/>
        </w:rPr>
        <w:t xml:space="preserve">=&gt; Rice__________________________________________________. </w:t>
      </w:r>
      <w:r w:rsidRPr="00621391">
        <w:rPr>
          <w:b/>
          <w:sz w:val="26"/>
          <w:szCs w:val="26"/>
        </w:rPr>
        <w:t>(</w:t>
      </w:r>
      <w:proofErr w:type="gramStart"/>
      <w:r w:rsidRPr="00621391">
        <w:rPr>
          <w:b/>
          <w:sz w:val="26"/>
          <w:szCs w:val="26"/>
        </w:rPr>
        <w:t>the</w:t>
      </w:r>
      <w:proofErr w:type="gramEnd"/>
      <w:r w:rsidRPr="00621391">
        <w:rPr>
          <w:b/>
          <w:sz w:val="26"/>
          <w:szCs w:val="26"/>
        </w:rPr>
        <w:t xml:space="preserve"> passive voice)</w:t>
      </w:r>
    </w:p>
    <w:p w14:paraId="27617ED7" w14:textId="77777777" w:rsidR="000C4949" w:rsidRPr="00621391" w:rsidRDefault="000C4949" w:rsidP="000C4949">
      <w:pPr>
        <w:rPr>
          <w:sz w:val="26"/>
          <w:szCs w:val="26"/>
        </w:rPr>
      </w:pPr>
      <w:r w:rsidRPr="00621391">
        <w:rPr>
          <w:sz w:val="26"/>
          <w:szCs w:val="26"/>
        </w:rPr>
        <w:t xml:space="preserve">2. "Do you like pop music?" Miss White asked me. </w:t>
      </w:r>
    </w:p>
    <w:p w14:paraId="624BCD87" w14:textId="77777777" w:rsidR="000C4949" w:rsidRPr="00621391" w:rsidRDefault="000C4949" w:rsidP="000C4949">
      <w:pPr>
        <w:rPr>
          <w:b/>
          <w:sz w:val="26"/>
          <w:szCs w:val="26"/>
        </w:rPr>
      </w:pPr>
      <w:r w:rsidRPr="00621391">
        <w:rPr>
          <w:sz w:val="26"/>
          <w:szCs w:val="26"/>
        </w:rPr>
        <w:t xml:space="preserve">=&gt; Miss White asked me ___________________________________. </w:t>
      </w:r>
      <w:r w:rsidRPr="00621391">
        <w:rPr>
          <w:b/>
          <w:sz w:val="26"/>
          <w:szCs w:val="26"/>
        </w:rPr>
        <w:t>(</w:t>
      </w:r>
      <w:proofErr w:type="gramStart"/>
      <w:r w:rsidRPr="00621391">
        <w:rPr>
          <w:b/>
          <w:sz w:val="26"/>
          <w:szCs w:val="26"/>
        </w:rPr>
        <w:t>reported</w:t>
      </w:r>
      <w:proofErr w:type="gramEnd"/>
      <w:r w:rsidRPr="00621391">
        <w:rPr>
          <w:b/>
          <w:sz w:val="26"/>
          <w:szCs w:val="26"/>
        </w:rPr>
        <w:t xml:space="preserve"> speech)</w:t>
      </w:r>
    </w:p>
    <w:p w14:paraId="1118A291" w14:textId="77777777" w:rsidR="000C4949" w:rsidRPr="00621391" w:rsidRDefault="000C4949" w:rsidP="000C4949">
      <w:pPr>
        <w:rPr>
          <w:sz w:val="26"/>
          <w:szCs w:val="26"/>
        </w:rPr>
      </w:pPr>
      <w:r w:rsidRPr="00621391">
        <w:rPr>
          <w:sz w:val="26"/>
          <w:szCs w:val="26"/>
        </w:rPr>
        <w:t xml:space="preserve">3. Mr. Pike is fat because he overeats </w:t>
      </w:r>
      <w:proofErr w:type="spellStart"/>
      <w:r w:rsidRPr="00621391">
        <w:rPr>
          <w:sz w:val="26"/>
          <w:szCs w:val="26"/>
        </w:rPr>
        <w:t>everyday</w:t>
      </w:r>
      <w:proofErr w:type="spellEnd"/>
      <w:r w:rsidRPr="00621391">
        <w:rPr>
          <w:sz w:val="26"/>
          <w:szCs w:val="26"/>
        </w:rPr>
        <w:t>.</w:t>
      </w:r>
    </w:p>
    <w:p w14:paraId="79214514" w14:textId="77777777" w:rsidR="000C4949" w:rsidRPr="00621391" w:rsidRDefault="000C4949" w:rsidP="000C4949">
      <w:pPr>
        <w:rPr>
          <w:sz w:val="26"/>
          <w:szCs w:val="26"/>
        </w:rPr>
      </w:pPr>
      <w:r w:rsidRPr="00621391">
        <w:rPr>
          <w:sz w:val="26"/>
          <w:szCs w:val="26"/>
        </w:rPr>
        <w:t>=</w:t>
      </w:r>
      <w:proofErr w:type="gramStart"/>
      <w:r w:rsidRPr="00621391">
        <w:rPr>
          <w:sz w:val="26"/>
          <w:szCs w:val="26"/>
        </w:rPr>
        <w:t>&gt;  If</w:t>
      </w:r>
      <w:proofErr w:type="gramEnd"/>
      <w:r w:rsidRPr="00621391">
        <w:rPr>
          <w:sz w:val="26"/>
          <w:szCs w:val="26"/>
        </w:rPr>
        <w:t xml:space="preserve"> Mr. Pike ___________________________________________. </w:t>
      </w:r>
      <w:r w:rsidRPr="00621391">
        <w:rPr>
          <w:b/>
          <w:sz w:val="26"/>
          <w:szCs w:val="26"/>
        </w:rPr>
        <w:t>(</w:t>
      </w:r>
      <w:proofErr w:type="gramStart"/>
      <w:r w:rsidRPr="00621391">
        <w:rPr>
          <w:b/>
          <w:sz w:val="26"/>
          <w:szCs w:val="26"/>
        </w:rPr>
        <w:t>the</w:t>
      </w:r>
      <w:proofErr w:type="gramEnd"/>
      <w:r w:rsidRPr="00621391">
        <w:rPr>
          <w:b/>
          <w:sz w:val="26"/>
          <w:szCs w:val="26"/>
        </w:rPr>
        <w:t xml:space="preserve"> conditional sentence)</w:t>
      </w:r>
    </w:p>
    <w:p w14:paraId="0C63F725" w14:textId="77777777" w:rsidR="000C4949" w:rsidRPr="00621391" w:rsidRDefault="000C4949" w:rsidP="000C4949">
      <w:pPr>
        <w:rPr>
          <w:sz w:val="26"/>
          <w:szCs w:val="26"/>
        </w:rPr>
      </w:pPr>
      <w:r w:rsidRPr="00621391">
        <w:rPr>
          <w:sz w:val="26"/>
          <w:szCs w:val="26"/>
        </w:rPr>
        <w:t xml:space="preserve">4. The men are very friendly. They live next door. </w:t>
      </w:r>
    </w:p>
    <w:p w14:paraId="720D090D" w14:textId="77777777" w:rsidR="000C4949" w:rsidRPr="00621391" w:rsidRDefault="000C4949" w:rsidP="000C4949">
      <w:pPr>
        <w:rPr>
          <w:b/>
          <w:sz w:val="26"/>
          <w:szCs w:val="26"/>
        </w:rPr>
      </w:pPr>
      <w:r w:rsidRPr="00621391">
        <w:rPr>
          <w:sz w:val="26"/>
          <w:szCs w:val="26"/>
        </w:rPr>
        <w:t xml:space="preserve">=&gt; The men ____________________________________________. </w:t>
      </w:r>
      <w:r w:rsidRPr="00621391">
        <w:rPr>
          <w:b/>
          <w:sz w:val="26"/>
          <w:szCs w:val="26"/>
        </w:rPr>
        <w:t>(</w:t>
      </w:r>
      <w:proofErr w:type="gramStart"/>
      <w:r w:rsidRPr="00621391">
        <w:rPr>
          <w:b/>
          <w:sz w:val="26"/>
          <w:szCs w:val="26"/>
        </w:rPr>
        <w:t>relative</w:t>
      </w:r>
      <w:proofErr w:type="gramEnd"/>
      <w:r w:rsidRPr="00621391">
        <w:rPr>
          <w:b/>
          <w:sz w:val="26"/>
          <w:szCs w:val="26"/>
        </w:rPr>
        <w:t xml:space="preserve"> pronoun)</w:t>
      </w:r>
    </w:p>
    <w:p w14:paraId="792123EA" w14:textId="77777777" w:rsidR="000C4949" w:rsidRPr="00621391" w:rsidRDefault="000C4949" w:rsidP="000C4949">
      <w:pPr>
        <w:rPr>
          <w:b/>
          <w:sz w:val="26"/>
          <w:szCs w:val="26"/>
        </w:rPr>
      </w:pPr>
    </w:p>
    <w:p w14:paraId="076BD34E" w14:textId="77777777" w:rsidR="000C4949" w:rsidRPr="00621391" w:rsidRDefault="000C4949" w:rsidP="000C4949">
      <w:pPr>
        <w:rPr>
          <w:b/>
          <w:sz w:val="26"/>
          <w:szCs w:val="26"/>
        </w:rPr>
      </w:pPr>
      <w:proofErr w:type="spellStart"/>
      <w:r w:rsidRPr="00621391">
        <w:rPr>
          <w:b/>
          <w:sz w:val="26"/>
          <w:szCs w:val="26"/>
          <w:u w:val="single"/>
        </w:rPr>
        <w:t>ĐỀ</w:t>
      </w:r>
      <w:proofErr w:type="spellEnd"/>
      <w:r w:rsidRPr="00621391">
        <w:rPr>
          <w:b/>
          <w:sz w:val="26"/>
          <w:szCs w:val="26"/>
          <w:u w:val="single"/>
        </w:rPr>
        <w:t xml:space="preserve"> 2:</w:t>
      </w:r>
    </w:p>
    <w:p w14:paraId="4E95FE39" w14:textId="77777777" w:rsidR="000C4949" w:rsidRPr="00621391" w:rsidRDefault="000C4949" w:rsidP="000C4949">
      <w:pPr>
        <w:rPr>
          <w:sz w:val="26"/>
          <w:szCs w:val="26"/>
        </w:rPr>
      </w:pPr>
      <w:r w:rsidRPr="00621391">
        <w:rPr>
          <w:noProof/>
          <w:sz w:val="26"/>
          <w:szCs w:val="26"/>
        </w:rPr>
        <w:drawing>
          <wp:inline distT="0" distB="0" distL="0" distR="0" wp14:anchorId="29EC7B52" wp14:editId="7043C3A4">
            <wp:extent cx="5988050" cy="927100"/>
            <wp:effectExtent l="1905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88050" cy="927100"/>
                    </a:xfrm>
                    <a:prstGeom prst="rect">
                      <a:avLst/>
                    </a:prstGeom>
                    <a:noFill/>
                    <a:ln w="9525">
                      <a:noFill/>
                      <a:miter lim="800000"/>
                      <a:headEnd/>
                      <a:tailEnd/>
                    </a:ln>
                  </pic:spPr>
                </pic:pic>
              </a:graphicData>
            </a:graphic>
          </wp:inline>
        </w:drawing>
      </w:r>
    </w:p>
    <w:p w14:paraId="6B46B4F5" w14:textId="77777777" w:rsidR="000C4949" w:rsidRPr="00621391" w:rsidRDefault="000C4949" w:rsidP="000C4949">
      <w:pPr>
        <w:rPr>
          <w:sz w:val="26"/>
          <w:szCs w:val="26"/>
        </w:rPr>
      </w:pPr>
    </w:p>
    <w:p w14:paraId="12991C8F" w14:textId="77777777" w:rsidR="000C4949" w:rsidRPr="00621391" w:rsidRDefault="000C4949" w:rsidP="000C4949">
      <w:pPr>
        <w:rPr>
          <w:sz w:val="26"/>
          <w:szCs w:val="26"/>
        </w:rPr>
      </w:pPr>
      <w:r w:rsidRPr="00621391">
        <w:rPr>
          <w:noProof/>
          <w:sz w:val="26"/>
          <w:szCs w:val="26"/>
        </w:rPr>
        <w:drawing>
          <wp:inline distT="0" distB="0" distL="0" distR="0" wp14:anchorId="72B55606" wp14:editId="31B2104D">
            <wp:extent cx="6153150" cy="2044700"/>
            <wp:effectExtent l="1905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53150" cy="2044700"/>
                    </a:xfrm>
                    <a:prstGeom prst="rect">
                      <a:avLst/>
                    </a:prstGeom>
                    <a:noFill/>
                    <a:ln w="9525">
                      <a:noFill/>
                      <a:miter lim="800000"/>
                      <a:headEnd/>
                      <a:tailEnd/>
                    </a:ln>
                  </pic:spPr>
                </pic:pic>
              </a:graphicData>
            </a:graphic>
          </wp:inline>
        </w:drawing>
      </w:r>
    </w:p>
    <w:p w14:paraId="16E94FAD" w14:textId="77777777" w:rsidR="000C4949" w:rsidRPr="00621391" w:rsidRDefault="000C4949" w:rsidP="000C4949">
      <w:pPr>
        <w:rPr>
          <w:sz w:val="26"/>
          <w:szCs w:val="26"/>
        </w:rPr>
      </w:pPr>
      <w:r w:rsidRPr="00621391">
        <w:rPr>
          <w:noProof/>
          <w:sz w:val="26"/>
          <w:szCs w:val="26"/>
        </w:rPr>
        <w:lastRenderedPageBreak/>
        <w:drawing>
          <wp:inline distT="0" distB="0" distL="0" distR="0" wp14:anchorId="17283803" wp14:editId="7CF97CFD">
            <wp:extent cx="6229350" cy="3454400"/>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229350" cy="3454400"/>
                    </a:xfrm>
                    <a:prstGeom prst="rect">
                      <a:avLst/>
                    </a:prstGeom>
                    <a:noFill/>
                    <a:ln w="9525">
                      <a:noFill/>
                      <a:miter lim="800000"/>
                      <a:headEnd/>
                      <a:tailEnd/>
                    </a:ln>
                  </pic:spPr>
                </pic:pic>
              </a:graphicData>
            </a:graphic>
          </wp:inline>
        </w:drawing>
      </w:r>
    </w:p>
    <w:p w14:paraId="0FA25C65" w14:textId="77777777" w:rsidR="000C4949" w:rsidRPr="00621391" w:rsidRDefault="000C4949" w:rsidP="000C4949">
      <w:pPr>
        <w:rPr>
          <w:sz w:val="26"/>
          <w:szCs w:val="26"/>
        </w:rPr>
      </w:pPr>
      <w:r w:rsidRPr="00621391">
        <w:rPr>
          <w:noProof/>
          <w:sz w:val="26"/>
          <w:szCs w:val="26"/>
        </w:rPr>
        <w:drawing>
          <wp:inline distT="0" distB="0" distL="0" distR="0" wp14:anchorId="0A3CF511" wp14:editId="5F924A17">
            <wp:extent cx="6769100" cy="381000"/>
            <wp:effectExtent l="19050" t="0" r="0"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769100" cy="381000"/>
                    </a:xfrm>
                    <a:prstGeom prst="rect">
                      <a:avLst/>
                    </a:prstGeom>
                    <a:noFill/>
                    <a:ln w="9525">
                      <a:noFill/>
                      <a:miter lim="800000"/>
                      <a:headEnd/>
                      <a:tailEnd/>
                    </a:ln>
                  </pic:spPr>
                </pic:pic>
              </a:graphicData>
            </a:graphic>
          </wp:inline>
        </w:drawing>
      </w:r>
    </w:p>
    <w:p w14:paraId="62BF392D" w14:textId="77777777" w:rsidR="000C4949" w:rsidRPr="00621391" w:rsidRDefault="000C4949" w:rsidP="000C4949">
      <w:pPr>
        <w:rPr>
          <w:sz w:val="26"/>
          <w:szCs w:val="26"/>
        </w:rPr>
      </w:pPr>
      <w:r w:rsidRPr="00621391">
        <w:rPr>
          <w:noProof/>
          <w:sz w:val="26"/>
          <w:szCs w:val="26"/>
        </w:rPr>
        <w:drawing>
          <wp:inline distT="0" distB="0" distL="0" distR="0" wp14:anchorId="0A31480C" wp14:editId="1FA5B939">
            <wp:extent cx="6292850" cy="1816100"/>
            <wp:effectExtent l="1905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292850" cy="1816100"/>
                    </a:xfrm>
                    <a:prstGeom prst="rect">
                      <a:avLst/>
                    </a:prstGeom>
                    <a:noFill/>
                    <a:ln w="9525">
                      <a:noFill/>
                      <a:miter lim="800000"/>
                      <a:headEnd/>
                      <a:tailEnd/>
                    </a:ln>
                  </pic:spPr>
                </pic:pic>
              </a:graphicData>
            </a:graphic>
          </wp:inline>
        </w:drawing>
      </w:r>
    </w:p>
    <w:p w14:paraId="5D014CD0" w14:textId="77777777" w:rsidR="000C4949" w:rsidRPr="00621391" w:rsidRDefault="000C4949" w:rsidP="000C4949">
      <w:pPr>
        <w:rPr>
          <w:sz w:val="26"/>
          <w:szCs w:val="26"/>
        </w:rPr>
      </w:pPr>
      <w:r w:rsidRPr="00621391">
        <w:rPr>
          <w:noProof/>
          <w:sz w:val="26"/>
          <w:szCs w:val="26"/>
        </w:rPr>
        <w:drawing>
          <wp:inline distT="0" distB="0" distL="0" distR="0" wp14:anchorId="33BF7069" wp14:editId="52484888">
            <wp:extent cx="6373322" cy="3314700"/>
            <wp:effectExtent l="19050" t="0" r="8428"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6376904" cy="3316563"/>
                    </a:xfrm>
                    <a:prstGeom prst="rect">
                      <a:avLst/>
                    </a:prstGeom>
                    <a:noFill/>
                    <a:ln w="9525">
                      <a:noFill/>
                      <a:miter lim="800000"/>
                      <a:headEnd/>
                      <a:tailEnd/>
                    </a:ln>
                  </pic:spPr>
                </pic:pic>
              </a:graphicData>
            </a:graphic>
          </wp:inline>
        </w:drawing>
      </w:r>
    </w:p>
    <w:p w14:paraId="15EC9CC2" w14:textId="77777777" w:rsidR="000C4949" w:rsidRPr="00621391" w:rsidRDefault="000C4949" w:rsidP="000C4949">
      <w:pPr>
        <w:rPr>
          <w:sz w:val="26"/>
          <w:szCs w:val="26"/>
        </w:rPr>
      </w:pPr>
      <w:r w:rsidRPr="00621391">
        <w:rPr>
          <w:noProof/>
          <w:sz w:val="26"/>
          <w:szCs w:val="26"/>
        </w:rPr>
        <w:drawing>
          <wp:inline distT="0" distB="0" distL="0" distR="0" wp14:anchorId="3A1361D3" wp14:editId="149C9C05">
            <wp:extent cx="4464050" cy="285750"/>
            <wp:effectExtent l="19050" t="0" r="0"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464050" cy="285750"/>
                    </a:xfrm>
                    <a:prstGeom prst="rect">
                      <a:avLst/>
                    </a:prstGeom>
                    <a:noFill/>
                    <a:ln w="9525">
                      <a:noFill/>
                      <a:miter lim="800000"/>
                      <a:headEnd/>
                      <a:tailEnd/>
                    </a:ln>
                  </pic:spPr>
                </pic:pic>
              </a:graphicData>
            </a:graphic>
          </wp:inline>
        </w:drawing>
      </w:r>
    </w:p>
    <w:p w14:paraId="3146861C" w14:textId="77777777" w:rsidR="000C4949" w:rsidRPr="00621391" w:rsidRDefault="000C4949" w:rsidP="000C4949">
      <w:pPr>
        <w:rPr>
          <w:sz w:val="26"/>
          <w:szCs w:val="26"/>
        </w:rPr>
      </w:pPr>
      <w:r w:rsidRPr="00621391">
        <w:rPr>
          <w:noProof/>
          <w:sz w:val="26"/>
          <w:szCs w:val="26"/>
        </w:rPr>
        <w:lastRenderedPageBreak/>
        <w:drawing>
          <wp:inline distT="0" distB="0" distL="0" distR="0" wp14:anchorId="571A206A" wp14:editId="205A6FFB">
            <wp:extent cx="6413500" cy="1536700"/>
            <wp:effectExtent l="19050" t="0" r="635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6413500" cy="1536700"/>
                    </a:xfrm>
                    <a:prstGeom prst="rect">
                      <a:avLst/>
                    </a:prstGeom>
                    <a:noFill/>
                    <a:ln w="9525">
                      <a:noFill/>
                      <a:miter lim="800000"/>
                      <a:headEnd/>
                      <a:tailEnd/>
                    </a:ln>
                  </pic:spPr>
                </pic:pic>
              </a:graphicData>
            </a:graphic>
          </wp:inline>
        </w:drawing>
      </w:r>
    </w:p>
    <w:p w14:paraId="7993AC85" w14:textId="77777777" w:rsidR="000C4949" w:rsidRPr="00621391" w:rsidRDefault="000C4949" w:rsidP="000C4949">
      <w:pPr>
        <w:rPr>
          <w:sz w:val="26"/>
          <w:szCs w:val="26"/>
        </w:rPr>
      </w:pPr>
      <w:r w:rsidRPr="00621391">
        <w:rPr>
          <w:noProof/>
          <w:sz w:val="26"/>
          <w:szCs w:val="26"/>
        </w:rPr>
        <w:drawing>
          <wp:inline distT="0" distB="0" distL="0" distR="0" wp14:anchorId="4886B21F" wp14:editId="726C231B">
            <wp:extent cx="6273800" cy="2432050"/>
            <wp:effectExtent l="19050" t="0" r="0"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6273800" cy="2432050"/>
                    </a:xfrm>
                    <a:prstGeom prst="rect">
                      <a:avLst/>
                    </a:prstGeom>
                    <a:noFill/>
                    <a:ln w="9525">
                      <a:noFill/>
                      <a:miter lim="800000"/>
                      <a:headEnd/>
                      <a:tailEnd/>
                    </a:ln>
                  </pic:spPr>
                </pic:pic>
              </a:graphicData>
            </a:graphic>
          </wp:inline>
        </w:drawing>
      </w:r>
    </w:p>
    <w:p w14:paraId="314E6E0B" w14:textId="77777777" w:rsidR="000C4949" w:rsidRPr="00621391" w:rsidRDefault="000C4949" w:rsidP="000C4949">
      <w:pPr>
        <w:rPr>
          <w:sz w:val="26"/>
          <w:szCs w:val="26"/>
        </w:rPr>
      </w:pPr>
      <w:r w:rsidRPr="00621391">
        <w:rPr>
          <w:noProof/>
          <w:sz w:val="26"/>
          <w:szCs w:val="26"/>
        </w:rPr>
        <w:drawing>
          <wp:inline distT="0" distB="0" distL="0" distR="0" wp14:anchorId="398BA677" wp14:editId="3D7DED2F">
            <wp:extent cx="6229350" cy="2279650"/>
            <wp:effectExtent l="19050" t="0" r="0" b="0"/>
            <wp:docPr id="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6229350" cy="2279650"/>
                    </a:xfrm>
                    <a:prstGeom prst="rect">
                      <a:avLst/>
                    </a:prstGeom>
                    <a:noFill/>
                    <a:ln w="9525">
                      <a:noFill/>
                      <a:miter lim="800000"/>
                      <a:headEnd/>
                      <a:tailEnd/>
                    </a:ln>
                  </pic:spPr>
                </pic:pic>
              </a:graphicData>
            </a:graphic>
          </wp:inline>
        </w:drawing>
      </w:r>
    </w:p>
    <w:p w14:paraId="28E05C10" w14:textId="77777777" w:rsidR="000C4949" w:rsidRPr="00621391" w:rsidRDefault="000C4949" w:rsidP="000C4949">
      <w:pPr>
        <w:tabs>
          <w:tab w:val="left" w:leader="dot" w:pos="9000"/>
        </w:tabs>
        <w:rPr>
          <w:b/>
          <w:color w:val="FF0000"/>
          <w:sz w:val="26"/>
          <w:szCs w:val="26"/>
          <w:u w:val="single"/>
        </w:rPr>
      </w:pPr>
      <w:proofErr w:type="spellStart"/>
      <w:r w:rsidRPr="00621391">
        <w:rPr>
          <w:b/>
          <w:color w:val="FF0000"/>
          <w:sz w:val="26"/>
          <w:szCs w:val="26"/>
          <w:u w:val="single"/>
        </w:rPr>
        <w:t>ĐỀ</w:t>
      </w:r>
      <w:proofErr w:type="spellEnd"/>
      <w:r w:rsidRPr="00621391">
        <w:rPr>
          <w:b/>
          <w:color w:val="FF0000"/>
          <w:sz w:val="26"/>
          <w:szCs w:val="26"/>
          <w:u w:val="single"/>
        </w:rPr>
        <w:t xml:space="preserve"> 3:</w:t>
      </w:r>
    </w:p>
    <w:p w14:paraId="423890E7" w14:textId="77777777" w:rsidR="000C4949" w:rsidRPr="00621391" w:rsidRDefault="000C4949" w:rsidP="000C4949">
      <w:pPr>
        <w:rPr>
          <w:sz w:val="26"/>
          <w:szCs w:val="26"/>
        </w:rPr>
      </w:pPr>
      <w:r w:rsidRPr="00621391">
        <w:rPr>
          <w:noProof/>
          <w:sz w:val="26"/>
          <w:szCs w:val="26"/>
        </w:rPr>
        <w:drawing>
          <wp:inline distT="0" distB="0" distL="0" distR="0" wp14:anchorId="230108A1" wp14:editId="79B4D92F">
            <wp:extent cx="6121399" cy="1022350"/>
            <wp:effectExtent l="1905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122035" cy="1022456"/>
                    </a:xfrm>
                    <a:prstGeom prst="rect">
                      <a:avLst/>
                    </a:prstGeom>
                    <a:noFill/>
                    <a:ln w="9525">
                      <a:noFill/>
                      <a:miter lim="800000"/>
                      <a:headEnd/>
                      <a:tailEnd/>
                    </a:ln>
                  </pic:spPr>
                </pic:pic>
              </a:graphicData>
            </a:graphic>
          </wp:inline>
        </w:drawing>
      </w:r>
    </w:p>
    <w:p w14:paraId="0F1BC583" w14:textId="77777777" w:rsidR="000C4949" w:rsidRPr="00621391" w:rsidRDefault="000C4949" w:rsidP="000C4949">
      <w:pPr>
        <w:rPr>
          <w:sz w:val="26"/>
          <w:szCs w:val="26"/>
        </w:rPr>
      </w:pPr>
      <w:r w:rsidRPr="00621391">
        <w:rPr>
          <w:noProof/>
          <w:sz w:val="26"/>
          <w:szCs w:val="26"/>
        </w:rPr>
        <w:lastRenderedPageBreak/>
        <w:drawing>
          <wp:inline distT="0" distB="0" distL="0" distR="0" wp14:anchorId="29FCD1F8" wp14:editId="630FCE2A">
            <wp:extent cx="6121400" cy="2724150"/>
            <wp:effectExtent l="1905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122035" cy="2724433"/>
                    </a:xfrm>
                    <a:prstGeom prst="rect">
                      <a:avLst/>
                    </a:prstGeom>
                    <a:noFill/>
                    <a:ln w="9525">
                      <a:noFill/>
                      <a:miter lim="800000"/>
                      <a:headEnd/>
                      <a:tailEnd/>
                    </a:ln>
                  </pic:spPr>
                </pic:pic>
              </a:graphicData>
            </a:graphic>
          </wp:inline>
        </w:drawing>
      </w:r>
    </w:p>
    <w:p w14:paraId="3774F307" w14:textId="77777777" w:rsidR="000C4949" w:rsidRPr="00621391" w:rsidRDefault="000C4949" w:rsidP="000C4949">
      <w:pPr>
        <w:rPr>
          <w:sz w:val="26"/>
          <w:szCs w:val="26"/>
        </w:rPr>
      </w:pPr>
      <w:r w:rsidRPr="00621391">
        <w:rPr>
          <w:noProof/>
          <w:sz w:val="26"/>
          <w:szCs w:val="26"/>
        </w:rPr>
        <w:drawing>
          <wp:inline distT="0" distB="0" distL="0" distR="0" wp14:anchorId="70650E80" wp14:editId="6FEA3E42">
            <wp:extent cx="6121400" cy="2844800"/>
            <wp:effectExtent l="19050" t="0" r="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6122035" cy="2845095"/>
                    </a:xfrm>
                    <a:prstGeom prst="rect">
                      <a:avLst/>
                    </a:prstGeom>
                    <a:noFill/>
                    <a:ln w="9525">
                      <a:noFill/>
                      <a:miter lim="800000"/>
                      <a:headEnd/>
                      <a:tailEnd/>
                    </a:ln>
                  </pic:spPr>
                </pic:pic>
              </a:graphicData>
            </a:graphic>
          </wp:inline>
        </w:drawing>
      </w:r>
    </w:p>
    <w:p w14:paraId="1C9C357A" w14:textId="77777777" w:rsidR="000C4949" w:rsidRPr="00621391" w:rsidRDefault="000C4949" w:rsidP="000C4949">
      <w:pPr>
        <w:rPr>
          <w:sz w:val="26"/>
          <w:szCs w:val="26"/>
        </w:rPr>
      </w:pPr>
      <w:r w:rsidRPr="00621391">
        <w:rPr>
          <w:noProof/>
          <w:sz w:val="26"/>
          <w:szCs w:val="26"/>
        </w:rPr>
        <w:drawing>
          <wp:inline distT="0" distB="0" distL="0" distR="0" wp14:anchorId="08634A43" wp14:editId="6424AF8C">
            <wp:extent cx="6121400" cy="1581150"/>
            <wp:effectExtent l="1905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122035" cy="1581314"/>
                    </a:xfrm>
                    <a:prstGeom prst="rect">
                      <a:avLst/>
                    </a:prstGeom>
                    <a:noFill/>
                    <a:ln w="9525">
                      <a:noFill/>
                      <a:miter lim="800000"/>
                      <a:headEnd/>
                      <a:tailEnd/>
                    </a:ln>
                  </pic:spPr>
                </pic:pic>
              </a:graphicData>
            </a:graphic>
          </wp:inline>
        </w:drawing>
      </w:r>
    </w:p>
    <w:p w14:paraId="2FBC4C4F" w14:textId="77777777" w:rsidR="000C4949" w:rsidRPr="00621391" w:rsidRDefault="000C4949" w:rsidP="000C4949">
      <w:pPr>
        <w:rPr>
          <w:sz w:val="26"/>
          <w:szCs w:val="26"/>
        </w:rPr>
      </w:pPr>
      <w:r w:rsidRPr="00621391">
        <w:rPr>
          <w:noProof/>
          <w:sz w:val="26"/>
          <w:szCs w:val="26"/>
        </w:rPr>
        <w:drawing>
          <wp:inline distT="0" distB="0" distL="0" distR="0" wp14:anchorId="6E6F8B70" wp14:editId="48453203">
            <wp:extent cx="5962650" cy="952500"/>
            <wp:effectExtent l="1905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5963271" cy="952599"/>
                    </a:xfrm>
                    <a:prstGeom prst="rect">
                      <a:avLst/>
                    </a:prstGeom>
                    <a:noFill/>
                    <a:ln w="9525">
                      <a:noFill/>
                      <a:miter lim="800000"/>
                      <a:headEnd/>
                      <a:tailEnd/>
                    </a:ln>
                  </pic:spPr>
                </pic:pic>
              </a:graphicData>
            </a:graphic>
          </wp:inline>
        </w:drawing>
      </w:r>
    </w:p>
    <w:p w14:paraId="65C83502" w14:textId="77777777" w:rsidR="000C4949" w:rsidRPr="00621391" w:rsidRDefault="000C4949" w:rsidP="000C4949">
      <w:pPr>
        <w:rPr>
          <w:sz w:val="26"/>
          <w:szCs w:val="26"/>
        </w:rPr>
      </w:pPr>
      <w:r w:rsidRPr="00621391">
        <w:rPr>
          <w:noProof/>
          <w:sz w:val="26"/>
          <w:szCs w:val="26"/>
        </w:rPr>
        <w:drawing>
          <wp:inline distT="0" distB="0" distL="0" distR="0" wp14:anchorId="219C6D57" wp14:editId="091B6AB1">
            <wp:extent cx="6121398" cy="1504950"/>
            <wp:effectExtent l="19050" t="0" r="0" b="0"/>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6122035" cy="1505107"/>
                    </a:xfrm>
                    <a:prstGeom prst="rect">
                      <a:avLst/>
                    </a:prstGeom>
                    <a:noFill/>
                    <a:ln w="9525">
                      <a:noFill/>
                      <a:miter lim="800000"/>
                      <a:headEnd/>
                      <a:tailEnd/>
                    </a:ln>
                  </pic:spPr>
                </pic:pic>
              </a:graphicData>
            </a:graphic>
          </wp:inline>
        </w:drawing>
      </w:r>
    </w:p>
    <w:p w14:paraId="4CA6846A" w14:textId="77777777" w:rsidR="000C4949" w:rsidRPr="00621391" w:rsidRDefault="000C4949" w:rsidP="000C4949">
      <w:pPr>
        <w:rPr>
          <w:sz w:val="26"/>
          <w:szCs w:val="26"/>
        </w:rPr>
      </w:pPr>
      <w:r w:rsidRPr="00621391">
        <w:rPr>
          <w:noProof/>
          <w:sz w:val="26"/>
          <w:szCs w:val="26"/>
        </w:rPr>
        <w:lastRenderedPageBreak/>
        <w:drawing>
          <wp:inline distT="0" distB="0" distL="0" distR="0" wp14:anchorId="7BD8B1BC" wp14:editId="4327644B">
            <wp:extent cx="6115050" cy="3136900"/>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6122035" cy="3140483"/>
                    </a:xfrm>
                    <a:prstGeom prst="rect">
                      <a:avLst/>
                    </a:prstGeom>
                    <a:noFill/>
                    <a:ln w="9525">
                      <a:noFill/>
                      <a:miter lim="800000"/>
                      <a:headEnd/>
                      <a:tailEnd/>
                    </a:ln>
                  </pic:spPr>
                </pic:pic>
              </a:graphicData>
            </a:graphic>
          </wp:inline>
        </w:drawing>
      </w:r>
    </w:p>
    <w:p w14:paraId="2B32A58F" w14:textId="77777777" w:rsidR="000C4949" w:rsidRDefault="000C4949" w:rsidP="000C4949">
      <w:pPr>
        <w:rPr>
          <w:sz w:val="26"/>
          <w:szCs w:val="26"/>
        </w:rPr>
      </w:pPr>
      <w:r w:rsidRPr="00621391">
        <w:rPr>
          <w:noProof/>
          <w:sz w:val="26"/>
          <w:szCs w:val="26"/>
        </w:rPr>
        <w:drawing>
          <wp:inline distT="0" distB="0" distL="0" distR="0" wp14:anchorId="593F79C5" wp14:editId="732F6350">
            <wp:extent cx="6122035" cy="559127"/>
            <wp:effectExtent l="19050" t="0" r="0" b="0"/>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6122035" cy="559127"/>
                    </a:xfrm>
                    <a:prstGeom prst="rect">
                      <a:avLst/>
                    </a:prstGeom>
                    <a:noFill/>
                    <a:ln w="9525">
                      <a:noFill/>
                      <a:miter lim="800000"/>
                      <a:headEnd/>
                      <a:tailEnd/>
                    </a:ln>
                  </pic:spPr>
                </pic:pic>
              </a:graphicData>
            </a:graphic>
          </wp:inline>
        </w:drawing>
      </w:r>
    </w:p>
    <w:p w14:paraId="51062AA0" w14:textId="77777777" w:rsidR="00A92FD9" w:rsidRPr="00621391" w:rsidRDefault="00A92FD9" w:rsidP="000C4949">
      <w:pPr>
        <w:rPr>
          <w:sz w:val="26"/>
          <w:szCs w:val="26"/>
        </w:rPr>
      </w:pPr>
      <w:r w:rsidRPr="00A92FD9">
        <w:rPr>
          <w:noProof/>
          <w:sz w:val="26"/>
          <w:szCs w:val="26"/>
        </w:rPr>
        <w:drawing>
          <wp:inline distT="0" distB="0" distL="0" distR="0" wp14:anchorId="7C01F1B7" wp14:editId="71A2EAD8">
            <wp:extent cx="5930900" cy="1003300"/>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b="68745"/>
                    <a:stretch>
                      <a:fillRect/>
                    </a:stretch>
                  </pic:blipFill>
                  <pic:spPr bwMode="auto">
                    <a:xfrm>
                      <a:off x="0" y="0"/>
                      <a:ext cx="5942838" cy="1005319"/>
                    </a:xfrm>
                    <a:prstGeom prst="rect">
                      <a:avLst/>
                    </a:prstGeom>
                    <a:noFill/>
                    <a:ln w="9525">
                      <a:noFill/>
                      <a:miter lim="800000"/>
                      <a:headEnd/>
                      <a:tailEnd/>
                    </a:ln>
                  </pic:spPr>
                </pic:pic>
              </a:graphicData>
            </a:graphic>
          </wp:inline>
        </w:drawing>
      </w:r>
    </w:p>
    <w:p w14:paraId="749E277F" w14:textId="77777777" w:rsidR="000C4949" w:rsidRPr="00621391" w:rsidRDefault="000C4949" w:rsidP="000C4949">
      <w:pPr>
        <w:rPr>
          <w:sz w:val="26"/>
          <w:szCs w:val="26"/>
        </w:rPr>
      </w:pPr>
      <w:r w:rsidRPr="00621391">
        <w:rPr>
          <w:noProof/>
          <w:sz w:val="26"/>
          <w:szCs w:val="26"/>
        </w:rPr>
        <w:drawing>
          <wp:inline distT="0" distB="0" distL="0" distR="0" wp14:anchorId="121859EE" wp14:editId="4B3EC3DF">
            <wp:extent cx="6121400" cy="1746250"/>
            <wp:effectExtent l="19050" t="0" r="0" b="0"/>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t="29847"/>
                    <a:stretch>
                      <a:fillRect/>
                    </a:stretch>
                  </pic:blipFill>
                  <pic:spPr bwMode="auto">
                    <a:xfrm>
                      <a:off x="0" y="0"/>
                      <a:ext cx="6121400" cy="1746250"/>
                    </a:xfrm>
                    <a:prstGeom prst="rect">
                      <a:avLst/>
                    </a:prstGeom>
                    <a:noFill/>
                    <a:ln w="9525">
                      <a:noFill/>
                      <a:miter lim="800000"/>
                      <a:headEnd/>
                      <a:tailEnd/>
                    </a:ln>
                  </pic:spPr>
                </pic:pic>
              </a:graphicData>
            </a:graphic>
          </wp:inline>
        </w:drawing>
      </w:r>
    </w:p>
    <w:p w14:paraId="725E1823" w14:textId="77777777" w:rsidR="000C4949" w:rsidRPr="00621391" w:rsidRDefault="000C4949" w:rsidP="000C4949">
      <w:pPr>
        <w:rPr>
          <w:sz w:val="26"/>
          <w:szCs w:val="26"/>
        </w:rPr>
      </w:pPr>
      <w:r w:rsidRPr="00621391">
        <w:rPr>
          <w:noProof/>
          <w:sz w:val="26"/>
          <w:szCs w:val="26"/>
        </w:rPr>
        <w:drawing>
          <wp:inline distT="0" distB="0" distL="0" distR="0" wp14:anchorId="41ED15A2" wp14:editId="3F63B69A">
            <wp:extent cx="6117071" cy="3022600"/>
            <wp:effectExtent l="19050" t="0" r="0"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6122035" cy="3025053"/>
                    </a:xfrm>
                    <a:prstGeom prst="rect">
                      <a:avLst/>
                    </a:prstGeom>
                    <a:noFill/>
                    <a:ln w="9525">
                      <a:noFill/>
                      <a:miter lim="800000"/>
                      <a:headEnd/>
                      <a:tailEnd/>
                    </a:ln>
                  </pic:spPr>
                </pic:pic>
              </a:graphicData>
            </a:graphic>
          </wp:inline>
        </w:drawing>
      </w:r>
    </w:p>
    <w:p w14:paraId="1ED0F13A" w14:textId="77777777" w:rsidR="000C4949" w:rsidRPr="00621391" w:rsidRDefault="000C4949" w:rsidP="000C4949">
      <w:pPr>
        <w:rPr>
          <w:b/>
          <w:sz w:val="26"/>
          <w:szCs w:val="26"/>
        </w:rPr>
      </w:pPr>
      <w:proofErr w:type="spellStart"/>
      <w:r w:rsidRPr="00621391">
        <w:rPr>
          <w:b/>
          <w:sz w:val="26"/>
          <w:szCs w:val="26"/>
        </w:rPr>
        <w:lastRenderedPageBreak/>
        <w:t>ĐỀ</w:t>
      </w:r>
      <w:proofErr w:type="spellEnd"/>
      <w:r w:rsidRPr="00621391">
        <w:rPr>
          <w:b/>
          <w:sz w:val="26"/>
          <w:szCs w:val="26"/>
        </w:rPr>
        <w:t xml:space="preserve"> 4</w:t>
      </w:r>
    </w:p>
    <w:p w14:paraId="50C2F0F2" w14:textId="77777777" w:rsidR="000C4949" w:rsidRDefault="000C4949" w:rsidP="000C4949">
      <w:pPr>
        <w:rPr>
          <w:b/>
          <w:sz w:val="26"/>
          <w:szCs w:val="26"/>
        </w:rPr>
      </w:pPr>
      <w:r w:rsidRPr="00621391">
        <w:rPr>
          <w:b/>
          <w:noProof/>
          <w:sz w:val="26"/>
          <w:szCs w:val="26"/>
        </w:rPr>
        <w:drawing>
          <wp:inline distT="0" distB="0" distL="0" distR="0" wp14:anchorId="6F61081C" wp14:editId="78811606">
            <wp:extent cx="6121400" cy="3505200"/>
            <wp:effectExtent l="19050" t="0" r="0" b="0"/>
            <wp:docPr id="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l="5290" t="16052" r="19398" b="7196"/>
                    <a:stretch>
                      <a:fillRect/>
                    </a:stretch>
                  </pic:blipFill>
                  <pic:spPr bwMode="auto">
                    <a:xfrm>
                      <a:off x="0" y="0"/>
                      <a:ext cx="6121400" cy="3505200"/>
                    </a:xfrm>
                    <a:prstGeom prst="rect">
                      <a:avLst/>
                    </a:prstGeom>
                    <a:noFill/>
                    <a:ln w="9525">
                      <a:noFill/>
                      <a:miter lim="800000"/>
                      <a:headEnd/>
                      <a:tailEnd/>
                    </a:ln>
                  </pic:spPr>
                </pic:pic>
              </a:graphicData>
            </a:graphic>
          </wp:inline>
        </w:drawing>
      </w:r>
    </w:p>
    <w:p w14:paraId="61A25A90" w14:textId="77777777" w:rsidR="00A92FD9" w:rsidRPr="00621391" w:rsidRDefault="00A92FD9" w:rsidP="000C4949">
      <w:pPr>
        <w:rPr>
          <w:b/>
          <w:sz w:val="26"/>
          <w:szCs w:val="26"/>
        </w:rPr>
      </w:pPr>
      <w:r w:rsidRPr="00A92FD9">
        <w:rPr>
          <w:b/>
          <w:noProof/>
          <w:sz w:val="26"/>
          <w:szCs w:val="26"/>
        </w:rPr>
        <w:drawing>
          <wp:inline distT="0" distB="0" distL="0" distR="0" wp14:anchorId="0B36EE20" wp14:editId="555A0489">
            <wp:extent cx="5942965" cy="1085850"/>
            <wp:effectExtent l="19050" t="0" r="635"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l="5394" t="16974" r="19398" b="63286"/>
                    <a:stretch>
                      <a:fillRect/>
                    </a:stretch>
                  </pic:blipFill>
                  <pic:spPr bwMode="auto">
                    <a:xfrm>
                      <a:off x="0" y="0"/>
                      <a:ext cx="5942838" cy="1085827"/>
                    </a:xfrm>
                    <a:prstGeom prst="rect">
                      <a:avLst/>
                    </a:prstGeom>
                    <a:noFill/>
                    <a:ln w="9525">
                      <a:noFill/>
                      <a:miter lim="800000"/>
                      <a:headEnd/>
                      <a:tailEnd/>
                    </a:ln>
                  </pic:spPr>
                </pic:pic>
              </a:graphicData>
            </a:graphic>
          </wp:inline>
        </w:drawing>
      </w:r>
    </w:p>
    <w:p w14:paraId="2C7940AC" w14:textId="77777777" w:rsidR="000C4949" w:rsidRPr="00621391" w:rsidRDefault="000C4949" w:rsidP="000C4949">
      <w:pPr>
        <w:rPr>
          <w:b/>
          <w:sz w:val="26"/>
          <w:szCs w:val="26"/>
        </w:rPr>
      </w:pPr>
      <w:r w:rsidRPr="00621391">
        <w:rPr>
          <w:b/>
          <w:noProof/>
          <w:sz w:val="26"/>
          <w:szCs w:val="26"/>
        </w:rPr>
        <w:drawing>
          <wp:inline distT="0" distB="0" distL="0" distR="0" wp14:anchorId="796CDD79" wp14:editId="607965C3">
            <wp:extent cx="6248400" cy="1187450"/>
            <wp:effectExtent l="19050" t="0" r="0" b="0"/>
            <wp:docPr id="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l="5394" t="36011" r="19398" b="38192"/>
                    <a:stretch>
                      <a:fillRect/>
                    </a:stretch>
                  </pic:blipFill>
                  <pic:spPr bwMode="auto">
                    <a:xfrm>
                      <a:off x="0" y="0"/>
                      <a:ext cx="6248400" cy="1187450"/>
                    </a:xfrm>
                    <a:prstGeom prst="rect">
                      <a:avLst/>
                    </a:prstGeom>
                    <a:noFill/>
                    <a:ln w="9525">
                      <a:noFill/>
                      <a:miter lim="800000"/>
                      <a:headEnd/>
                      <a:tailEnd/>
                    </a:ln>
                  </pic:spPr>
                </pic:pic>
              </a:graphicData>
            </a:graphic>
          </wp:inline>
        </w:drawing>
      </w:r>
    </w:p>
    <w:p w14:paraId="42B2D1B6" w14:textId="77777777" w:rsidR="000C4949" w:rsidRPr="00621391" w:rsidRDefault="000C4949" w:rsidP="000C4949">
      <w:pPr>
        <w:rPr>
          <w:b/>
          <w:sz w:val="26"/>
          <w:szCs w:val="26"/>
        </w:rPr>
      </w:pPr>
      <w:r w:rsidRPr="00621391">
        <w:rPr>
          <w:b/>
          <w:noProof/>
          <w:sz w:val="26"/>
          <w:szCs w:val="26"/>
        </w:rPr>
        <w:drawing>
          <wp:inline distT="0" distB="0" distL="0" distR="0" wp14:anchorId="2C41DEF4" wp14:editId="76130CCE">
            <wp:extent cx="6369050" cy="3213100"/>
            <wp:effectExtent l="19050" t="0" r="0" b="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l="6950" t="18081" r="20332" b="14072"/>
                    <a:stretch>
                      <a:fillRect/>
                    </a:stretch>
                  </pic:blipFill>
                  <pic:spPr bwMode="auto">
                    <a:xfrm>
                      <a:off x="0" y="0"/>
                      <a:ext cx="6369050" cy="3213100"/>
                    </a:xfrm>
                    <a:prstGeom prst="rect">
                      <a:avLst/>
                    </a:prstGeom>
                    <a:noFill/>
                    <a:ln w="9525">
                      <a:noFill/>
                      <a:miter lim="800000"/>
                      <a:headEnd/>
                      <a:tailEnd/>
                    </a:ln>
                  </pic:spPr>
                </pic:pic>
              </a:graphicData>
            </a:graphic>
          </wp:inline>
        </w:drawing>
      </w:r>
    </w:p>
    <w:p w14:paraId="61241B0B" w14:textId="77777777" w:rsidR="000C4949" w:rsidRPr="00621391" w:rsidRDefault="000C4949" w:rsidP="000C4949">
      <w:pPr>
        <w:rPr>
          <w:b/>
          <w:sz w:val="26"/>
          <w:szCs w:val="26"/>
        </w:rPr>
      </w:pPr>
      <w:r w:rsidRPr="00621391">
        <w:rPr>
          <w:b/>
          <w:noProof/>
          <w:sz w:val="26"/>
          <w:szCs w:val="26"/>
        </w:rPr>
        <w:lastRenderedPageBreak/>
        <w:drawing>
          <wp:inline distT="0" distB="0" distL="0" distR="0" wp14:anchorId="53DF36B1" wp14:editId="354207E2">
            <wp:extent cx="6012237" cy="857250"/>
            <wp:effectExtent l="19050" t="0" r="7563" b="0"/>
            <wp:docPr id="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l="6121" t="24723" r="33506" b="56642"/>
                    <a:stretch>
                      <a:fillRect/>
                    </a:stretch>
                  </pic:blipFill>
                  <pic:spPr bwMode="auto">
                    <a:xfrm>
                      <a:off x="0" y="0"/>
                      <a:ext cx="6018480" cy="858140"/>
                    </a:xfrm>
                    <a:prstGeom prst="rect">
                      <a:avLst/>
                    </a:prstGeom>
                    <a:noFill/>
                    <a:ln w="9525">
                      <a:noFill/>
                      <a:miter lim="800000"/>
                      <a:headEnd/>
                      <a:tailEnd/>
                    </a:ln>
                  </pic:spPr>
                </pic:pic>
              </a:graphicData>
            </a:graphic>
          </wp:inline>
        </w:drawing>
      </w:r>
    </w:p>
    <w:p w14:paraId="412E4C5D" w14:textId="77777777" w:rsidR="000C4949" w:rsidRPr="00621391" w:rsidRDefault="000C4949" w:rsidP="000C4949">
      <w:pPr>
        <w:rPr>
          <w:b/>
          <w:sz w:val="26"/>
          <w:szCs w:val="26"/>
        </w:rPr>
      </w:pPr>
      <w:r w:rsidRPr="00621391">
        <w:rPr>
          <w:b/>
          <w:noProof/>
          <w:sz w:val="26"/>
          <w:szCs w:val="26"/>
        </w:rPr>
        <w:drawing>
          <wp:inline distT="0" distB="0" distL="0" distR="0" wp14:anchorId="41352BF0" wp14:editId="2FE370ED">
            <wp:extent cx="6292850" cy="3295650"/>
            <wp:effectExtent l="19050" t="0" r="0" b="0"/>
            <wp:docPr id="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l="1660" t="18451" r="20744" b="8484"/>
                    <a:stretch>
                      <a:fillRect/>
                    </a:stretch>
                  </pic:blipFill>
                  <pic:spPr bwMode="auto">
                    <a:xfrm>
                      <a:off x="0" y="0"/>
                      <a:ext cx="6294587" cy="3296560"/>
                    </a:xfrm>
                    <a:prstGeom prst="rect">
                      <a:avLst/>
                    </a:prstGeom>
                    <a:noFill/>
                    <a:ln w="9525">
                      <a:noFill/>
                      <a:miter lim="800000"/>
                      <a:headEnd/>
                      <a:tailEnd/>
                    </a:ln>
                  </pic:spPr>
                </pic:pic>
              </a:graphicData>
            </a:graphic>
          </wp:inline>
        </w:drawing>
      </w:r>
    </w:p>
    <w:p w14:paraId="28345DAF" w14:textId="77777777" w:rsidR="000C4949" w:rsidRPr="00621391" w:rsidRDefault="000C4949" w:rsidP="000C4949">
      <w:pPr>
        <w:rPr>
          <w:b/>
          <w:sz w:val="26"/>
          <w:szCs w:val="26"/>
        </w:rPr>
      </w:pPr>
      <w:r w:rsidRPr="00621391">
        <w:rPr>
          <w:b/>
          <w:noProof/>
          <w:sz w:val="26"/>
          <w:szCs w:val="26"/>
        </w:rPr>
        <w:drawing>
          <wp:inline distT="0" distB="0" distL="0" distR="0" wp14:anchorId="43700CAA" wp14:editId="3CA2A40F">
            <wp:extent cx="5530850" cy="719259"/>
            <wp:effectExtent l="19050" t="0" r="0" b="0"/>
            <wp:docPr id="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srcRect l="2386" t="40406" r="31535" b="42989"/>
                    <a:stretch>
                      <a:fillRect/>
                    </a:stretch>
                  </pic:blipFill>
                  <pic:spPr bwMode="auto">
                    <a:xfrm>
                      <a:off x="0" y="0"/>
                      <a:ext cx="5530850" cy="719259"/>
                    </a:xfrm>
                    <a:prstGeom prst="rect">
                      <a:avLst/>
                    </a:prstGeom>
                    <a:noFill/>
                    <a:ln w="9525">
                      <a:noFill/>
                      <a:miter lim="800000"/>
                      <a:headEnd/>
                      <a:tailEnd/>
                    </a:ln>
                  </pic:spPr>
                </pic:pic>
              </a:graphicData>
            </a:graphic>
          </wp:inline>
        </w:drawing>
      </w:r>
    </w:p>
    <w:p w14:paraId="7BFACA81" w14:textId="77777777" w:rsidR="000C4949" w:rsidRPr="00621391" w:rsidRDefault="000C4949" w:rsidP="000C4949">
      <w:pPr>
        <w:rPr>
          <w:b/>
          <w:sz w:val="26"/>
          <w:szCs w:val="26"/>
        </w:rPr>
      </w:pPr>
      <w:r w:rsidRPr="00621391">
        <w:rPr>
          <w:b/>
          <w:noProof/>
          <w:sz w:val="26"/>
          <w:szCs w:val="26"/>
        </w:rPr>
        <w:drawing>
          <wp:inline distT="0" distB="0" distL="0" distR="0" wp14:anchorId="467CA62C" wp14:editId="36FFADD7">
            <wp:extent cx="5918200" cy="1276350"/>
            <wp:effectExtent l="19050" t="0" r="6350" b="0"/>
            <wp:docPr id="7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srcRect l="3630" t="40961" r="28523" b="38558"/>
                    <a:stretch>
                      <a:fillRect/>
                    </a:stretch>
                  </pic:blipFill>
                  <pic:spPr bwMode="auto">
                    <a:xfrm>
                      <a:off x="0" y="0"/>
                      <a:ext cx="5918200" cy="1276350"/>
                    </a:xfrm>
                    <a:prstGeom prst="rect">
                      <a:avLst/>
                    </a:prstGeom>
                    <a:noFill/>
                    <a:ln w="9525">
                      <a:noFill/>
                      <a:miter lim="800000"/>
                      <a:headEnd/>
                      <a:tailEnd/>
                    </a:ln>
                  </pic:spPr>
                </pic:pic>
              </a:graphicData>
            </a:graphic>
          </wp:inline>
        </w:drawing>
      </w:r>
    </w:p>
    <w:p w14:paraId="5F379F16" w14:textId="77777777" w:rsidR="000C4949" w:rsidRPr="00621391" w:rsidRDefault="000C4949" w:rsidP="000C4949">
      <w:pPr>
        <w:rPr>
          <w:b/>
          <w:sz w:val="26"/>
          <w:szCs w:val="26"/>
        </w:rPr>
      </w:pPr>
      <w:r w:rsidRPr="00621391">
        <w:rPr>
          <w:b/>
          <w:noProof/>
          <w:sz w:val="26"/>
          <w:szCs w:val="26"/>
        </w:rPr>
        <w:drawing>
          <wp:inline distT="0" distB="0" distL="0" distR="0" wp14:anchorId="09BCF25E" wp14:editId="30AAAAC9">
            <wp:extent cx="6096000" cy="3213100"/>
            <wp:effectExtent l="19050" t="0" r="0" b="0"/>
            <wp:docPr id="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srcRect l="3734" t="17343" r="20436" b="14391"/>
                    <a:stretch>
                      <a:fillRect/>
                    </a:stretch>
                  </pic:blipFill>
                  <pic:spPr bwMode="auto">
                    <a:xfrm>
                      <a:off x="0" y="0"/>
                      <a:ext cx="6096000" cy="3213100"/>
                    </a:xfrm>
                    <a:prstGeom prst="rect">
                      <a:avLst/>
                    </a:prstGeom>
                    <a:noFill/>
                    <a:ln w="9525">
                      <a:noFill/>
                      <a:miter lim="800000"/>
                      <a:headEnd/>
                      <a:tailEnd/>
                    </a:ln>
                  </pic:spPr>
                </pic:pic>
              </a:graphicData>
            </a:graphic>
          </wp:inline>
        </w:drawing>
      </w:r>
    </w:p>
    <w:p w14:paraId="73DF024E" w14:textId="77777777" w:rsidR="000C4949" w:rsidRPr="00621391" w:rsidRDefault="000C4949" w:rsidP="000C4949">
      <w:pPr>
        <w:rPr>
          <w:b/>
          <w:sz w:val="26"/>
          <w:szCs w:val="26"/>
        </w:rPr>
      </w:pPr>
      <w:r w:rsidRPr="00621391">
        <w:rPr>
          <w:b/>
          <w:noProof/>
          <w:sz w:val="26"/>
          <w:szCs w:val="26"/>
        </w:rPr>
        <w:lastRenderedPageBreak/>
        <w:drawing>
          <wp:inline distT="0" distB="0" distL="0" distR="0" wp14:anchorId="1E66A20F" wp14:editId="6263E666">
            <wp:extent cx="6096000" cy="3086100"/>
            <wp:effectExtent l="19050" t="0" r="0" b="0"/>
            <wp:docPr id="8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srcRect l="3734" t="22848" r="20228" b="13838"/>
                    <a:stretch>
                      <a:fillRect/>
                    </a:stretch>
                  </pic:blipFill>
                  <pic:spPr bwMode="auto">
                    <a:xfrm>
                      <a:off x="0" y="0"/>
                      <a:ext cx="6096000" cy="3086100"/>
                    </a:xfrm>
                    <a:prstGeom prst="rect">
                      <a:avLst/>
                    </a:prstGeom>
                    <a:noFill/>
                    <a:ln w="9525">
                      <a:noFill/>
                      <a:miter lim="800000"/>
                      <a:headEnd/>
                      <a:tailEnd/>
                    </a:ln>
                  </pic:spPr>
                </pic:pic>
              </a:graphicData>
            </a:graphic>
          </wp:inline>
        </w:drawing>
      </w:r>
    </w:p>
    <w:p w14:paraId="4D685914" w14:textId="77777777" w:rsidR="000C4949" w:rsidRPr="00621391" w:rsidRDefault="000C4949" w:rsidP="000C4949">
      <w:pPr>
        <w:rPr>
          <w:b/>
          <w:color w:val="FF0000"/>
          <w:sz w:val="26"/>
          <w:szCs w:val="26"/>
          <w:u w:val="single"/>
        </w:rPr>
      </w:pPr>
      <w:proofErr w:type="spellStart"/>
      <w:r w:rsidRPr="00621391">
        <w:rPr>
          <w:b/>
          <w:color w:val="FF0000"/>
          <w:sz w:val="26"/>
          <w:szCs w:val="26"/>
          <w:u w:val="single"/>
        </w:rPr>
        <w:t>ĐỀ</w:t>
      </w:r>
      <w:proofErr w:type="spellEnd"/>
      <w:r w:rsidRPr="00621391">
        <w:rPr>
          <w:b/>
          <w:color w:val="FF0000"/>
          <w:sz w:val="26"/>
          <w:szCs w:val="26"/>
          <w:u w:val="single"/>
        </w:rPr>
        <w:t xml:space="preserve"> 5:</w:t>
      </w:r>
    </w:p>
    <w:p w14:paraId="372E4017" w14:textId="77777777" w:rsidR="000C4949" w:rsidRPr="00621391" w:rsidRDefault="000C4949" w:rsidP="000C4949">
      <w:pPr>
        <w:rPr>
          <w:b/>
          <w:sz w:val="26"/>
          <w:szCs w:val="26"/>
        </w:rPr>
      </w:pPr>
      <w:r w:rsidRPr="00621391">
        <w:rPr>
          <w:b/>
          <w:noProof/>
          <w:sz w:val="26"/>
          <w:szCs w:val="26"/>
        </w:rPr>
        <w:drawing>
          <wp:inline distT="0" distB="0" distL="0" distR="0" wp14:anchorId="2D8AC5CD" wp14:editId="3FD30EC8">
            <wp:extent cx="5797550" cy="993866"/>
            <wp:effectExtent l="1905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l="1037" t="36162" r="34201" b="44096"/>
                    <a:stretch>
                      <a:fillRect/>
                    </a:stretch>
                  </pic:blipFill>
                  <pic:spPr bwMode="auto">
                    <a:xfrm>
                      <a:off x="0" y="0"/>
                      <a:ext cx="5797550" cy="993866"/>
                    </a:xfrm>
                    <a:prstGeom prst="rect">
                      <a:avLst/>
                    </a:prstGeom>
                    <a:noFill/>
                    <a:ln w="9525">
                      <a:noFill/>
                      <a:miter lim="800000"/>
                      <a:headEnd/>
                      <a:tailEnd/>
                    </a:ln>
                  </pic:spPr>
                </pic:pic>
              </a:graphicData>
            </a:graphic>
          </wp:inline>
        </w:drawing>
      </w:r>
    </w:p>
    <w:p w14:paraId="045D7472" w14:textId="77777777" w:rsidR="000C4949" w:rsidRPr="00621391" w:rsidRDefault="000C4949" w:rsidP="000C4949">
      <w:pPr>
        <w:rPr>
          <w:b/>
          <w:sz w:val="26"/>
          <w:szCs w:val="26"/>
        </w:rPr>
      </w:pPr>
      <w:r w:rsidRPr="00621391">
        <w:rPr>
          <w:b/>
          <w:noProof/>
          <w:sz w:val="26"/>
          <w:szCs w:val="26"/>
        </w:rPr>
        <w:drawing>
          <wp:inline distT="0" distB="0" distL="0" distR="0" wp14:anchorId="1EEAE92C" wp14:editId="350000A5">
            <wp:extent cx="6076950" cy="3689350"/>
            <wp:effectExtent l="19050" t="0" r="0" b="0"/>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l="6535" t="21587" r="21784" b="5904"/>
                    <a:stretch>
                      <a:fillRect/>
                    </a:stretch>
                  </pic:blipFill>
                  <pic:spPr bwMode="auto">
                    <a:xfrm>
                      <a:off x="0" y="0"/>
                      <a:ext cx="6076950" cy="3689350"/>
                    </a:xfrm>
                    <a:prstGeom prst="rect">
                      <a:avLst/>
                    </a:prstGeom>
                    <a:noFill/>
                    <a:ln w="9525">
                      <a:noFill/>
                      <a:miter lim="800000"/>
                      <a:headEnd/>
                      <a:tailEnd/>
                    </a:ln>
                  </pic:spPr>
                </pic:pic>
              </a:graphicData>
            </a:graphic>
          </wp:inline>
        </w:drawing>
      </w:r>
    </w:p>
    <w:p w14:paraId="1048F4D6" w14:textId="77777777" w:rsidR="000C4949" w:rsidRPr="00621391" w:rsidRDefault="000C4949" w:rsidP="000C4949">
      <w:pPr>
        <w:rPr>
          <w:b/>
          <w:sz w:val="26"/>
          <w:szCs w:val="26"/>
        </w:rPr>
      </w:pPr>
      <w:r w:rsidRPr="00621391">
        <w:rPr>
          <w:b/>
          <w:noProof/>
          <w:sz w:val="26"/>
          <w:szCs w:val="26"/>
        </w:rPr>
        <w:lastRenderedPageBreak/>
        <w:drawing>
          <wp:inline distT="0" distB="0" distL="0" distR="0" wp14:anchorId="5C25949A" wp14:editId="28C2CFE8">
            <wp:extent cx="5975350" cy="2876550"/>
            <wp:effectExtent l="19050" t="0" r="6350" b="0"/>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6017" t="38007" r="29149" b="9041"/>
                    <a:stretch>
                      <a:fillRect/>
                    </a:stretch>
                  </pic:blipFill>
                  <pic:spPr bwMode="auto">
                    <a:xfrm>
                      <a:off x="0" y="0"/>
                      <a:ext cx="5977502" cy="2877586"/>
                    </a:xfrm>
                    <a:prstGeom prst="rect">
                      <a:avLst/>
                    </a:prstGeom>
                    <a:noFill/>
                    <a:ln w="9525">
                      <a:noFill/>
                      <a:miter lim="800000"/>
                      <a:headEnd/>
                      <a:tailEnd/>
                    </a:ln>
                  </pic:spPr>
                </pic:pic>
              </a:graphicData>
            </a:graphic>
          </wp:inline>
        </w:drawing>
      </w:r>
    </w:p>
    <w:p w14:paraId="59E56ACA" w14:textId="77777777" w:rsidR="000C4949" w:rsidRPr="00621391" w:rsidRDefault="000C4949" w:rsidP="000C4949">
      <w:pPr>
        <w:rPr>
          <w:b/>
          <w:sz w:val="26"/>
          <w:szCs w:val="26"/>
        </w:rPr>
      </w:pPr>
      <w:r w:rsidRPr="00621391">
        <w:rPr>
          <w:b/>
          <w:sz w:val="26"/>
          <w:szCs w:val="26"/>
        </w:rPr>
        <w:t xml:space="preserve">  </w:t>
      </w:r>
      <w:r w:rsidRPr="00621391">
        <w:rPr>
          <w:b/>
          <w:noProof/>
          <w:sz w:val="26"/>
          <w:szCs w:val="26"/>
        </w:rPr>
        <w:drawing>
          <wp:inline distT="0" distB="0" distL="0" distR="0" wp14:anchorId="54AEC9B4" wp14:editId="507CD0BC">
            <wp:extent cx="5429250" cy="2038350"/>
            <wp:effectExtent l="19050" t="0" r="0" b="0"/>
            <wp:docPr id="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l="18257" t="25278" r="14212" b="31363"/>
                    <a:stretch>
                      <a:fillRect/>
                    </a:stretch>
                  </pic:blipFill>
                  <pic:spPr bwMode="auto">
                    <a:xfrm>
                      <a:off x="0" y="0"/>
                      <a:ext cx="5429250" cy="2038350"/>
                    </a:xfrm>
                    <a:prstGeom prst="rect">
                      <a:avLst/>
                    </a:prstGeom>
                    <a:noFill/>
                    <a:ln w="9525">
                      <a:noFill/>
                      <a:miter lim="800000"/>
                      <a:headEnd/>
                      <a:tailEnd/>
                    </a:ln>
                  </pic:spPr>
                </pic:pic>
              </a:graphicData>
            </a:graphic>
          </wp:inline>
        </w:drawing>
      </w:r>
    </w:p>
    <w:p w14:paraId="513EB84D" w14:textId="77777777" w:rsidR="000C4949" w:rsidRPr="00621391" w:rsidRDefault="000C4949" w:rsidP="000C4949">
      <w:pPr>
        <w:rPr>
          <w:b/>
          <w:sz w:val="26"/>
          <w:szCs w:val="26"/>
        </w:rPr>
      </w:pPr>
    </w:p>
    <w:p w14:paraId="6E31318B" w14:textId="77777777" w:rsidR="000C4949" w:rsidRPr="00621391" w:rsidRDefault="000C4949" w:rsidP="000C4949">
      <w:pPr>
        <w:rPr>
          <w:b/>
          <w:sz w:val="26"/>
          <w:szCs w:val="26"/>
        </w:rPr>
      </w:pPr>
      <w:r w:rsidRPr="00621391">
        <w:rPr>
          <w:b/>
          <w:noProof/>
          <w:sz w:val="26"/>
          <w:szCs w:val="26"/>
        </w:rPr>
        <w:lastRenderedPageBreak/>
        <w:drawing>
          <wp:inline distT="0" distB="0" distL="0" distR="0" wp14:anchorId="5F60AE09" wp14:editId="1B018522">
            <wp:extent cx="6342963" cy="4229100"/>
            <wp:effectExtent l="19050" t="0" r="687" b="0"/>
            <wp:docPr id="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l="9959" t="20480" r="29149" b="13284"/>
                    <a:stretch>
                      <a:fillRect/>
                    </a:stretch>
                  </pic:blipFill>
                  <pic:spPr bwMode="auto">
                    <a:xfrm>
                      <a:off x="0" y="0"/>
                      <a:ext cx="6343483" cy="4229447"/>
                    </a:xfrm>
                    <a:prstGeom prst="rect">
                      <a:avLst/>
                    </a:prstGeom>
                    <a:noFill/>
                    <a:ln w="9525">
                      <a:noFill/>
                      <a:miter lim="800000"/>
                      <a:headEnd/>
                      <a:tailEnd/>
                    </a:ln>
                  </pic:spPr>
                </pic:pic>
              </a:graphicData>
            </a:graphic>
          </wp:inline>
        </w:drawing>
      </w:r>
      <w:r w:rsidRPr="00621391">
        <w:rPr>
          <w:b/>
          <w:noProof/>
          <w:sz w:val="26"/>
          <w:szCs w:val="26"/>
        </w:rPr>
        <w:drawing>
          <wp:inline distT="0" distB="0" distL="0" distR="0" wp14:anchorId="245D387A" wp14:editId="274C72F8">
            <wp:extent cx="6305550" cy="1898650"/>
            <wp:effectExtent l="19050" t="0" r="0" b="0"/>
            <wp:docPr id="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l="10337" t="36347" r="29253" b="35793"/>
                    <a:stretch>
                      <a:fillRect/>
                    </a:stretch>
                  </pic:blipFill>
                  <pic:spPr bwMode="auto">
                    <a:xfrm>
                      <a:off x="0" y="0"/>
                      <a:ext cx="6310737" cy="1900212"/>
                    </a:xfrm>
                    <a:prstGeom prst="rect">
                      <a:avLst/>
                    </a:prstGeom>
                    <a:noFill/>
                    <a:ln w="9525">
                      <a:noFill/>
                      <a:miter lim="800000"/>
                      <a:headEnd/>
                      <a:tailEnd/>
                    </a:ln>
                  </pic:spPr>
                </pic:pic>
              </a:graphicData>
            </a:graphic>
          </wp:inline>
        </w:drawing>
      </w:r>
    </w:p>
    <w:p w14:paraId="70469DF3" w14:textId="77777777" w:rsidR="000C4949" w:rsidRPr="00621391" w:rsidRDefault="000C4949" w:rsidP="000C4949">
      <w:pPr>
        <w:rPr>
          <w:b/>
          <w:sz w:val="26"/>
          <w:szCs w:val="26"/>
        </w:rPr>
      </w:pPr>
      <w:r w:rsidRPr="00621391">
        <w:rPr>
          <w:b/>
          <w:noProof/>
          <w:sz w:val="26"/>
          <w:szCs w:val="26"/>
        </w:rPr>
        <w:drawing>
          <wp:inline distT="0" distB="0" distL="0" distR="0" wp14:anchorId="3AE354FB" wp14:editId="3E400690">
            <wp:extent cx="6190815" cy="3270250"/>
            <wp:effectExtent l="19050" t="0" r="435" b="0"/>
            <wp:docPr id="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l="19191" t="25093" r="8506" b="15680"/>
                    <a:stretch>
                      <a:fillRect/>
                    </a:stretch>
                  </pic:blipFill>
                  <pic:spPr bwMode="auto">
                    <a:xfrm>
                      <a:off x="0" y="0"/>
                      <a:ext cx="6195814" cy="3272890"/>
                    </a:xfrm>
                    <a:prstGeom prst="rect">
                      <a:avLst/>
                    </a:prstGeom>
                    <a:noFill/>
                    <a:ln w="9525">
                      <a:noFill/>
                      <a:miter lim="800000"/>
                      <a:headEnd/>
                      <a:tailEnd/>
                    </a:ln>
                  </pic:spPr>
                </pic:pic>
              </a:graphicData>
            </a:graphic>
          </wp:inline>
        </w:drawing>
      </w:r>
    </w:p>
    <w:p w14:paraId="6026683D" w14:textId="77777777" w:rsidR="000C4949" w:rsidRPr="00621391" w:rsidRDefault="000C4949" w:rsidP="000C4949">
      <w:pPr>
        <w:rPr>
          <w:b/>
          <w:sz w:val="26"/>
          <w:szCs w:val="26"/>
        </w:rPr>
      </w:pPr>
      <w:r w:rsidRPr="00621391">
        <w:rPr>
          <w:b/>
          <w:noProof/>
          <w:sz w:val="26"/>
          <w:szCs w:val="26"/>
        </w:rPr>
        <w:lastRenderedPageBreak/>
        <w:drawing>
          <wp:inline distT="0" distB="0" distL="0" distR="0" wp14:anchorId="394892F0" wp14:editId="3039C5C0">
            <wp:extent cx="6165850" cy="2692400"/>
            <wp:effectExtent l="19050" t="0" r="6350" b="0"/>
            <wp:docPr id="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srcRect l="12033" t="42463" r="28631" b="15867"/>
                    <a:stretch>
                      <a:fillRect/>
                    </a:stretch>
                  </pic:blipFill>
                  <pic:spPr bwMode="auto">
                    <a:xfrm>
                      <a:off x="0" y="0"/>
                      <a:ext cx="6165850" cy="2692400"/>
                    </a:xfrm>
                    <a:prstGeom prst="rect">
                      <a:avLst/>
                    </a:prstGeom>
                    <a:noFill/>
                    <a:ln w="9525">
                      <a:noFill/>
                      <a:miter lim="800000"/>
                      <a:headEnd/>
                      <a:tailEnd/>
                    </a:ln>
                  </pic:spPr>
                </pic:pic>
              </a:graphicData>
            </a:graphic>
          </wp:inline>
        </w:drawing>
      </w:r>
    </w:p>
    <w:p w14:paraId="3C79DAD4" w14:textId="77777777" w:rsidR="000C4949" w:rsidRPr="00621391" w:rsidRDefault="000C4949" w:rsidP="000C4949">
      <w:pPr>
        <w:rPr>
          <w:b/>
          <w:color w:val="FF0000"/>
          <w:sz w:val="26"/>
          <w:szCs w:val="26"/>
          <w:u w:val="single"/>
        </w:rPr>
      </w:pPr>
      <w:proofErr w:type="spellStart"/>
      <w:r w:rsidRPr="00621391">
        <w:rPr>
          <w:b/>
          <w:color w:val="FF0000"/>
          <w:sz w:val="26"/>
          <w:szCs w:val="26"/>
          <w:u w:val="single"/>
        </w:rPr>
        <w:t>ĐỀ</w:t>
      </w:r>
      <w:proofErr w:type="spellEnd"/>
      <w:r w:rsidRPr="00621391">
        <w:rPr>
          <w:b/>
          <w:color w:val="FF0000"/>
          <w:sz w:val="26"/>
          <w:szCs w:val="26"/>
          <w:u w:val="single"/>
        </w:rPr>
        <w:t xml:space="preserve"> 6:</w:t>
      </w:r>
    </w:p>
    <w:p w14:paraId="29CCDBB9" w14:textId="77777777" w:rsidR="000C4949" w:rsidRPr="00621391" w:rsidRDefault="000C4949" w:rsidP="000C4949">
      <w:pPr>
        <w:rPr>
          <w:b/>
          <w:sz w:val="26"/>
          <w:szCs w:val="26"/>
        </w:rPr>
      </w:pPr>
      <w:r w:rsidRPr="00621391">
        <w:rPr>
          <w:b/>
          <w:noProof/>
          <w:sz w:val="26"/>
          <w:szCs w:val="26"/>
        </w:rPr>
        <w:drawing>
          <wp:inline distT="0" distB="0" distL="0" distR="0" wp14:anchorId="336411F2" wp14:editId="2111376C">
            <wp:extent cx="6057900" cy="3155950"/>
            <wp:effectExtent l="19050" t="0" r="0" b="0"/>
            <wp:docPr id="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l="9958" t="22140" r="32158" b="27551"/>
                    <a:stretch>
                      <a:fillRect/>
                    </a:stretch>
                  </pic:blipFill>
                  <pic:spPr bwMode="auto">
                    <a:xfrm>
                      <a:off x="0" y="0"/>
                      <a:ext cx="6057900" cy="3155950"/>
                    </a:xfrm>
                    <a:prstGeom prst="rect">
                      <a:avLst/>
                    </a:prstGeom>
                    <a:noFill/>
                    <a:ln w="9525">
                      <a:noFill/>
                      <a:miter lim="800000"/>
                      <a:headEnd/>
                      <a:tailEnd/>
                    </a:ln>
                  </pic:spPr>
                </pic:pic>
              </a:graphicData>
            </a:graphic>
          </wp:inline>
        </w:drawing>
      </w:r>
    </w:p>
    <w:p w14:paraId="3316007B" w14:textId="77777777" w:rsidR="000C4949" w:rsidRDefault="000C4949" w:rsidP="000C4949">
      <w:pPr>
        <w:rPr>
          <w:b/>
          <w:sz w:val="26"/>
          <w:szCs w:val="26"/>
        </w:rPr>
      </w:pPr>
      <w:r w:rsidRPr="00621391">
        <w:rPr>
          <w:b/>
          <w:noProof/>
          <w:sz w:val="26"/>
          <w:szCs w:val="26"/>
        </w:rPr>
        <w:drawing>
          <wp:inline distT="0" distB="0" distL="0" distR="0" wp14:anchorId="2C880127" wp14:editId="78A1039D">
            <wp:extent cx="5702300" cy="406400"/>
            <wp:effectExtent l="1905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l="5705" t="61992" r="28008" b="29705"/>
                    <a:stretch>
                      <a:fillRect/>
                    </a:stretch>
                  </pic:blipFill>
                  <pic:spPr bwMode="auto">
                    <a:xfrm>
                      <a:off x="0" y="0"/>
                      <a:ext cx="5702300" cy="406400"/>
                    </a:xfrm>
                    <a:prstGeom prst="rect">
                      <a:avLst/>
                    </a:prstGeom>
                    <a:noFill/>
                    <a:ln w="9525">
                      <a:noFill/>
                      <a:miter lim="800000"/>
                      <a:headEnd/>
                      <a:tailEnd/>
                    </a:ln>
                  </pic:spPr>
                </pic:pic>
              </a:graphicData>
            </a:graphic>
          </wp:inline>
        </w:drawing>
      </w:r>
    </w:p>
    <w:p w14:paraId="6E1D31F7" w14:textId="77777777" w:rsidR="00A92FD9" w:rsidRDefault="00A92FD9" w:rsidP="00A92FD9">
      <w:pPr>
        <w:rPr>
          <w:b/>
          <w:sz w:val="26"/>
          <w:szCs w:val="26"/>
        </w:rPr>
      </w:pPr>
      <w:r w:rsidRPr="00A92FD9">
        <w:rPr>
          <w:b/>
          <w:noProof/>
          <w:sz w:val="26"/>
          <w:szCs w:val="26"/>
        </w:rPr>
        <w:drawing>
          <wp:inline distT="0" distB="0" distL="0" distR="0" wp14:anchorId="5414A50E" wp14:editId="370CF037">
            <wp:extent cx="6089650" cy="1466551"/>
            <wp:effectExtent l="19050" t="0" r="6350" b="0"/>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l="10062" t="16790" r="32469" b="60136"/>
                    <a:stretch>
                      <a:fillRect/>
                    </a:stretch>
                  </pic:blipFill>
                  <pic:spPr bwMode="auto">
                    <a:xfrm>
                      <a:off x="0" y="0"/>
                      <a:ext cx="6098633" cy="1468714"/>
                    </a:xfrm>
                    <a:prstGeom prst="rect">
                      <a:avLst/>
                    </a:prstGeom>
                    <a:noFill/>
                    <a:ln w="9525">
                      <a:noFill/>
                      <a:miter lim="800000"/>
                      <a:headEnd/>
                      <a:tailEnd/>
                    </a:ln>
                  </pic:spPr>
                </pic:pic>
              </a:graphicData>
            </a:graphic>
          </wp:inline>
        </w:drawing>
      </w:r>
    </w:p>
    <w:p w14:paraId="7112D547" w14:textId="77777777" w:rsidR="00A92FD9" w:rsidRPr="00621391" w:rsidRDefault="00A92FD9" w:rsidP="00A92FD9">
      <w:pPr>
        <w:rPr>
          <w:b/>
          <w:sz w:val="26"/>
          <w:szCs w:val="26"/>
        </w:rPr>
      </w:pPr>
      <w:r w:rsidRPr="00A92FD9">
        <w:rPr>
          <w:b/>
          <w:noProof/>
          <w:sz w:val="26"/>
          <w:szCs w:val="26"/>
        </w:rPr>
        <w:drawing>
          <wp:inline distT="0" distB="0" distL="0" distR="0" wp14:anchorId="06683790" wp14:editId="67285106">
            <wp:extent cx="6089650" cy="1104900"/>
            <wp:effectExtent l="19050" t="0" r="6350" b="0"/>
            <wp:docPr id="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l="10062" t="39919" r="32469" b="44589"/>
                    <a:stretch>
                      <a:fillRect/>
                    </a:stretch>
                  </pic:blipFill>
                  <pic:spPr bwMode="auto">
                    <a:xfrm>
                      <a:off x="0" y="0"/>
                      <a:ext cx="6095150" cy="1105898"/>
                    </a:xfrm>
                    <a:prstGeom prst="rect">
                      <a:avLst/>
                    </a:prstGeom>
                    <a:noFill/>
                    <a:ln w="9525">
                      <a:noFill/>
                      <a:miter lim="800000"/>
                      <a:headEnd/>
                      <a:tailEnd/>
                    </a:ln>
                  </pic:spPr>
                </pic:pic>
              </a:graphicData>
            </a:graphic>
          </wp:inline>
        </w:drawing>
      </w:r>
    </w:p>
    <w:p w14:paraId="7A8CEB11" w14:textId="77777777" w:rsidR="000C4949" w:rsidRPr="00621391" w:rsidRDefault="000C4949" w:rsidP="000C4949">
      <w:pPr>
        <w:rPr>
          <w:b/>
          <w:sz w:val="26"/>
          <w:szCs w:val="26"/>
        </w:rPr>
      </w:pPr>
      <w:r w:rsidRPr="00621391">
        <w:rPr>
          <w:b/>
          <w:noProof/>
          <w:sz w:val="26"/>
          <w:szCs w:val="26"/>
        </w:rPr>
        <w:lastRenderedPageBreak/>
        <w:drawing>
          <wp:inline distT="0" distB="0" distL="0" distR="0" wp14:anchorId="10B9387C" wp14:editId="2CB8B6B4">
            <wp:extent cx="5861050" cy="1111250"/>
            <wp:effectExtent l="19050" t="0" r="6350" b="0"/>
            <wp:docPr id="9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l="10062" t="55087" r="32469" b="29744"/>
                    <a:stretch>
                      <a:fillRect/>
                    </a:stretch>
                  </pic:blipFill>
                  <pic:spPr bwMode="auto">
                    <a:xfrm>
                      <a:off x="0" y="0"/>
                      <a:ext cx="5861050" cy="1111250"/>
                    </a:xfrm>
                    <a:prstGeom prst="rect">
                      <a:avLst/>
                    </a:prstGeom>
                    <a:noFill/>
                    <a:ln w="9525">
                      <a:noFill/>
                      <a:miter lim="800000"/>
                      <a:headEnd/>
                      <a:tailEnd/>
                    </a:ln>
                  </pic:spPr>
                </pic:pic>
              </a:graphicData>
            </a:graphic>
          </wp:inline>
        </w:drawing>
      </w:r>
    </w:p>
    <w:p w14:paraId="0B22E922" w14:textId="77777777" w:rsidR="000C4949" w:rsidRPr="00621391" w:rsidRDefault="000C4949" w:rsidP="000C4949">
      <w:pPr>
        <w:rPr>
          <w:b/>
          <w:sz w:val="26"/>
          <w:szCs w:val="26"/>
        </w:rPr>
      </w:pPr>
      <w:r w:rsidRPr="00621391">
        <w:rPr>
          <w:b/>
          <w:noProof/>
          <w:sz w:val="26"/>
          <w:szCs w:val="26"/>
        </w:rPr>
        <w:drawing>
          <wp:inline distT="0" distB="0" distL="0" distR="0" wp14:anchorId="4545E012" wp14:editId="24B1F3B9">
            <wp:extent cx="5594350" cy="1593850"/>
            <wp:effectExtent l="19050" t="0" r="6350" b="0"/>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l="15715" t="48328" r="22924" b="25796"/>
                    <a:stretch>
                      <a:fillRect/>
                    </a:stretch>
                  </pic:blipFill>
                  <pic:spPr bwMode="auto">
                    <a:xfrm>
                      <a:off x="0" y="0"/>
                      <a:ext cx="5594350" cy="1593850"/>
                    </a:xfrm>
                    <a:prstGeom prst="rect">
                      <a:avLst/>
                    </a:prstGeom>
                    <a:noFill/>
                    <a:ln w="9525">
                      <a:noFill/>
                      <a:miter lim="800000"/>
                      <a:headEnd/>
                      <a:tailEnd/>
                    </a:ln>
                  </pic:spPr>
                </pic:pic>
              </a:graphicData>
            </a:graphic>
          </wp:inline>
        </w:drawing>
      </w:r>
    </w:p>
    <w:p w14:paraId="55567DDD" w14:textId="77777777" w:rsidR="000C4949" w:rsidRPr="00621391" w:rsidRDefault="000C4949" w:rsidP="000C4949">
      <w:pPr>
        <w:rPr>
          <w:b/>
          <w:sz w:val="26"/>
          <w:szCs w:val="26"/>
        </w:rPr>
      </w:pPr>
      <w:r w:rsidRPr="00621391">
        <w:rPr>
          <w:b/>
          <w:noProof/>
          <w:sz w:val="26"/>
          <w:szCs w:val="26"/>
        </w:rPr>
        <w:drawing>
          <wp:inline distT="0" distB="0" distL="0" distR="0" wp14:anchorId="59DFCA3C" wp14:editId="795E4B51">
            <wp:extent cx="5861050" cy="2165350"/>
            <wp:effectExtent l="19050" t="0" r="635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l="7365" t="34871" r="31929" b="29705"/>
                    <a:stretch>
                      <a:fillRect/>
                    </a:stretch>
                  </pic:blipFill>
                  <pic:spPr bwMode="auto">
                    <a:xfrm>
                      <a:off x="0" y="0"/>
                      <a:ext cx="5861050" cy="2165350"/>
                    </a:xfrm>
                    <a:prstGeom prst="rect">
                      <a:avLst/>
                    </a:prstGeom>
                    <a:noFill/>
                    <a:ln w="9525">
                      <a:noFill/>
                      <a:miter lim="800000"/>
                      <a:headEnd/>
                      <a:tailEnd/>
                    </a:ln>
                  </pic:spPr>
                </pic:pic>
              </a:graphicData>
            </a:graphic>
          </wp:inline>
        </w:drawing>
      </w:r>
    </w:p>
    <w:p w14:paraId="7227702F" w14:textId="77777777" w:rsidR="000C4949" w:rsidRPr="00621391" w:rsidRDefault="000C4949" w:rsidP="000C4949">
      <w:pPr>
        <w:rPr>
          <w:b/>
          <w:sz w:val="26"/>
          <w:szCs w:val="26"/>
        </w:rPr>
      </w:pPr>
      <w:r w:rsidRPr="00621391">
        <w:rPr>
          <w:b/>
          <w:noProof/>
          <w:sz w:val="26"/>
          <w:szCs w:val="26"/>
        </w:rPr>
        <w:drawing>
          <wp:inline distT="0" distB="0" distL="0" distR="0" wp14:anchorId="317C555E" wp14:editId="09E3C334">
            <wp:extent cx="5972293" cy="2438400"/>
            <wp:effectExtent l="19050" t="0" r="9407" b="0"/>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l="7573" t="26568" r="24274" b="28967"/>
                    <a:stretch>
                      <a:fillRect/>
                    </a:stretch>
                  </pic:blipFill>
                  <pic:spPr bwMode="auto">
                    <a:xfrm>
                      <a:off x="0" y="0"/>
                      <a:ext cx="5972293" cy="2438400"/>
                    </a:xfrm>
                    <a:prstGeom prst="rect">
                      <a:avLst/>
                    </a:prstGeom>
                    <a:noFill/>
                    <a:ln w="9525">
                      <a:noFill/>
                      <a:miter lim="800000"/>
                      <a:headEnd/>
                      <a:tailEnd/>
                    </a:ln>
                  </pic:spPr>
                </pic:pic>
              </a:graphicData>
            </a:graphic>
          </wp:inline>
        </w:drawing>
      </w:r>
    </w:p>
    <w:p w14:paraId="6E07A04D" w14:textId="77777777" w:rsidR="000C4949" w:rsidRPr="00621391" w:rsidRDefault="000C4949" w:rsidP="000C4949">
      <w:pPr>
        <w:rPr>
          <w:b/>
          <w:sz w:val="26"/>
          <w:szCs w:val="26"/>
        </w:rPr>
      </w:pPr>
      <w:r w:rsidRPr="00621391">
        <w:rPr>
          <w:b/>
          <w:noProof/>
          <w:sz w:val="26"/>
          <w:szCs w:val="26"/>
        </w:rPr>
        <w:drawing>
          <wp:inline distT="0" distB="0" distL="0" distR="0" wp14:anchorId="01C46362" wp14:editId="662550A2">
            <wp:extent cx="6159500" cy="1981200"/>
            <wp:effectExtent l="19050" t="0" r="0" b="0"/>
            <wp:docPr id="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l="7573" t="46679" r="24066" b="18635"/>
                    <a:stretch>
                      <a:fillRect/>
                    </a:stretch>
                  </pic:blipFill>
                  <pic:spPr bwMode="auto">
                    <a:xfrm>
                      <a:off x="0" y="0"/>
                      <a:ext cx="6159500" cy="1981200"/>
                    </a:xfrm>
                    <a:prstGeom prst="rect">
                      <a:avLst/>
                    </a:prstGeom>
                    <a:noFill/>
                    <a:ln w="9525">
                      <a:noFill/>
                      <a:miter lim="800000"/>
                      <a:headEnd/>
                      <a:tailEnd/>
                    </a:ln>
                  </pic:spPr>
                </pic:pic>
              </a:graphicData>
            </a:graphic>
          </wp:inline>
        </w:drawing>
      </w:r>
    </w:p>
    <w:p w14:paraId="359D9319" w14:textId="77777777" w:rsidR="000C4949" w:rsidRPr="00621391" w:rsidRDefault="000C4949" w:rsidP="000C4949">
      <w:pPr>
        <w:rPr>
          <w:b/>
          <w:sz w:val="26"/>
          <w:szCs w:val="26"/>
        </w:rPr>
      </w:pPr>
      <w:r w:rsidRPr="00621391">
        <w:rPr>
          <w:b/>
          <w:noProof/>
          <w:sz w:val="26"/>
          <w:szCs w:val="26"/>
        </w:rPr>
        <w:lastRenderedPageBreak/>
        <w:drawing>
          <wp:inline distT="0" distB="0" distL="0" distR="0" wp14:anchorId="4093533C" wp14:editId="6EED035B">
            <wp:extent cx="5858510" cy="660400"/>
            <wp:effectExtent l="19050" t="0" r="8890" b="0"/>
            <wp:docPr id="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srcRect l="7676" t="32288" r="28319" b="55166"/>
                    <a:stretch>
                      <a:fillRect/>
                    </a:stretch>
                  </pic:blipFill>
                  <pic:spPr bwMode="auto">
                    <a:xfrm>
                      <a:off x="0" y="0"/>
                      <a:ext cx="5876787" cy="662460"/>
                    </a:xfrm>
                    <a:prstGeom prst="rect">
                      <a:avLst/>
                    </a:prstGeom>
                    <a:noFill/>
                    <a:ln w="9525">
                      <a:noFill/>
                      <a:miter lim="800000"/>
                      <a:headEnd/>
                      <a:tailEnd/>
                    </a:ln>
                  </pic:spPr>
                </pic:pic>
              </a:graphicData>
            </a:graphic>
          </wp:inline>
        </w:drawing>
      </w:r>
    </w:p>
    <w:p w14:paraId="7920F9EC" w14:textId="77777777" w:rsidR="000C4949" w:rsidRPr="00621391" w:rsidRDefault="000C4949" w:rsidP="000C4949">
      <w:pPr>
        <w:rPr>
          <w:b/>
          <w:sz w:val="26"/>
          <w:szCs w:val="26"/>
        </w:rPr>
      </w:pPr>
      <w:r w:rsidRPr="00621391">
        <w:rPr>
          <w:b/>
          <w:noProof/>
          <w:sz w:val="26"/>
          <w:szCs w:val="26"/>
        </w:rPr>
        <w:drawing>
          <wp:inline distT="0" distB="0" distL="0" distR="0" wp14:anchorId="15A69CBE" wp14:editId="33D7E10B">
            <wp:extent cx="5962650" cy="1022350"/>
            <wp:effectExtent l="19050" t="0" r="0" b="0"/>
            <wp:docPr id="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l="7573" t="46126" r="28423" b="37269"/>
                    <a:stretch>
                      <a:fillRect/>
                    </a:stretch>
                  </pic:blipFill>
                  <pic:spPr bwMode="auto">
                    <a:xfrm>
                      <a:off x="0" y="0"/>
                      <a:ext cx="5962650" cy="1022350"/>
                    </a:xfrm>
                    <a:prstGeom prst="rect">
                      <a:avLst/>
                    </a:prstGeom>
                    <a:noFill/>
                    <a:ln w="9525">
                      <a:noFill/>
                      <a:miter lim="800000"/>
                      <a:headEnd/>
                      <a:tailEnd/>
                    </a:ln>
                  </pic:spPr>
                </pic:pic>
              </a:graphicData>
            </a:graphic>
          </wp:inline>
        </w:drawing>
      </w:r>
    </w:p>
    <w:p w14:paraId="0120DCC2" w14:textId="77777777" w:rsidR="000C4949" w:rsidRPr="00621391" w:rsidRDefault="000C4949" w:rsidP="000C4949">
      <w:pPr>
        <w:rPr>
          <w:b/>
          <w:sz w:val="26"/>
          <w:szCs w:val="26"/>
        </w:rPr>
      </w:pPr>
      <w:r w:rsidRPr="00621391">
        <w:rPr>
          <w:b/>
          <w:noProof/>
          <w:sz w:val="26"/>
          <w:szCs w:val="26"/>
        </w:rPr>
        <w:drawing>
          <wp:inline distT="0" distB="0" distL="0" distR="0" wp14:anchorId="7BE1296D" wp14:editId="07FF30EA">
            <wp:extent cx="5858013" cy="654050"/>
            <wp:effectExtent l="19050" t="0" r="9387" b="0"/>
            <wp:docPr id="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l="7469" t="64022" r="28423" b="23247"/>
                    <a:stretch>
                      <a:fillRect/>
                    </a:stretch>
                  </pic:blipFill>
                  <pic:spPr bwMode="auto">
                    <a:xfrm>
                      <a:off x="0" y="0"/>
                      <a:ext cx="5858013" cy="654050"/>
                    </a:xfrm>
                    <a:prstGeom prst="rect">
                      <a:avLst/>
                    </a:prstGeom>
                    <a:noFill/>
                    <a:ln w="9525">
                      <a:noFill/>
                      <a:miter lim="800000"/>
                      <a:headEnd/>
                      <a:tailEnd/>
                    </a:ln>
                  </pic:spPr>
                </pic:pic>
              </a:graphicData>
            </a:graphic>
          </wp:inline>
        </w:drawing>
      </w:r>
    </w:p>
    <w:p w14:paraId="64C1A211" w14:textId="77777777" w:rsidR="000C4949" w:rsidRPr="00621391" w:rsidRDefault="000C4949" w:rsidP="000C4949">
      <w:pPr>
        <w:rPr>
          <w:b/>
          <w:sz w:val="26"/>
          <w:szCs w:val="26"/>
        </w:rPr>
      </w:pPr>
      <w:r w:rsidRPr="00621391">
        <w:rPr>
          <w:b/>
          <w:noProof/>
          <w:sz w:val="26"/>
          <w:szCs w:val="26"/>
        </w:rPr>
        <w:drawing>
          <wp:inline distT="0" distB="0" distL="0" distR="0" wp14:anchorId="64042D4A" wp14:editId="0F4A5723">
            <wp:extent cx="5858510" cy="1009650"/>
            <wp:effectExtent l="19050" t="0" r="8890" b="0"/>
            <wp:docPr id="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srcRect l="5705" t="49262" r="25934" b="33395"/>
                    <a:stretch>
                      <a:fillRect/>
                    </a:stretch>
                  </pic:blipFill>
                  <pic:spPr bwMode="auto">
                    <a:xfrm>
                      <a:off x="0" y="0"/>
                      <a:ext cx="5881932" cy="1013687"/>
                    </a:xfrm>
                    <a:prstGeom prst="rect">
                      <a:avLst/>
                    </a:prstGeom>
                    <a:noFill/>
                    <a:ln w="9525">
                      <a:noFill/>
                      <a:miter lim="800000"/>
                      <a:headEnd/>
                      <a:tailEnd/>
                    </a:ln>
                  </pic:spPr>
                </pic:pic>
              </a:graphicData>
            </a:graphic>
          </wp:inline>
        </w:drawing>
      </w:r>
    </w:p>
    <w:p w14:paraId="73734ABA" w14:textId="77777777" w:rsidR="000C4949" w:rsidRPr="00621391" w:rsidRDefault="000C4949" w:rsidP="000C4949">
      <w:pPr>
        <w:rPr>
          <w:b/>
          <w:sz w:val="26"/>
          <w:szCs w:val="26"/>
        </w:rPr>
      </w:pPr>
      <w:r w:rsidRPr="00621391">
        <w:rPr>
          <w:b/>
          <w:noProof/>
          <w:sz w:val="26"/>
          <w:szCs w:val="26"/>
        </w:rPr>
        <w:drawing>
          <wp:inline distT="0" distB="0" distL="0" distR="0" wp14:anchorId="31FD98BB" wp14:editId="68D90E8E">
            <wp:extent cx="6083300" cy="1409700"/>
            <wp:effectExtent l="19050" t="0" r="0" b="0"/>
            <wp:docPr id="1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srcRect l="4772" t="55351" r="25934" b="19372"/>
                    <a:stretch>
                      <a:fillRect/>
                    </a:stretch>
                  </pic:blipFill>
                  <pic:spPr bwMode="auto">
                    <a:xfrm>
                      <a:off x="0" y="0"/>
                      <a:ext cx="6083300" cy="1409700"/>
                    </a:xfrm>
                    <a:prstGeom prst="rect">
                      <a:avLst/>
                    </a:prstGeom>
                    <a:noFill/>
                    <a:ln w="9525">
                      <a:noFill/>
                      <a:miter lim="800000"/>
                      <a:headEnd/>
                      <a:tailEnd/>
                    </a:ln>
                  </pic:spPr>
                </pic:pic>
              </a:graphicData>
            </a:graphic>
          </wp:inline>
        </w:drawing>
      </w:r>
    </w:p>
    <w:p w14:paraId="2906C419" w14:textId="77777777" w:rsidR="000C4949" w:rsidRPr="00621391" w:rsidRDefault="000C4949" w:rsidP="000C4949">
      <w:pPr>
        <w:rPr>
          <w:b/>
          <w:sz w:val="26"/>
          <w:szCs w:val="26"/>
        </w:rPr>
      </w:pPr>
      <w:r w:rsidRPr="00621391">
        <w:rPr>
          <w:b/>
          <w:noProof/>
          <w:sz w:val="26"/>
          <w:szCs w:val="26"/>
        </w:rPr>
        <w:drawing>
          <wp:inline distT="0" distB="0" distL="0" distR="0" wp14:anchorId="6A104882" wp14:editId="0DBA84C9">
            <wp:extent cx="6178550" cy="1435100"/>
            <wp:effectExtent l="19050" t="0" r="0" b="0"/>
            <wp:docPr id="1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srcRect l="4979" t="18635" r="25830" b="57749"/>
                    <a:stretch>
                      <a:fillRect/>
                    </a:stretch>
                  </pic:blipFill>
                  <pic:spPr bwMode="auto">
                    <a:xfrm>
                      <a:off x="0" y="0"/>
                      <a:ext cx="6191332" cy="1438069"/>
                    </a:xfrm>
                    <a:prstGeom prst="rect">
                      <a:avLst/>
                    </a:prstGeom>
                    <a:noFill/>
                    <a:ln w="9525">
                      <a:noFill/>
                      <a:miter lim="800000"/>
                      <a:headEnd/>
                      <a:tailEnd/>
                    </a:ln>
                  </pic:spPr>
                </pic:pic>
              </a:graphicData>
            </a:graphic>
          </wp:inline>
        </w:drawing>
      </w:r>
    </w:p>
    <w:p w14:paraId="039DB6BF" w14:textId="77777777" w:rsidR="000C4949" w:rsidRPr="00621391" w:rsidRDefault="000C4949" w:rsidP="000C4949">
      <w:pPr>
        <w:rPr>
          <w:b/>
          <w:sz w:val="26"/>
          <w:szCs w:val="26"/>
        </w:rPr>
      </w:pPr>
      <w:r w:rsidRPr="00621391">
        <w:rPr>
          <w:b/>
          <w:noProof/>
          <w:sz w:val="26"/>
          <w:szCs w:val="26"/>
        </w:rPr>
        <w:drawing>
          <wp:inline distT="0" distB="0" distL="0" distR="0" wp14:anchorId="4784D987" wp14:editId="4E99E6F6">
            <wp:extent cx="6102350" cy="2743200"/>
            <wp:effectExtent l="19050" t="0" r="0" b="0"/>
            <wp:docPr id="1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srcRect l="5602" t="42251" r="26037" b="9779"/>
                    <a:stretch>
                      <a:fillRect/>
                    </a:stretch>
                  </pic:blipFill>
                  <pic:spPr bwMode="auto">
                    <a:xfrm>
                      <a:off x="0" y="0"/>
                      <a:ext cx="6102350" cy="2743200"/>
                    </a:xfrm>
                    <a:prstGeom prst="rect">
                      <a:avLst/>
                    </a:prstGeom>
                    <a:noFill/>
                    <a:ln w="9525">
                      <a:noFill/>
                      <a:miter lim="800000"/>
                      <a:headEnd/>
                      <a:tailEnd/>
                    </a:ln>
                  </pic:spPr>
                </pic:pic>
              </a:graphicData>
            </a:graphic>
          </wp:inline>
        </w:drawing>
      </w:r>
    </w:p>
    <w:p w14:paraId="547871B0" w14:textId="77777777" w:rsidR="000C4949" w:rsidRDefault="000C4949" w:rsidP="000C4949">
      <w:pPr>
        <w:pBdr>
          <w:bottom w:val="single" w:sz="4" w:space="1" w:color="auto"/>
        </w:pBdr>
        <w:rPr>
          <w:b/>
          <w:sz w:val="26"/>
          <w:szCs w:val="26"/>
        </w:rPr>
      </w:pPr>
    </w:p>
    <w:p w14:paraId="2BAE3E89" w14:textId="77777777" w:rsidR="00557C90" w:rsidRDefault="00557C90" w:rsidP="000C4949">
      <w:pPr>
        <w:pBdr>
          <w:bottom w:val="single" w:sz="4" w:space="1" w:color="auto"/>
        </w:pBdr>
        <w:rPr>
          <w:b/>
          <w:sz w:val="26"/>
          <w:szCs w:val="26"/>
        </w:rPr>
      </w:pPr>
    </w:p>
    <w:p w14:paraId="56A1E031" w14:textId="77777777" w:rsidR="00557C90" w:rsidRPr="00621391" w:rsidRDefault="00557C90" w:rsidP="000C4949">
      <w:pPr>
        <w:pBdr>
          <w:bottom w:val="single" w:sz="4" w:space="1" w:color="auto"/>
        </w:pBdr>
        <w:rPr>
          <w:b/>
          <w:sz w:val="26"/>
          <w:szCs w:val="26"/>
        </w:rPr>
      </w:pPr>
    </w:p>
    <w:p w14:paraId="1B228A26" w14:textId="77777777" w:rsidR="000C4949" w:rsidRPr="00621391" w:rsidRDefault="000C4949" w:rsidP="000C4949">
      <w:pPr>
        <w:rPr>
          <w:b/>
          <w:sz w:val="26"/>
          <w:szCs w:val="26"/>
        </w:rPr>
      </w:pPr>
      <w:proofErr w:type="spellStart"/>
      <w:r w:rsidRPr="00621391">
        <w:rPr>
          <w:b/>
          <w:sz w:val="26"/>
          <w:szCs w:val="26"/>
        </w:rPr>
        <w:lastRenderedPageBreak/>
        <w:t>ĐỀ</w:t>
      </w:r>
      <w:proofErr w:type="spellEnd"/>
      <w:r w:rsidRPr="00621391">
        <w:rPr>
          <w:b/>
          <w:sz w:val="26"/>
          <w:szCs w:val="26"/>
        </w:rPr>
        <w:t xml:space="preserve"> </w:t>
      </w:r>
      <w:proofErr w:type="spellStart"/>
      <w:r w:rsidRPr="00621391">
        <w:rPr>
          <w:b/>
          <w:sz w:val="26"/>
          <w:szCs w:val="26"/>
        </w:rPr>
        <w:t>SỐ</w:t>
      </w:r>
      <w:proofErr w:type="spellEnd"/>
      <w:r w:rsidRPr="00621391">
        <w:rPr>
          <w:b/>
          <w:sz w:val="26"/>
          <w:szCs w:val="26"/>
        </w:rPr>
        <w:t xml:space="preserve"> 7 ((</w:t>
      </w:r>
      <w:proofErr w:type="spellStart"/>
      <w:r>
        <w:rPr>
          <w:sz w:val="26"/>
          <w:szCs w:val="26"/>
        </w:rPr>
        <w:t>mã</w:t>
      </w:r>
      <w:proofErr w:type="spellEnd"/>
      <w:r>
        <w:rPr>
          <w:sz w:val="26"/>
          <w:szCs w:val="26"/>
        </w:rPr>
        <w:t xml:space="preserve"> </w:t>
      </w:r>
      <w:proofErr w:type="spellStart"/>
      <w:r>
        <w:rPr>
          <w:sz w:val="26"/>
          <w:szCs w:val="26"/>
        </w:rPr>
        <w:t>đề</w:t>
      </w:r>
      <w:proofErr w:type="spellEnd"/>
      <w:r>
        <w:rPr>
          <w:sz w:val="26"/>
          <w:szCs w:val="26"/>
        </w:rPr>
        <w:t xml:space="preserve"> </w:t>
      </w:r>
      <w:proofErr w:type="spellStart"/>
      <w:r>
        <w:rPr>
          <w:sz w:val="26"/>
          <w:szCs w:val="26"/>
        </w:rPr>
        <w:t>số1</w:t>
      </w:r>
      <w:proofErr w:type="spellEnd"/>
      <w:r w:rsidRPr="00621391">
        <w:rPr>
          <w:sz w:val="26"/>
          <w:szCs w:val="26"/>
        </w:rPr>
        <w:t>)</w:t>
      </w:r>
    </w:p>
    <w:p w14:paraId="171A9F2F" w14:textId="77777777" w:rsidR="000C4949" w:rsidRPr="00621391" w:rsidRDefault="000C4949" w:rsidP="000C4949">
      <w:pPr>
        <w:jc w:val="both"/>
        <w:rPr>
          <w:b/>
          <w:sz w:val="26"/>
          <w:szCs w:val="26"/>
        </w:rPr>
      </w:pPr>
      <w:proofErr w:type="spellStart"/>
      <w:r w:rsidRPr="00621391">
        <w:rPr>
          <w:b/>
          <w:sz w:val="26"/>
          <w:szCs w:val="26"/>
        </w:rPr>
        <w:t>SỞ</w:t>
      </w:r>
      <w:proofErr w:type="spellEnd"/>
      <w:r w:rsidRPr="00621391">
        <w:rPr>
          <w:b/>
          <w:sz w:val="26"/>
          <w:szCs w:val="26"/>
        </w:rPr>
        <w:t xml:space="preserve"> GD – </w:t>
      </w:r>
      <w:proofErr w:type="spellStart"/>
      <w:r w:rsidRPr="00621391">
        <w:rPr>
          <w:b/>
          <w:sz w:val="26"/>
          <w:szCs w:val="26"/>
        </w:rPr>
        <w:t>ĐT</w:t>
      </w:r>
      <w:proofErr w:type="spellEnd"/>
      <w:r w:rsidRPr="00621391">
        <w:rPr>
          <w:b/>
          <w:sz w:val="26"/>
          <w:szCs w:val="26"/>
        </w:rPr>
        <w:t xml:space="preserve"> </w:t>
      </w:r>
      <w:proofErr w:type="spellStart"/>
      <w:r w:rsidRPr="00621391">
        <w:rPr>
          <w:b/>
          <w:sz w:val="26"/>
          <w:szCs w:val="26"/>
        </w:rPr>
        <w:t>BÌNH</w:t>
      </w:r>
      <w:proofErr w:type="spellEnd"/>
      <w:r w:rsidRPr="00621391">
        <w:rPr>
          <w:b/>
          <w:sz w:val="26"/>
          <w:szCs w:val="26"/>
        </w:rPr>
        <w:t xml:space="preserve"> </w:t>
      </w:r>
      <w:proofErr w:type="spellStart"/>
      <w:r w:rsidRPr="00621391">
        <w:rPr>
          <w:b/>
          <w:sz w:val="26"/>
          <w:szCs w:val="26"/>
        </w:rPr>
        <w:t>PHƯỚC</w:t>
      </w:r>
      <w:proofErr w:type="spellEnd"/>
      <w:r w:rsidRPr="00621391">
        <w:rPr>
          <w:b/>
          <w:sz w:val="26"/>
          <w:szCs w:val="26"/>
        </w:rPr>
        <w:tab/>
      </w:r>
      <w:proofErr w:type="spellStart"/>
      <w:r w:rsidRPr="00621391">
        <w:rPr>
          <w:b/>
          <w:sz w:val="26"/>
          <w:szCs w:val="26"/>
        </w:rPr>
        <w:t>ĐỀ</w:t>
      </w:r>
      <w:proofErr w:type="spellEnd"/>
      <w:r w:rsidRPr="00621391">
        <w:rPr>
          <w:b/>
          <w:sz w:val="26"/>
          <w:szCs w:val="26"/>
        </w:rPr>
        <w:t xml:space="preserve"> </w:t>
      </w:r>
      <w:proofErr w:type="spellStart"/>
      <w:r w:rsidRPr="00621391">
        <w:rPr>
          <w:b/>
          <w:sz w:val="26"/>
          <w:szCs w:val="26"/>
        </w:rPr>
        <w:t>THI</w:t>
      </w:r>
      <w:proofErr w:type="spellEnd"/>
      <w:r w:rsidRPr="00621391">
        <w:rPr>
          <w:b/>
          <w:sz w:val="26"/>
          <w:szCs w:val="26"/>
        </w:rPr>
        <w:t xml:space="preserve"> </w:t>
      </w:r>
      <w:proofErr w:type="spellStart"/>
      <w:r w:rsidRPr="00621391">
        <w:rPr>
          <w:b/>
          <w:sz w:val="26"/>
          <w:szCs w:val="26"/>
        </w:rPr>
        <w:t>THỬ</w:t>
      </w:r>
      <w:proofErr w:type="spellEnd"/>
      <w:r w:rsidRPr="00621391">
        <w:rPr>
          <w:b/>
          <w:sz w:val="26"/>
          <w:szCs w:val="26"/>
        </w:rPr>
        <w:t xml:space="preserve"> </w:t>
      </w:r>
      <w:proofErr w:type="spellStart"/>
      <w:r w:rsidRPr="00621391">
        <w:rPr>
          <w:b/>
          <w:sz w:val="26"/>
          <w:szCs w:val="26"/>
        </w:rPr>
        <w:t>TIẾNG</w:t>
      </w:r>
      <w:proofErr w:type="spellEnd"/>
      <w:r w:rsidRPr="00621391">
        <w:rPr>
          <w:b/>
          <w:sz w:val="26"/>
          <w:szCs w:val="26"/>
        </w:rPr>
        <w:t xml:space="preserve"> ANH </w:t>
      </w:r>
      <w:proofErr w:type="spellStart"/>
      <w:r w:rsidRPr="00621391">
        <w:rPr>
          <w:b/>
          <w:sz w:val="26"/>
          <w:szCs w:val="26"/>
        </w:rPr>
        <w:t>VÀO</w:t>
      </w:r>
      <w:proofErr w:type="spellEnd"/>
      <w:r w:rsidRPr="00621391">
        <w:rPr>
          <w:b/>
          <w:sz w:val="26"/>
          <w:szCs w:val="26"/>
        </w:rPr>
        <w:t xml:space="preserve"> </w:t>
      </w:r>
      <w:proofErr w:type="spellStart"/>
      <w:r w:rsidRPr="00621391">
        <w:rPr>
          <w:b/>
          <w:sz w:val="26"/>
          <w:szCs w:val="26"/>
        </w:rPr>
        <w:t>LỚP</w:t>
      </w:r>
      <w:proofErr w:type="spellEnd"/>
      <w:r w:rsidRPr="00621391">
        <w:rPr>
          <w:b/>
          <w:sz w:val="26"/>
          <w:szCs w:val="26"/>
        </w:rPr>
        <w:t xml:space="preserve"> 10 </w:t>
      </w:r>
      <w:proofErr w:type="spellStart"/>
      <w:r w:rsidRPr="00621391">
        <w:rPr>
          <w:b/>
          <w:sz w:val="26"/>
          <w:szCs w:val="26"/>
        </w:rPr>
        <w:t>THPT</w:t>
      </w:r>
      <w:proofErr w:type="spellEnd"/>
    </w:p>
    <w:p w14:paraId="73599D92" w14:textId="77777777" w:rsidR="000C4949" w:rsidRPr="00621391" w:rsidRDefault="00700BBC" w:rsidP="000C4949">
      <w:pPr>
        <w:rPr>
          <w:b/>
          <w:sz w:val="26"/>
          <w:szCs w:val="26"/>
        </w:rPr>
      </w:pPr>
      <w:r>
        <w:rPr>
          <w:noProof/>
          <w:sz w:val="26"/>
          <w:szCs w:val="26"/>
        </w:rPr>
        <w:pict w14:anchorId="013E39D2">
          <v:roundrect id="_x0000_s2710" style="position:absolute;margin-left:3.9pt;margin-top:4.2pt;width:102.9pt;height:25.25pt;z-index:251810816" arcsize="10923f" fillcolor="#f9c">
            <v:textbox style="mso-next-textbox:#_x0000_s2710">
              <w:txbxContent>
                <w:p w14:paraId="2C592F87" w14:textId="77777777" w:rsidR="0082345C" w:rsidRPr="00BA1907" w:rsidRDefault="0082345C" w:rsidP="000C4949">
                  <w:proofErr w:type="spellStart"/>
                  <w:r w:rsidRPr="00BA1907">
                    <w:rPr>
                      <w:b/>
                    </w:rPr>
                    <w:t>ĐỀ</w:t>
                  </w:r>
                  <w:proofErr w:type="spellEnd"/>
                  <w:r w:rsidRPr="00BA1907">
                    <w:rPr>
                      <w:b/>
                    </w:rPr>
                    <w:t xml:space="preserve"> </w:t>
                  </w:r>
                  <w:proofErr w:type="spellStart"/>
                  <w:r w:rsidRPr="00BA1907">
                    <w:rPr>
                      <w:b/>
                    </w:rPr>
                    <w:t>THI</w:t>
                  </w:r>
                  <w:proofErr w:type="spellEnd"/>
                  <w:r w:rsidRPr="00BA1907">
                    <w:rPr>
                      <w:b/>
                    </w:rPr>
                    <w:t xml:space="preserve"> </w:t>
                  </w:r>
                  <w:proofErr w:type="spellStart"/>
                  <w:r w:rsidRPr="00BA1907">
                    <w:rPr>
                      <w:b/>
                    </w:rPr>
                    <w:t>D</w:t>
                  </w:r>
                  <w:r>
                    <w:rPr>
                      <w:b/>
                    </w:rPr>
                    <w:t>Ự</w:t>
                  </w:r>
                  <w:proofErr w:type="spellEnd"/>
                  <w:r>
                    <w:rPr>
                      <w:b/>
                    </w:rPr>
                    <w:t xml:space="preserve"> </w:t>
                  </w:r>
                  <w:proofErr w:type="spellStart"/>
                  <w:r w:rsidRPr="00BA1907">
                    <w:rPr>
                      <w:b/>
                    </w:rPr>
                    <w:t>BỊ</w:t>
                  </w:r>
                  <w:proofErr w:type="spellEnd"/>
                  <w:r w:rsidRPr="00BA1907">
                    <w:rPr>
                      <w:b/>
                    </w:rPr>
                    <w:t xml:space="preserve"> </w:t>
                  </w:r>
                </w:p>
                <w:p w14:paraId="74811931" w14:textId="77777777" w:rsidR="0082345C" w:rsidRPr="002869F0" w:rsidRDefault="0082345C" w:rsidP="000C4949">
                  <w:pPr>
                    <w:rPr>
                      <w:b/>
                      <w:sz w:val="22"/>
                      <w:szCs w:val="22"/>
                    </w:rPr>
                  </w:pPr>
                </w:p>
              </w:txbxContent>
            </v:textbox>
          </v:roundrect>
        </w:pict>
      </w:r>
      <w:r w:rsidR="000C4949" w:rsidRPr="00621391">
        <w:rPr>
          <w:sz w:val="26"/>
          <w:szCs w:val="26"/>
        </w:rPr>
        <w:tab/>
      </w:r>
      <w:r w:rsidR="000C4949" w:rsidRPr="00621391">
        <w:rPr>
          <w:sz w:val="26"/>
          <w:szCs w:val="26"/>
        </w:rPr>
        <w:tab/>
      </w:r>
      <w:r w:rsidR="000C4949" w:rsidRPr="00621391">
        <w:rPr>
          <w:sz w:val="26"/>
          <w:szCs w:val="26"/>
        </w:rPr>
        <w:tab/>
      </w:r>
      <w:r w:rsidR="000C4949" w:rsidRPr="00621391">
        <w:rPr>
          <w:sz w:val="26"/>
          <w:szCs w:val="26"/>
        </w:rPr>
        <w:tab/>
      </w:r>
      <w:r w:rsidR="000C4949" w:rsidRPr="00621391">
        <w:rPr>
          <w:sz w:val="26"/>
          <w:szCs w:val="26"/>
        </w:rPr>
        <w:tab/>
      </w:r>
      <w:r w:rsidR="000C4949" w:rsidRPr="00621391">
        <w:rPr>
          <w:sz w:val="26"/>
          <w:szCs w:val="26"/>
        </w:rPr>
        <w:tab/>
      </w:r>
      <w:r w:rsidR="000C4949" w:rsidRPr="00621391">
        <w:rPr>
          <w:sz w:val="26"/>
          <w:szCs w:val="26"/>
        </w:rPr>
        <w:tab/>
      </w:r>
      <w:proofErr w:type="spellStart"/>
      <w:r w:rsidR="000C4949" w:rsidRPr="00621391">
        <w:rPr>
          <w:b/>
          <w:sz w:val="26"/>
          <w:szCs w:val="26"/>
        </w:rPr>
        <w:t>NĂM</w:t>
      </w:r>
      <w:proofErr w:type="spellEnd"/>
      <w:r w:rsidR="000C4949" w:rsidRPr="00621391">
        <w:rPr>
          <w:b/>
          <w:sz w:val="26"/>
          <w:szCs w:val="26"/>
        </w:rPr>
        <w:t xml:space="preserve"> </w:t>
      </w:r>
      <w:proofErr w:type="spellStart"/>
      <w:r w:rsidR="000C4949" w:rsidRPr="00621391">
        <w:rPr>
          <w:b/>
          <w:sz w:val="26"/>
          <w:szCs w:val="26"/>
        </w:rPr>
        <w:t>HỌC</w:t>
      </w:r>
      <w:proofErr w:type="spellEnd"/>
      <w:r w:rsidR="000C4949" w:rsidRPr="00621391">
        <w:rPr>
          <w:b/>
          <w:sz w:val="26"/>
          <w:szCs w:val="26"/>
        </w:rPr>
        <w:t>: 2014 – 2015</w:t>
      </w:r>
    </w:p>
    <w:p w14:paraId="4FFEDF87" w14:textId="77777777" w:rsidR="000C4949" w:rsidRPr="00621391" w:rsidRDefault="000C4949" w:rsidP="000C4949">
      <w:pPr>
        <w:rPr>
          <w:sz w:val="26"/>
          <w:szCs w:val="26"/>
        </w:rPr>
      </w:pPr>
      <w:r w:rsidRPr="00621391">
        <w:rPr>
          <w:b/>
          <w:sz w:val="26"/>
          <w:szCs w:val="26"/>
        </w:rPr>
        <w:tab/>
      </w:r>
      <w:r w:rsidRPr="00621391">
        <w:rPr>
          <w:b/>
          <w:sz w:val="26"/>
          <w:szCs w:val="26"/>
        </w:rPr>
        <w:tab/>
      </w:r>
      <w:r w:rsidRPr="00621391">
        <w:rPr>
          <w:b/>
          <w:sz w:val="26"/>
          <w:szCs w:val="26"/>
        </w:rPr>
        <w:tab/>
      </w:r>
      <w:r w:rsidRPr="00621391">
        <w:rPr>
          <w:b/>
          <w:sz w:val="26"/>
          <w:szCs w:val="26"/>
        </w:rPr>
        <w:tab/>
      </w:r>
      <w:r w:rsidRPr="00621391">
        <w:rPr>
          <w:b/>
          <w:sz w:val="26"/>
          <w:szCs w:val="26"/>
        </w:rPr>
        <w:tab/>
      </w:r>
      <w:r w:rsidRPr="00621391">
        <w:rPr>
          <w:b/>
          <w:sz w:val="26"/>
          <w:szCs w:val="26"/>
        </w:rPr>
        <w:tab/>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r w:rsidRPr="00621391">
        <w:rPr>
          <w:sz w:val="26"/>
          <w:szCs w:val="26"/>
        </w:rPr>
        <w:t xml:space="preserve">: 60 </w:t>
      </w:r>
      <w:proofErr w:type="spellStart"/>
      <w:r w:rsidRPr="00621391">
        <w:rPr>
          <w:sz w:val="26"/>
          <w:szCs w:val="26"/>
        </w:rPr>
        <w:t>phút</w:t>
      </w:r>
      <w:proofErr w:type="spellEnd"/>
      <w:r w:rsidRPr="00621391">
        <w:rPr>
          <w:sz w:val="26"/>
          <w:szCs w:val="26"/>
        </w:rPr>
        <w:t xml:space="preserve"> (</w:t>
      </w:r>
      <w:proofErr w:type="spellStart"/>
      <w:r w:rsidRPr="00621391">
        <w:rPr>
          <w:sz w:val="26"/>
          <w:szCs w:val="26"/>
        </w:rPr>
        <w:t>không</w:t>
      </w:r>
      <w:proofErr w:type="spellEnd"/>
      <w:r w:rsidRPr="00621391">
        <w:rPr>
          <w:sz w:val="26"/>
          <w:szCs w:val="26"/>
        </w:rPr>
        <w:t xml:space="preserve"> </w:t>
      </w:r>
      <w:proofErr w:type="spellStart"/>
      <w:r w:rsidRPr="00621391">
        <w:rPr>
          <w:sz w:val="26"/>
          <w:szCs w:val="26"/>
        </w:rPr>
        <w:t>kể</w:t>
      </w:r>
      <w:proofErr w:type="spellEnd"/>
      <w:r w:rsidRPr="00621391">
        <w:rPr>
          <w:sz w:val="26"/>
          <w:szCs w:val="26"/>
        </w:rPr>
        <w:t xml:space="preserve"> </w:t>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r w:rsidRPr="00621391">
        <w:rPr>
          <w:sz w:val="26"/>
          <w:szCs w:val="26"/>
        </w:rPr>
        <w:t xml:space="preserve">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đề</w:t>
      </w:r>
      <w:proofErr w:type="spellEnd"/>
      <w:r w:rsidRPr="00621391">
        <w:rPr>
          <w:sz w:val="26"/>
          <w:szCs w:val="26"/>
        </w:rPr>
        <w:t>)</w:t>
      </w:r>
    </w:p>
    <w:p w14:paraId="7FD210AF" w14:textId="77777777" w:rsidR="000C4949" w:rsidRPr="00621391" w:rsidRDefault="000C4949" w:rsidP="000C4949">
      <w:pPr>
        <w:jc w:val="right"/>
        <w:rPr>
          <w:sz w:val="26"/>
          <w:szCs w:val="26"/>
        </w:rPr>
      </w:pPr>
      <w:r w:rsidRPr="00621391">
        <w:rPr>
          <w:sz w:val="26"/>
          <w:szCs w:val="26"/>
        </w:rPr>
        <w:t xml:space="preserve">      (</w:t>
      </w:r>
      <w:proofErr w:type="spellStart"/>
      <w:r w:rsidRPr="00621391">
        <w:rPr>
          <w:sz w:val="26"/>
          <w:szCs w:val="26"/>
        </w:rPr>
        <w:t>Đề</w:t>
      </w:r>
      <w:proofErr w:type="spellEnd"/>
      <w:r w:rsidRPr="00621391">
        <w:rPr>
          <w:sz w:val="26"/>
          <w:szCs w:val="26"/>
        </w:rPr>
        <w:t xml:space="preserve"> </w:t>
      </w:r>
      <w:proofErr w:type="spellStart"/>
      <w:r w:rsidRPr="00621391">
        <w:rPr>
          <w:sz w:val="26"/>
          <w:szCs w:val="26"/>
        </w:rPr>
        <w:t>thi</w:t>
      </w:r>
      <w:proofErr w:type="spellEnd"/>
      <w:r w:rsidRPr="00621391">
        <w:rPr>
          <w:sz w:val="26"/>
          <w:szCs w:val="26"/>
        </w:rPr>
        <w:t xml:space="preserve"> </w:t>
      </w:r>
      <w:proofErr w:type="spellStart"/>
      <w:r w:rsidRPr="00621391">
        <w:rPr>
          <w:sz w:val="26"/>
          <w:szCs w:val="26"/>
        </w:rPr>
        <w:t>gồm</w:t>
      </w:r>
      <w:proofErr w:type="spellEnd"/>
      <w:r w:rsidRPr="00621391">
        <w:rPr>
          <w:sz w:val="26"/>
          <w:szCs w:val="26"/>
        </w:rPr>
        <w:t xml:space="preserve"> 02 </w:t>
      </w:r>
      <w:proofErr w:type="spellStart"/>
      <w:r w:rsidRPr="00621391">
        <w:rPr>
          <w:sz w:val="26"/>
          <w:szCs w:val="26"/>
        </w:rPr>
        <w:t>trang</w:t>
      </w:r>
      <w:proofErr w:type="spellEnd"/>
      <w:r w:rsidRPr="00621391">
        <w:rPr>
          <w:sz w:val="26"/>
          <w:szCs w:val="26"/>
        </w:rPr>
        <w:t>)</w:t>
      </w:r>
      <w:r w:rsidRPr="00621391">
        <w:rPr>
          <w:sz w:val="26"/>
          <w:szCs w:val="26"/>
        </w:rPr>
        <w:tab/>
      </w:r>
      <w:r w:rsidRPr="00621391">
        <w:rPr>
          <w:sz w:val="26"/>
          <w:szCs w:val="26"/>
        </w:rPr>
        <w:tab/>
      </w:r>
      <w:r w:rsidRPr="00621391">
        <w:rPr>
          <w:sz w:val="26"/>
          <w:szCs w:val="26"/>
        </w:rPr>
        <w:tab/>
      </w:r>
    </w:p>
    <w:p w14:paraId="38D71731" w14:textId="77777777" w:rsidR="000C4949" w:rsidRPr="00621391" w:rsidRDefault="00700BBC" w:rsidP="000C4949">
      <w:pPr>
        <w:rPr>
          <w:sz w:val="26"/>
          <w:szCs w:val="26"/>
        </w:rPr>
      </w:pPr>
      <w:r>
        <w:rPr>
          <w:noProof/>
          <w:sz w:val="26"/>
          <w:szCs w:val="26"/>
        </w:rPr>
        <w:pict w14:anchorId="4B3CE795">
          <v:shape id="_x0000_s2709" type="#_x0000_t202" style="position:absolute;margin-left:209pt;margin-top:1.6pt;width:266.1pt;height:36pt;z-index:251809792" stroked="f">
            <v:textbox>
              <w:txbxContent>
                <w:p w14:paraId="6763A4E6" w14:textId="77777777" w:rsidR="0082345C" w:rsidRPr="002869F0" w:rsidRDefault="0082345C" w:rsidP="000C4949">
                  <w:pPr>
                    <w:rPr>
                      <w:i/>
                      <w:sz w:val="20"/>
                      <w:szCs w:val="20"/>
                    </w:rPr>
                  </w:pPr>
                  <w:proofErr w:type="spellStart"/>
                  <w:r w:rsidRPr="002869F0">
                    <w:rPr>
                      <w:b/>
                      <w:i/>
                      <w:sz w:val="20"/>
                      <w:szCs w:val="20"/>
                    </w:rPr>
                    <w:t>Lời</w:t>
                  </w:r>
                  <w:proofErr w:type="spellEnd"/>
                  <w:r w:rsidRPr="002869F0">
                    <w:rPr>
                      <w:b/>
                      <w:i/>
                      <w:sz w:val="20"/>
                      <w:szCs w:val="20"/>
                    </w:rPr>
                    <w:t xml:space="preserve"> </w:t>
                  </w:r>
                  <w:proofErr w:type="spellStart"/>
                  <w:r w:rsidRPr="002869F0">
                    <w:rPr>
                      <w:b/>
                      <w:i/>
                      <w:sz w:val="20"/>
                      <w:szCs w:val="20"/>
                    </w:rPr>
                    <w:t>dặn</w:t>
                  </w:r>
                  <w:proofErr w:type="spellEnd"/>
                  <w:r w:rsidRPr="002869F0">
                    <w:rPr>
                      <w:b/>
                      <w:i/>
                      <w:sz w:val="20"/>
                      <w:szCs w:val="20"/>
                    </w:rPr>
                    <w:t xml:space="preserve"> </w:t>
                  </w:r>
                  <w:proofErr w:type="spellStart"/>
                  <w:r w:rsidRPr="002869F0">
                    <w:rPr>
                      <w:b/>
                      <w:i/>
                      <w:sz w:val="20"/>
                      <w:szCs w:val="20"/>
                    </w:rPr>
                    <w:t>thí</w:t>
                  </w:r>
                  <w:proofErr w:type="spellEnd"/>
                  <w:r w:rsidRPr="002869F0">
                    <w:rPr>
                      <w:b/>
                      <w:i/>
                      <w:sz w:val="20"/>
                      <w:szCs w:val="20"/>
                    </w:rPr>
                    <w:t xml:space="preserve"> </w:t>
                  </w:r>
                  <w:proofErr w:type="spellStart"/>
                  <w:r w:rsidRPr="002869F0">
                    <w:rPr>
                      <w:b/>
                      <w:i/>
                      <w:sz w:val="20"/>
                      <w:szCs w:val="20"/>
                    </w:rPr>
                    <w:t>sinh</w:t>
                  </w:r>
                  <w:proofErr w:type="spellEnd"/>
                  <w:r w:rsidRPr="002869F0">
                    <w:rPr>
                      <w:sz w:val="20"/>
                      <w:szCs w:val="20"/>
                    </w:rPr>
                    <w:t xml:space="preserve">: </w:t>
                  </w: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làm</w:t>
                  </w:r>
                  <w:proofErr w:type="spellEnd"/>
                  <w:r w:rsidRPr="002869F0">
                    <w:rPr>
                      <w:i/>
                      <w:sz w:val="20"/>
                      <w:szCs w:val="20"/>
                    </w:rPr>
                    <w:t xml:space="preserve"> </w:t>
                  </w:r>
                  <w:proofErr w:type="spellStart"/>
                  <w:r w:rsidRPr="002869F0">
                    <w:rPr>
                      <w:i/>
                      <w:sz w:val="20"/>
                      <w:szCs w:val="20"/>
                    </w:rPr>
                    <w:t>bài</w:t>
                  </w:r>
                  <w:proofErr w:type="spellEnd"/>
                  <w:r w:rsidRPr="002869F0">
                    <w:rPr>
                      <w:i/>
                      <w:sz w:val="20"/>
                      <w:szCs w:val="20"/>
                    </w:rPr>
                    <w:t xml:space="preserve"> </w:t>
                  </w:r>
                  <w:proofErr w:type="spellStart"/>
                  <w:r w:rsidRPr="002869F0">
                    <w:rPr>
                      <w:i/>
                      <w:sz w:val="20"/>
                      <w:szCs w:val="20"/>
                    </w:rPr>
                    <w:t>trực</w:t>
                  </w:r>
                  <w:proofErr w:type="spellEnd"/>
                  <w:r w:rsidRPr="002869F0">
                    <w:rPr>
                      <w:i/>
                      <w:sz w:val="20"/>
                      <w:szCs w:val="20"/>
                    </w:rPr>
                    <w:t xml:space="preserve"> </w:t>
                  </w:r>
                  <w:proofErr w:type="spellStart"/>
                  <w:r w:rsidRPr="002869F0">
                    <w:rPr>
                      <w:i/>
                      <w:sz w:val="20"/>
                      <w:szCs w:val="20"/>
                    </w:rPr>
                    <w:t>tiếp</w:t>
                  </w:r>
                  <w:proofErr w:type="spellEnd"/>
                  <w:r w:rsidRPr="002869F0">
                    <w:rPr>
                      <w:i/>
                      <w:sz w:val="20"/>
                      <w:szCs w:val="20"/>
                    </w:rPr>
                    <w:t xml:space="preserve"> </w:t>
                  </w:r>
                  <w:proofErr w:type="spellStart"/>
                  <w:r w:rsidRPr="002869F0">
                    <w:rPr>
                      <w:i/>
                      <w:sz w:val="20"/>
                      <w:szCs w:val="20"/>
                    </w:rPr>
                    <w:t>vào</w:t>
                  </w:r>
                  <w:proofErr w:type="spellEnd"/>
                  <w:r w:rsidRPr="002869F0">
                    <w:rPr>
                      <w:i/>
                      <w:sz w:val="20"/>
                      <w:szCs w:val="20"/>
                    </w:rPr>
                    <w:t xml:space="preserve"> </w:t>
                  </w:r>
                  <w:proofErr w:type="spellStart"/>
                  <w:r w:rsidRPr="002869F0">
                    <w:rPr>
                      <w:i/>
                      <w:sz w:val="20"/>
                      <w:szCs w:val="20"/>
                    </w:rPr>
                    <w:t>đề</w:t>
                  </w:r>
                  <w:proofErr w:type="spellEnd"/>
                  <w:r w:rsidRPr="002869F0">
                    <w:rPr>
                      <w:i/>
                      <w:sz w:val="20"/>
                      <w:szCs w:val="20"/>
                    </w:rPr>
                    <w:t xml:space="preserve"> </w:t>
                  </w:r>
                  <w:proofErr w:type="spellStart"/>
                  <w:r w:rsidRPr="002869F0">
                    <w:rPr>
                      <w:i/>
                      <w:sz w:val="20"/>
                      <w:szCs w:val="20"/>
                    </w:rPr>
                    <w:t>thi</w:t>
                  </w:r>
                  <w:proofErr w:type="spellEnd"/>
                  <w:r w:rsidRPr="002869F0">
                    <w:rPr>
                      <w:i/>
                      <w:sz w:val="20"/>
                      <w:szCs w:val="20"/>
                    </w:rPr>
                    <w:t xml:space="preserve"> </w:t>
                  </w:r>
                  <w:proofErr w:type="spellStart"/>
                  <w:r w:rsidRPr="002869F0">
                    <w:rPr>
                      <w:i/>
                      <w:sz w:val="20"/>
                      <w:szCs w:val="20"/>
                    </w:rPr>
                    <w:t>này</w:t>
                  </w:r>
                  <w:proofErr w:type="spellEnd"/>
                  <w:r w:rsidRPr="002869F0">
                    <w:rPr>
                      <w:i/>
                      <w:sz w:val="20"/>
                      <w:szCs w:val="20"/>
                    </w:rPr>
                    <w:t>.</w:t>
                  </w:r>
                </w:p>
                <w:p w14:paraId="74B9EB03" w14:textId="77777777" w:rsidR="0082345C" w:rsidRPr="002869F0" w:rsidRDefault="0082345C" w:rsidP="000C4949">
                  <w:pPr>
                    <w:rPr>
                      <w:i/>
                      <w:sz w:val="20"/>
                      <w:szCs w:val="20"/>
                    </w:rPr>
                  </w:pP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không</w:t>
                  </w:r>
                  <w:proofErr w:type="spellEnd"/>
                  <w:r w:rsidRPr="002869F0">
                    <w:rPr>
                      <w:i/>
                      <w:sz w:val="20"/>
                      <w:szCs w:val="20"/>
                    </w:rPr>
                    <w:t xml:space="preserve"> </w:t>
                  </w:r>
                  <w:proofErr w:type="spellStart"/>
                  <w:r w:rsidRPr="002869F0">
                    <w:rPr>
                      <w:i/>
                      <w:sz w:val="20"/>
                      <w:szCs w:val="20"/>
                    </w:rPr>
                    <w:t>được</w:t>
                  </w:r>
                  <w:proofErr w:type="spellEnd"/>
                  <w:r w:rsidRPr="002869F0">
                    <w:rPr>
                      <w:i/>
                      <w:sz w:val="20"/>
                      <w:szCs w:val="20"/>
                    </w:rPr>
                    <w:t xml:space="preserve"> </w:t>
                  </w:r>
                  <w:proofErr w:type="spellStart"/>
                  <w:r w:rsidRPr="002869F0">
                    <w:rPr>
                      <w:i/>
                      <w:sz w:val="20"/>
                      <w:szCs w:val="20"/>
                    </w:rPr>
                    <w:t>sử</w:t>
                  </w:r>
                  <w:proofErr w:type="spellEnd"/>
                  <w:r w:rsidRPr="002869F0">
                    <w:rPr>
                      <w:i/>
                      <w:sz w:val="20"/>
                      <w:szCs w:val="20"/>
                    </w:rPr>
                    <w:t xml:space="preserve"> </w:t>
                  </w:r>
                  <w:proofErr w:type="spellStart"/>
                  <w:r w:rsidRPr="002869F0">
                    <w:rPr>
                      <w:i/>
                      <w:sz w:val="20"/>
                      <w:szCs w:val="20"/>
                    </w:rPr>
                    <w:t>dụng</w:t>
                  </w:r>
                  <w:proofErr w:type="spellEnd"/>
                  <w:r w:rsidRPr="002869F0">
                    <w:rPr>
                      <w:i/>
                      <w:sz w:val="20"/>
                      <w:szCs w:val="20"/>
                    </w:rPr>
                    <w:t xml:space="preserve"> </w:t>
                  </w:r>
                  <w:proofErr w:type="spellStart"/>
                  <w:r w:rsidRPr="002869F0">
                    <w:rPr>
                      <w:i/>
                      <w:sz w:val="20"/>
                      <w:szCs w:val="20"/>
                    </w:rPr>
                    <w:t>bất</w:t>
                  </w:r>
                  <w:proofErr w:type="spellEnd"/>
                  <w:r w:rsidRPr="002869F0">
                    <w:rPr>
                      <w:i/>
                      <w:sz w:val="20"/>
                      <w:szCs w:val="20"/>
                    </w:rPr>
                    <w:t xml:space="preserve"> </w:t>
                  </w:r>
                  <w:proofErr w:type="spellStart"/>
                  <w:r w:rsidRPr="002869F0">
                    <w:rPr>
                      <w:i/>
                      <w:sz w:val="20"/>
                      <w:szCs w:val="20"/>
                    </w:rPr>
                    <w:t>cứ</w:t>
                  </w:r>
                  <w:proofErr w:type="spellEnd"/>
                  <w:r w:rsidRPr="002869F0">
                    <w:rPr>
                      <w:i/>
                      <w:sz w:val="20"/>
                      <w:szCs w:val="20"/>
                    </w:rPr>
                    <w:t xml:space="preserve"> </w:t>
                  </w:r>
                  <w:proofErr w:type="spellStart"/>
                  <w:r w:rsidRPr="002869F0">
                    <w:rPr>
                      <w:i/>
                      <w:sz w:val="20"/>
                      <w:szCs w:val="20"/>
                    </w:rPr>
                    <w:t>tài</w:t>
                  </w:r>
                  <w:proofErr w:type="spellEnd"/>
                  <w:r w:rsidRPr="002869F0">
                    <w:rPr>
                      <w:i/>
                      <w:sz w:val="20"/>
                      <w:szCs w:val="20"/>
                    </w:rPr>
                    <w:t xml:space="preserve"> </w:t>
                  </w:r>
                  <w:proofErr w:type="spellStart"/>
                  <w:r w:rsidRPr="002869F0">
                    <w:rPr>
                      <w:i/>
                      <w:sz w:val="20"/>
                      <w:szCs w:val="20"/>
                    </w:rPr>
                    <w:t>liệu</w:t>
                  </w:r>
                  <w:proofErr w:type="spellEnd"/>
                  <w:r w:rsidRPr="002869F0">
                    <w:rPr>
                      <w:i/>
                      <w:sz w:val="20"/>
                      <w:szCs w:val="20"/>
                    </w:rPr>
                    <w:t xml:space="preserve"> </w:t>
                  </w:r>
                  <w:proofErr w:type="spellStart"/>
                  <w:r w:rsidRPr="002869F0">
                    <w:rPr>
                      <w:i/>
                      <w:sz w:val="20"/>
                      <w:szCs w:val="20"/>
                    </w:rPr>
                    <w:t>nào</w:t>
                  </w:r>
                  <w:proofErr w:type="spellEnd"/>
                  <w:r w:rsidRPr="002869F0">
                    <w:rPr>
                      <w:i/>
                      <w:sz w:val="20"/>
                      <w:szCs w:val="20"/>
                    </w:rPr>
                    <w:t xml:space="preserve"> </w:t>
                  </w:r>
                  <w:proofErr w:type="spellStart"/>
                  <w:r w:rsidRPr="002869F0">
                    <w:rPr>
                      <w:i/>
                      <w:sz w:val="20"/>
                      <w:szCs w:val="20"/>
                    </w:rPr>
                    <w:t>kể</w:t>
                  </w:r>
                  <w:proofErr w:type="spellEnd"/>
                  <w:r w:rsidRPr="002869F0">
                    <w:rPr>
                      <w:i/>
                      <w:sz w:val="20"/>
                      <w:szCs w:val="20"/>
                    </w:rPr>
                    <w:t xml:space="preserve"> </w:t>
                  </w:r>
                  <w:proofErr w:type="spellStart"/>
                  <w:r w:rsidRPr="002869F0">
                    <w:rPr>
                      <w:i/>
                      <w:sz w:val="20"/>
                      <w:szCs w:val="20"/>
                    </w:rPr>
                    <w:t>cả</w:t>
                  </w:r>
                  <w:proofErr w:type="spellEnd"/>
                  <w:r w:rsidRPr="002869F0">
                    <w:rPr>
                      <w:i/>
                      <w:sz w:val="20"/>
                      <w:szCs w:val="20"/>
                    </w:rPr>
                    <w:t xml:space="preserve"> </w:t>
                  </w:r>
                  <w:proofErr w:type="spellStart"/>
                  <w:r w:rsidRPr="002869F0">
                    <w:rPr>
                      <w:i/>
                      <w:sz w:val="20"/>
                      <w:szCs w:val="20"/>
                    </w:rPr>
                    <w:t>từ</w:t>
                  </w:r>
                  <w:proofErr w:type="spellEnd"/>
                  <w:r w:rsidRPr="002869F0">
                    <w:rPr>
                      <w:i/>
                      <w:sz w:val="20"/>
                      <w:szCs w:val="20"/>
                    </w:rPr>
                    <w:t xml:space="preserve"> </w:t>
                  </w:r>
                  <w:proofErr w:type="spellStart"/>
                  <w:r w:rsidRPr="002869F0">
                    <w:rPr>
                      <w:i/>
                      <w:sz w:val="20"/>
                      <w:szCs w:val="20"/>
                    </w:rPr>
                    <w:t>điển</w:t>
                  </w:r>
                  <w:proofErr w:type="spellEnd"/>
                  <w:r w:rsidRPr="002869F0">
                    <w:rPr>
                      <w:i/>
                      <w:sz w:val="20"/>
                      <w:szCs w:val="20"/>
                    </w:rPr>
                    <w:t>.</w:t>
                  </w:r>
                </w:p>
                <w:p w14:paraId="1B79BBAB" w14:textId="77777777" w:rsidR="0082345C" w:rsidRDefault="0082345C" w:rsidP="000C4949"/>
              </w:txbxContent>
            </v:textbox>
          </v:shape>
        </w:pict>
      </w:r>
      <w:proofErr w:type="spellStart"/>
      <w:r w:rsidR="000C4949" w:rsidRPr="00621391">
        <w:rPr>
          <w:sz w:val="26"/>
          <w:szCs w:val="26"/>
        </w:rPr>
        <w:t>Họ</w:t>
      </w:r>
      <w:proofErr w:type="spellEnd"/>
      <w:r w:rsidR="000C4949" w:rsidRPr="00621391">
        <w:rPr>
          <w:sz w:val="26"/>
          <w:szCs w:val="26"/>
        </w:rPr>
        <w:t xml:space="preserve"> </w:t>
      </w:r>
      <w:proofErr w:type="spellStart"/>
      <w:r w:rsidR="000C4949" w:rsidRPr="00621391">
        <w:rPr>
          <w:sz w:val="26"/>
          <w:szCs w:val="26"/>
        </w:rPr>
        <w:t>và</w:t>
      </w:r>
      <w:proofErr w:type="spellEnd"/>
      <w:r w:rsidR="000C4949" w:rsidRPr="00621391">
        <w:rPr>
          <w:sz w:val="26"/>
          <w:szCs w:val="26"/>
        </w:rPr>
        <w:t xml:space="preserve"> </w:t>
      </w:r>
      <w:proofErr w:type="spellStart"/>
      <w:proofErr w:type="gramStart"/>
      <w:r w:rsidR="000C4949" w:rsidRPr="00621391">
        <w:rPr>
          <w:sz w:val="26"/>
          <w:szCs w:val="26"/>
        </w:rPr>
        <w:t>tên</w:t>
      </w:r>
      <w:proofErr w:type="spellEnd"/>
      <w:r w:rsidR="000C4949" w:rsidRPr="00621391">
        <w:rPr>
          <w:sz w:val="26"/>
          <w:szCs w:val="26"/>
        </w:rPr>
        <w:t>:…</w:t>
      </w:r>
      <w:proofErr w:type="gramEnd"/>
      <w:r w:rsidR="000C4949" w:rsidRPr="00621391">
        <w:rPr>
          <w:sz w:val="26"/>
          <w:szCs w:val="26"/>
        </w:rPr>
        <w:t>…………………………..</w:t>
      </w:r>
    </w:p>
    <w:p w14:paraId="2EA171F7" w14:textId="77777777" w:rsidR="000C4949" w:rsidRPr="00621391" w:rsidRDefault="000C4949" w:rsidP="000C4949">
      <w:pPr>
        <w:rPr>
          <w:sz w:val="26"/>
          <w:szCs w:val="26"/>
        </w:rPr>
      </w:pPr>
      <w:proofErr w:type="spellStart"/>
      <w:r w:rsidRPr="00621391">
        <w:rPr>
          <w:sz w:val="26"/>
          <w:szCs w:val="26"/>
        </w:rPr>
        <w:t>Lớp</w:t>
      </w:r>
      <w:proofErr w:type="spellEnd"/>
      <w:r w:rsidRPr="00621391">
        <w:rPr>
          <w:sz w:val="26"/>
          <w:szCs w:val="26"/>
        </w:rPr>
        <w:t xml:space="preserve">…………… </w:t>
      </w:r>
      <w:proofErr w:type="spellStart"/>
      <w:r w:rsidRPr="00621391">
        <w:rPr>
          <w:sz w:val="26"/>
          <w:szCs w:val="26"/>
        </w:rPr>
        <w:t>Số</w:t>
      </w:r>
      <w:proofErr w:type="spellEnd"/>
      <w:r w:rsidRPr="00621391">
        <w:rPr>
          <w:sz w:val="26"/>
          <w:szCs w:val="26"/>
        </w:rPr>
        <w:t xml:space="preserve"> </w:t>
      </w:r>
      <w:proofErr w:type="spellStart"/>
      <w:r w:rsidRPr="00621391">
        <w:rPr>
          <w:sz w:val="26"/>
          <w:szCs w:val="26"/>
        </w:rPr>
        <w:t>báo</w:t>
      </w:r>
      <w:proofErr w:type="spellEnd"/>
      <w:r w:rsidRPr="00621391">
        <w:rPr>
          <w:sz w:val="26"/>
          <w:szCs w:val="26"/>
        </w:rPr>
        <w:t xml:space="preserve"> </w:t>
      </w:r>
      <w:proofErr w:type="spellStart"/>
      <w:r w:rsidRPr="00621391">
        <w:rPr>
          <w:sz w:val="26"/>
          <w:szCs w:val="26"/>
        </w:rPr>
        <w:t>danh</w:t>
      </w:r>
      <w:proofErr w:type="spellEnd"/>
      <w:r w:rsidRPr="00621391">
        <w:rPr>
          <w:sz w:val="26"/>
          <w:szCs w:val="26"/>
        </w:rPr>
        <w:t>……</w:t>
      </w:r>
    </w:p>
    <w:p w14:paraId="029DEF4B" w14:textId="77777777" w:rsidR="000C4949" w:rsidRPr="00621391" w:rsidRDefault="000C4949" w:rsidP="000C4949">
      <w:pPr>
        <w:rPr>
          <w:sz w:val="26"/>
          <w:szCs w:val="26"/>
          <w:vertAlign w:val="subscript"/>
        </w:rPr>
      </w:pPr>
      <w:r w:rsidRPr="00621391">
        <w:rPr>
          <w:sz w:val="26"/>
          <w:szCs w:val="26"/>
          <w:vertAlign w:val="subscript"/>
        </w:rPr>
        <w:t>====================================================================================================</w:t>
      </w:r>
    </w:p>
    <w:p w14:paraId="7FF1CC8F" w14:textId="77777777" w:rsidR="000C4949" w:rsidRPr="00621391" w:rsidRDefault="000C4949" w:rsidP="000C4949">
      <w:pPr>
        <w:pStyle w:val="pbody"/>
        <w:spacing w:before="0" w:beforeAutospacing="0" w:after="0" w:afterAutospacing="0"/>
        <w:rPr>
          <w:b/>
          <w:sz w:val="26"/>
          <w:szCs w:val="26"/>
          <w:u w:val="single"/>
        </w:rPr>
      </w:pPr>
      <w:r w:rsidRPr="00621391">
        <w:rPr>
          <w:rStyle w:val="Emphasis"/>
          <w:b/>
          <w:sz w:val="26"/>
          <w:szCs w:val="26"/>
          <w:u w:val="single"/>
        </w:rPr>
        <w:t>I/Choose the word whose underlined part is pronounced differently from that of the others:(1.5 pts)</w:t>
      </w:r>
    </w:p>
    <w:p w14:paraId="7A41929E"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1. A. b</w:t>
      </w:r>
      <w:r w:rsidRPr="00621391">
        <w:rPr>
          <w:rStyle w:val="Emphasis"/>
          <w:sz w:val="26"/>
          <w:szCs w:val="26"/>
          <w:u w:val="single"/>
        </w:rPr>
        <w:t>a</w:t>
      </w:r>
      <w:r w:rsidRPr="00621391">
        <w:rPr>
          <w:rStyle w:val="Emphasis"/>
          <w:i w:val="0"/>
          <w:sz w:val="26"/>
          <w:szCs w:val="26"/>
        </w:rPr>
        <w:t>g</w:t>
      </w:r>
      <w:r w:rsidRPr="00621391">
        <w:rPr>
          <w:rStyle w:val="Emphasis"/>
          <w:i w:val="0"/>
          <w:sz w:val="26"/>
          <w:szCs w:val="26"/>
        </w:rPr>
        <w:tab/>
        <w:t>B. p</w:t>
      </w:r>
      <w:r w:rsidRPr="00621391">
        <w:rPr>
          <w:rStyle w:val="Emphasis"/>
          <w:sz w:val="26"/>
          <w:szCs w:val="26"/>
          <w:u w:val="single"/>
        </w:rPr>
        <w:t>a</w:t>
      </w:r>
      <w:r w:rsidRPr="00621391">
        <w:rPr>
          <w:rStyle w:val="Emphasis"/>
          <w:i w:val="0"/>
          <w:sz w:val="26"/>
          <w:szCs w:val="26"/>
        </w:rPr>
        <w:t>nt</w:t>
      </w:r>
      <w:r w:rsidRPr="00621391">
        <w:rPr>
          <w:rStyle w:val="Emphasis"/>
          <w:i w:val="0"/>
          <w:sz w:val="26"/>
          <w:szCs w:val="26"/>
        </w:rPr>
        <w:tab/>
        <w:t>C. f</w:t>
      </w:r>
      <w:r w:rsidRPr="00621391">
        <w:rPr>
          <w:rStyle w:val="Emphasis"/>
          <w:sz w:val="26"/>
          <w:szCs w:val="26"/>
          <w:u w:val="single"/>
        </w:rPr>
        <w:t>a</w:t>
      </w:r>
      <w:r w:rsidRPr="00621391">
        <w:rPr>
          <w:rStyle w:val="Emphasis"/>
          <w:i w:val="0"/>
          <w:sz w:val="26"/>
          <w:szCs w:val="26"/>
        </w:rPr>
        <w:t>ce</w:t>
      </w:r>
      <w:r w:rsidRPr="00621391">
        <w:rPr>
          <w:rStyle w:val="Emphasis"/>
          <w:i w:val="0"/>
          <w:sz w:val="26"/>
          <w:szCs w:val="26"/>
        </w:rPr>
        <w:tab/>
        <w:t>D. f</w:t>
      </w:r>
      <w:r w:rsidRPr="00621391">
        <w:rPr>
          <w:rStyle w:val="Emphasis"/>
          <w:sz w:val="26"/>
          <w:szCs w:val="26"/>
          <w:u w:val="single"/>
        </w:rPr>
        <w:t>a</w:t>
      </w:r>
      <w:r w:rsidRPr="00621391">
        <w:rPr>
          <w:rStyle w:val="Emphasis"/>
          <w:i w:val="0"/>
          <w:sz w:val="26"/>
          <w:szCs w:val="26"/>
        </w:rPr>
        <w:t>shion</w:t>
      </w:r>
    </w:p>
    <w:p w14:paraId="40A2B44E"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2. A. s</w:t>
      </w:r>
      <w:r w:rsidRPr="00621391">
        <w:rPr>
          <w:rStyle w:val="Emphasis"/>
          <w:sz w:val="26"/>
          <w:szCs w:val="26"/>
          <w:u w:val="single"/>
        </w:rPr>
        <w:t>ch</w:t>
      </w:r>
      <w:r w:rsidRPr="00621391">
        <w:rPr>
          <w:rStyle w:val="Emphasis"/>
          <w:i w:val="0"/>
          <w:sz w:val="26"/>
          <w:szCs w:val="26"/>
        </w:rPr>
        <w:t>ool</w:t>
      </w:r>
      <w:r w:rsidRPr="00621391">
        <w:rPr>
          <w:rStyle w:val="Emphasis"/>
          <w:i w:val="0"/>
          <w:sz w:val="26"/>
          <w:szCs w:val="26"/>
        </w:rPr>
        <w:tab/>
        <w:t xml:space="preserve">B. </w:t>
      </w:r>
      <w:r w:rsidRPr="00621391">
        <w:rPr>
          <w:rStyle w:val="Emphasis"/>
          <w:sz w:val="26"/>
          <w:szCs w:val="26"/>
          <w:u w:val="single"/>
        </w:rPr>
        <w:t>ch</w:t>
      </w:r>
      <w:r w:rsidRPr="00621391">
        <w:rPr>
          <w:rStyle w:val="Emphasis"/>
          <w:i w:val="0"/>
          <w:sz w:val="26"/>
          <w:szCs w:val="26"/>
        </w:rPr>
        <w:t>ildren</w:t>
      </w:r>
      <w:r w:rsidRPr="00621391">
        <w:rPr>
          <w:rStyle w:val="Emphasis"/>
          <w:i w:val="0"/>
          <w:sz w:val="26"/>
          <w:szCs w:val="26"/>
        </w:rPr>
        <w:tab/>
        <w:t xml:space="preserve">C. </w:t>
      </w:r>
      <w:r w:rsidRPr="00621391">
        <w:rPr>
          <w:rStyle w:val="Emphasis"/>
          <w:sz w:val="26"/>
          <w:szCs w:val="26"/>
          <w:u w:val="single"/>
        </w:rPr>
        <w:t>ch</w:t>
      </w:r>
      <w:r w:rsidRPr="00621391">
        <w:rPr>
          <w:rStyle w:val="Emphasis"/>
          <w:i w:val="0"/>
          <w:sz w:val="26"/>
          <w:szCs w:val="26"/>
        </w:rPr>
        <w:t>urch</w:t>
      </w:r>
      <w:r w:rsidRPr="00621391">
        <w:rPr>
          <w:rStyle w:val="Emphasis"/>
          <w:i w:val="0"/>
          <w:sz w:val="26"/>
          <w:szCs w:val="26"/>
        </w:rPr>
        <w:tab/>
        <w:t xml:space="preserve">D. </w:t>
      </w:r>
      <w:r w:rsidRPr="00621391">
        <w:rPr>
          <w:rStyle w:val="Emphasis"/>
          <w:sz w:val="26"/>
          <w:szCs w:val="26"/>
          <w:u w:val="single"/>
        </w:rPr>
        <w:t>ch</w:t>
      </w:r>
      <w:r w:rsidRPr="00621391">
        <w:rPr>
          <w:rStyle w:val="Emphasis"/>
          <w:i w:val="0"/>
          <w:sz w:val="26"/>
          <w:szCs w:val="26"/>
        </w:rPr>
        <w:t>eese</w:t>
      </w:r>
    </w:p>
    <w:p w14:paraId="3CEBE662"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 xml:space="preserve">3. A. </w:t>
      </w:r>
      <w:r w:rsidRPr="00621391">
        <w:rPr>
          <w:rStyle w:val="Emphasis"/>
          <w:sz w:val="26"/>
          <w:szCs w:val="26"/>
          <w:u w:val="single"/>
        </w:rPr>
        <w:t>h</w:t>
      </w:r>
      <w:r w:rsidRPr="00621391">
        <w:rPr>
          <w:rStyle w:val="Emphasis"/>
          <w:i w:val="0"/>
          <w:sz w:val="26"/>
          <w:szCs w:val="26"/>
        </w:rPr>
        <w:t>it</w:t>
      </w:r>
      <w:r w:rsidRPr="00621391">
        <w:rPr>
          <w:rStyle w:val="Emphasis"/>
          <w:i w:val="0"/>
          <w:sz w:val="26"/>
          <w:szCs w:val="26"/>
        </w:rPr>
        <w:tab/>
        <w:t xml:space="preserve">B. </w:t>
      </w:r>
      <w:r w:rsidRPr="00621391">
        <w:rPr>
          <w:rStyle w:val="Emphasis"/>
          <w:sz w:val="26"/>
          <w:szCs w:val="26"/>
          <w:u w:val="single"/>
        </w:rPr>
        <w:t>h</w:t>
      </w:r>
      <w:r w:rsidRPr="00621391">
        <w:rPr>
          <w:rStyle w:val="Emphasis"/>
          <w:i w:val="0"/>
          <w:sz w:val="26"/>
          <w:szCs w:val="26"/>
        </w:rPr>
        <w:t>ouse</w:t>
      </w:r>
      <w:r w:rsidRPr="00621391">
        <w:rPr>
          <w:rStyle w:val="Emphasis"/>
          <w:i w:val="0"/>
          <w:sz w:val="26"/>
          <w:szCs w:val="26"/>
        </w:rPr>
        <w:tab/>
        <w:t xml:space="preserve">C. </w:t>
      </w:r>
      <w:r w:rsidRPr="00621391">
        <w:rPr>
          <w:rStyle w:val="Emphasis"/>
          <w:sz w:val="26"/>
          <w:szCs w:val="26"/>
          <w:u w:val="single"/>
        </w:rPr>
        <w:t>h</w:t>
      </w:r>
      <w:r w:rsidRPr="00621391">
        <w:rPr>
          <w:rStyle w:val="Emphasis"/>
          <w:i w:val="0"/>
          <w:sz w:val="26"/>
          <w:szCs w:val="26"/>
        </w:rPr>
        <w:t>our</w:t>
      </w:r>
      <w:r w:rsidRPr="00621391">
        <w:rPr>
          <w:rStyle w:val="Emphasis"/>
          <w:i w:val="0"/>
          <w:sz w:val="26"/>
          <w:szCs w:val="26"/>
        </w:rPr>
        <w:tab/>
        <w:t xml:space="preserve">D. </w:t>
      </w:r>
      <w:r w:rsidRPr="00621391">
        <w:rPr>
          <w:rStyle w:val="Emphasis"/>
          <w:sz w:val="26"/>
          <w:szCs w:val="26"/>
          <w:u w:val="single"/>
        </w:rPr>
        <w:t>h</w:t>
      </w:r>
      <w:r w:rsidRPr="00621391">
        <w:rPr>
          <w:rStyle w:val="Emphasis"/>
          <w:i w:val="0"/>
          <w:sz w:val="26"/>
          <w:szCs w:val="26"/>
        </w:rPr>
        <w:t xml:space="preserve">oliday </w:t>
      </w:r>
    </w:p>
    <w:p w14:paraId="40F21378" w14:textId="77777777" w:rsidR="000C4949" w:rsidRPr="00621391" w:rsidRDefault="000C4949" w:rsidP="000C4949">
      <w:pPr>
        <w:tabs>
          <w:tab w:val="left" w:pos="720"/>
          <w:tab w:val="left" w:pos="2880"/>
          <w:tab w:val="left" w:pos="5040"/>
          <w:tab w:val="left" w:pos="7200"/>
        </w:tabs>
        <w:rPr>
          <w:rStyle w:val="Emphasis"/>
          <w:b/>
          <w:sz w:val="26"/>
          <w:szCs w:val="26"/>
          <w:u w:val="single"/>
        </w:rPr>
      </w:pPr>
      <w:r w:rsidRPr="00621391">
        <w:rPr>
          <w:rStyle w:val="Emphasis"/>
          <w:b/>
          <w:sz w:val="26"/>
          <w:szCs w:val="26"/>
          <w:u w:val="single"/>
        </w:rPr>
        <w:t>II/Choose the word or phrase (</w:t>
      </w:r>
      <w:proofErr w:type="spellStart"/>
      <w:proofErr w:type="gramStart"/>
      <w:r w:rsidRPr="00621391">
        <w:rPr>
          <w:rStyle w:val="Emphasis"/>
          <w:b/>
          <w:sz w:val="26"/>
          <w:szCs w:val="26"/>
          <w:u w:val="single"/>
        </w:rPr>
        <w:t>A,B</w:t>
      </w:r>
      <w:proofErr w:type="gramEnd"/>
      <w:r w:rsidRPr="00621391">
        <w:rPr>
          <w:rStyle w:val="Emphasis"/>
          <w:b/>
          <w:sz w:val="26"/>
          <w:szCs w:val="26"/>
          <w:u w:val="single"/>
        </w:rPr>
        <w:t>,C</w:t>
      </w:r>
      <w:proofErr w:type="spellEnd"/>
      <w:r w:rsidRPr="00621391">
        <w:rPr>
          <w:rStyle w:val="Emphasis"/>
          <w:b/>
          <w:sz w:val="26"/>
          <w:szCs w:val="26"/>
          <w:u w:val="single"/>
        </w:rPr>
        <w:t xml:space="preserve"> or D) that best fits the blank space in each sentence: (5 pts)</w:t>
      </w:r>
    </w:p>
    <w:p w14:paraId="21E1C294"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4. Hanh can't go to the movies with us tonight. She will have to _______ her little sister.</w:t>
      </w:r>
    </w:p>
    <w:p w14:paraId="6CF27564" w14:textId="77777777" w:rsidR="000C4949" w:rsidRPr="00621391" w:rsidRDefault="000C4949" w:rsidP="000C4949">
      <w:pPr>
        <w:tabs>
          <w:tab w:val="left" w:pos="720"/>
          <w:tab w:val="left" w:pos="2880"/>
          <w:tab w:val="left" w:pos="5040"/>
          <w:tab w:val="left" w:pos="7200"/>
        </w:tabs>
        <w:ind w:firstLine="720"/>
        <w:rPr>
          <w:sz w:val="26"/>
          <w:szCs w:val="26"/>
        </w:rPr>
      </w:pPr>
      <w:r w:rsidRPr="00621391">
        <w:rPr>
          <w:sz w:val="26"/>
          <w:szCs w:val="26"/>
        </w:rPr>
        <w:t>A. look for</w:t>
      </w:r>
      <w:r w:rsidRPr="00621391">
        <w:rPr>
          <w:sz w:val="26"/>
          <w:szCs w:val="26"/>
        </w:rPr>
        <w:tab/>
        <w:t>B. look up</w:t>
      </w:r>
      <w:r w:rsidRPr="00621391">
        <w:rPr>
          <w:sz w:val="26"/>
          <w:szCs w:val="26"/>
        </w:rPr>
        <w:tab/>
        <w:t>C. look down on</w:t>
      </w:r>
      <w:r w:rsidRPr="00621391">
        <w:rPr>
          <w:sz w:val="26"/>
          <w:szCs w:val="26"/>
        </w:rPr>
        <w:tab/>
        <w:t>D. look after</w:t>
      </w:r>
    </w:p>
    <w:p w14:paraId="2C8E5E10"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5. I'd love to play volleyball _______ I have to complete an assignment.</w:t>
      </w:r>
    </w:p>
    <w:p w14:paraId="6CBB5278"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ab/>
        <w:t>A. but</w:t>
      </w:r>
      <w:r w:rsidRPr="00621391">
        <w:rPr>
          <w:sz w:val="26"/>
          <w:szCs w:val="26"/>
        </w:rPr>
        <w:tab/>
        <w:t>B. so</w:t>
      </w:r>
      <w:r w:rsidRPr="00621391">
        <w:rPr>
          <w:sz w:val="26"/>
          <w:szCs w:val="26"/>
        </w:rPr>
        <w:tab/>
        <w:t>C. because</w:t>
      </w:r>
      <w:r w:rsidRPr="00621391">
        <w:rPr>
          <w:sz w:val="26"/>
          <w:szCs w:val="26"/>
        </w:rPr>
        <w:tab/>
        <w:t>D. though</w:t>
      </w:r>
    </w:p>
    <w:p w14:paraId="6957AA72"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6. I am the boy _______ is wearing a white T-shirt.</w:t>
      </w:r>
    </w:p>
    <w:p w14:paraId="6332C422"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ab/>
        <w:t>A. whom</w:t>
      </w:r>
      <w:r w:rsidRPr="00621391">
        <w:rPr>
          <w:sz w:val="26"/>
          <w:szCs w:val="26"/>
        </w:rPr>
        <w:tab/>
        <w:t>B. which</w:t>
      </w:r>
      <w:r w:rsidRPr="00621391">
        <w:rPr>
          <w:sz w:val="26"/>
          <w:szCs w:val="26"/>
        </w:rPr>
        <w:tab/>
        <w:t>C. whose</w:t>
      </w:r>
      <w:r w:rsidRPr="00621391">
        <w:rPr>
          <w:sz w:val="26"/>
          <w:szCs w:val="26"/>
        </w:rPr>
        <w:tab/>
        <w:t>D. who</w:t>
      </w:r>
    </w:p>
    <w:p w14:paraId="2D9B3BB2" w14:textId="77777777" w:rsidR="000C4949" w:rsidRPr="00621391" w:rsidRDefault="000C4949" w:rsidP="000C4949">
      <w:pPr>
        <w:tabs>
          <w:tab w:val="left" w:pos="720"/>
          <w:tab w:val="left" w:pos="2880"/>
          <w:tab w:val="left" w:pos="5040"/>
          <w:tab w:val="left" w:pos="7200"/>
        </w:tabs>
        <w:rPr>
          <w:spacing w:val="6"/>
          <w:sz w:val="26"/>
          <w:szCs w:val="26"/>
        </w:rPr>
      </w:pPr>
      <w:r w:rsidRPr="00621391">
        <w:rPr>
          <w:spacing w:val="6"/>
          <w:sz w:val="26"/>
          <w:szCs w:val="26"/>
        </w:rPr>
        <w:t>7. Maryam and Lan ______ pen pals for over two years.</w:t>
      </w:r>
    </w:p>
    <w:p w14:paraId="374DF25B" w14:textId="77777777" w:rsidR="000C4949" w:rsidRPr="00621391" w:rsidRDefault="000C4949" w:rsidP="000C4949">
      <w:pPr>
        <w:tabs>
          <w:tab w:val="left" w:pos="720"/>
          <w:tab w:val="left" w:pos="2880"/>
          <w:tab w:val="left" w:pos="5040"/>
          <w:tab w:val="left" w:pos="7200"/>
        </w:tabs>
        <w:rPr>
          <w:spacing w:val="6"/>
          <w:sz w:val="26"/>
          <w:szCs w:val="26"/>
        </w:rPr>
      </w:pPr>
      <w:r w:rsidRPr="00621391">
        <w:rPr>
          <w:spacing w:val="6"/>
          <w:sz w:val="26"/>
          <w:szCs w:val="26"/>
        </w:rPr>
        <w:tab/>
        <w:t>A. are</w:t>
      </w:r>
      <w:r w:rsidRPr="00621391">
        <w:rPr>
          <w:spacing w:val="6"/>
          <w:sz w:val="26"/>
          <w:szCs w:val="26"/>
        </w:rPr>
        <w:tab/>
        <w:t>B. were</w:t>
      </w:r>
      <w:r w:rsidRPr="00621391">
        <w:rPr>
          <w:spacing w:val="6"/>
          <w:sz w:val="26"/>
          <w:szCs w:val="26"/>
        </w:rPr>
        <w:tab/>
        <w:t>C. have been</w:t>
      </w:r>
      <w:r w:rsidRPr="00621391">
        <w:rPr>
          <w:spacing w:val="6"/>
          <w:sz w:val="26"/>
          <w:szCs w:val="26"/>
        </w:rPr>
        <w:tab/>
        <w:t>D. is</w:t>
      </w:r>
    </w:p>
    <w:p w14:paraId="44576CF8" w14:textId="77777777" w:rsidR="000C4949" w:rsidRPr="00621391" w:rsidRDefault="000C4949" w:rsidP="000C4949">
      <w:pPr>
        <w:tabs>
          <w:tab w:val="left" w:pos="720"/>
          <w:tab w:val="left" w:pos="2880"/>
          <w:tab w:val="left" w:pos="5040"/>
          <w:tab w:val="left" w:pos="7200"/>
        </w:tabs>
        <w:rPr>
          <w:sz w:val="26"/>
          <w:szCs w:val="26"/>
        </w:rPr>
      </w:pPr>
      <w:r w:rsidRPr="00621391">
        <w:rPr>
          <w:spacing w:val="6"/>
          <w:sz w:val="26"/>
          <w:szCs w:val="26"/>
        </w:rPr>
        <w:t xml:space="preserve">8. </w:t>
      </w:r>
      <w:r w:rsidRPr="00621391">
        <w:rPr>
          <w:sz w:val="26"/>
          <w:szCs w:val="26"/>
        </w:rPr>
        <w:t xml:space="preserve">I wish I </w:t>
      </w:r>
      <w:r w:rsidRPr="00621391">
        <w:rPr>
          <w:spacing w:val="6"/>
          <w:sz w:val="26"/>
          <w:szCs w:val="26"/>
        </w:rPr>
        <w:t>______</w:t>
      </w:r>
      <w:r w:rsidRPr="00621391">
        <w:rPr>
          <w:sz w:val="26"/>
          <w:szCs w:val="26"/>
        </w:rPr>
        <w:t xml:space="preserve"> more time to get to know your beautiful country better.</w:t>
      </w:r>
    </w:p>
    <w:p w14:paraId="68FC2CC0"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ab/>
        <w:t>A. has</w:t>
      </w:r>
      <w:r w:rsidRPr="00621391">
        <w:rPr>
          <w:sz w:val="26"/>
          <w:szCs w:val="26"/>
        </w:rPr>
        <w:tab/>
        <w:t>B. have</w:t>
      </w:r>
      <w:r w:rsidRPr="00621391">
        <w:rPr>
          <w:sz w:val="26"/>
          <w:szCs w:val="26"/>
        </w:rPr>
        <w:tab/>
        <w:t>C. have had</w:t>
      </w:r>
      <w:r w:rsidRPr="00621391">
        <w:rPr>
          <w:sz w:val="26"/>
          <w:szCs w:val="26"/>
        </w:rPr>
        <w:tab/>
        <w:t>D. had</w:t>
      </w:r>
    </w:p>
    <w:p w14:paraId="2D4DA69B"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9. “It all depends </w:t>
      </w:r>
      <w:r w:rsidRPr="00621391">
        <w:rPr>
          <w:spacing w:val="6"/>
          <w:sz w:val="26"/>
          <w:szCs w:val="26"/>
        </w:rPr>
        <w:t>______</w:t>
      </w:r>
      <w:r w:rsidRPr="00621391">
        <w:rPr>
          <w:sz w:val="26"/>
          <w:szCs w:val="26"/>
        </w:rPr>
        <w:t xml:space="preserve"> my parents. Anyway, we'll keep in touch."</w:t>
      </w:r>
    </w:p>
    <w:p w14:paraId="16FD4E85"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ab/>
        <w:t>A. on</w:t>
      </w:r>
      <w:r w:rsidRPr="00621391">
        <w:rPr>
          <w:sz w:val="26"/>
          <w:szCs w:val="26"/>
        </w:rPr>
        <w:tab/>
        <w:t>B. of</w:t>
      </w:r>
      <w:r w:rsidRPr="00621391">
        <w:rPr>
          <w:sz w:val="26"/>
          <w:szCs w:val="26"/>
        </w:rPr>
        <w:tab/>
        <w:t>C. at</w:t>
      </w:r>
      <w:r w:rsidRPr="00621391">
        <w:rPr>
          <w:sz w:val="26"/>
          <w:szCs w:val="26"/>
        </w:rPr>
        <w:tab/>
        <w:t>D. in</w:t>
      </w:r>
      <w:r w:rsidRPr="00621391">
        <w:rPr>
          <w:sz w:val="26"/>
          <w:szCs w:val="26"/>
        </w:rPr>
        <w:tab/>
      </w:r>
    </w:p>
    <w:p w14:paraId="0EB9FF5D" w14:textId="77777777" w:rsidR="000C4949" w:rsidRPr="00621391" w:rsidRDefault="000C4949" w:rsidP="000C4949">
      <w:pPr>
        <w:tabs>
          <w:tab w:val="left" w:pos="720"/>
          <w:tab w:val="left" w:pos="2880"/>
          <w:tab w:val="left" w:pos="5040"/>
          <w:tab w:val="left" w:pos="7200"/>
        </w:tabs>
        <w:rPr>
          <w:spacing w:val="2"/>
          <w:sz w:val="26"/>
          <w:szCs w:val="26"/>
        </w:rPr>
      </w:pPr>
      <w:r w:rsidRPr="00621391">
        <w:rPr>
          <w:spacing w:val="2"/>
          <w:sz w:val="26"/>
          <w:szCs w:val="26"/>
        </w:rPr>
        <w:t xml:space="preserve">10. The </w:t>
      </w:r>
      <w:proofErr w:type="spellStart"/>
      <w:r w:rsidRPr="00621391">
        <w:rPr>
          <w:spacing w:val="2"/>
          <w:sz w:val="26"/>
          <w:szCs w:val="26"/>
        </w:rPr>
        <w:t>Aodai</w:t>
      </w:r>
      <w:proofErr w:type="spellEnd"/>
      <w:r w:rsidRPr="00621391">
        <w:rPr>
          <w:spacing w:val="2"/>
          <w:sz w:val="26"/>
          <w:szCs w:val="26"/>
        </w:rPr>
        <w:t xml:space="preserve"> </w:t>
      </w:r>
      <w:r w:rsidRPr="00621391">
        <w:rPr>
          <w:sz w:val="26"/>
          <w:szCs w:val="26"/>
        </w:rPr>
        <w:t xml:space="preserve">is </w:t>
      </w:r>
      <w:r w:rsidRPr="00621391">
        <w:rPr>
          <w:spacing w:val="2"/>
          <w:sz w:val="26"/>
          <w:szCs w:val="26"/>
        </w:rPr>
        <w:t xml:space="preserve">the </w:t>
      </w:r>
      <w:r w:rsidRPr="00621391">
        <w:rPr>
          <w:spacing w:val="6"/>
          <w:sz w:val="26"/>
          <w:szCs w:val="26"/>
        </w:rPr>
        <w:t xml:space="preserve">______ </w:t>
      </w:r>
      <w:r w:rsidRPr="00621391">
        <w:rPr>
          <w:spacing w:val="2"/>
          <w:sz w:val="26"/>
          <w:szCs w:val="26"/>
        </w:rPr>
        <w:t>dress of Vietnamese women.</w:t>
      </w:r>
    </w:p>
    <w:p w14:paraId="10864B5C" w14:textId="77777777" w:rsidR="000C4949" w:rsidRPr="00621391" w:rsidRDefault="000C4949" w:rsidP="000C4949">
      <w:pPr>
        <w:tabs>
          <w:tab w:val="left" w:pos="720"/>
          <w:tab w:val="left" w:pos="2880"/>
          <w:tab w:val="left" w:pos="5040"/>
          <w:tab w:val="left" w:pos="7200"/>
        </w:tabs>
        <w:rPr>
          <w:spacing w:val="2"/>
          <w:sz w:val="26"/>
          <w:szCs w:val="26"/>
        </w:rPr>
      </w:pPr>
      <w:r w:rsidRPr="00621391">
        <w:rPr>
          <w:spacing w:val="2"/>
          <w:sz w:val="26"/>
          <w:szCs w:val="26"/>
        </w:rPr>
        <w:tab/>
        <w:t>A. tradition</w:t>
      </w:r>
      <w:r w:rsidRPr="00621391">
        <w:rPr>
          <w:spacing w:val="2"/>
          <w:sz w:val="26"/>
          <w:szCs w:val="26"/>
        </w:rPr>
        <w:tab/>
        <w:t>B. traditional</w:t>
      </w:r>
      <w:r w:rsidRPr="00621391">
        <w:rPr>
          <w:spacing w:val="2"/>
          <w:sz w:val="26"/>
          <w:szCs w:val="26"/>
        </w:rPr>
        <w:tab/>
        <w:t>C. traditionally</w:t>
      </w:r>
      <w:r w:rsidRPr="00621391">
        <w:rPr>
          <w:spacing w:val="2"/>
          <w:sz w:val="26"/>
          <w:szCs w:val="26"/>
        </w:rPr>
        <w:tab/>
        <w:t>D. traditionalist</w:t>
      </w:r>
    </w:p>
    <w:p w14:paraId="0B05C139" w14:textId="77777777" w:rsidR="000C4949" w:rsidRPr="00621391" w:rsidRDefault="000C4949" w:rsidP="000C4949">
      <w:pPr>
        <w:tabs>
          <w:tab w:val="left" w:pos="720"/>
          <w:tab w:val="left" w:pos="2880"/>
          <w:tab w:val="left" w:pos="5040"/>
          <w:tab w:val="left" w:pos="7200"/>
        </w:tabs>
        <w:rPr>
          <w:spacing w:val="-4"/>
          <w:sz w:val="26"/>
          <w:szCs w:val="26"/>
        </w:rPr>
      </w:pPr>
      <w:r w:rsidRPr="00621391">
        <w:rPr>
          <w:spacing w:val="2"/>
          <w:sz w:val="26"/>
          <w:szCs w:val="26"/>
        </w:rPr>
        <w:t xml:space="preserve">11. </w:t>
      </w:r>
      <w:r w:rsidRPr="00621391">
        <w:rPr>
          <w:spacing w:val="-4"/>
          <w:sz w:val="26"/>
          <w:szCs w:val="26"/>
        </w:rPr>
        <w:t>Other designers have taken _______ from Vietnam's ethnic minorities.</w:t>
      </w:r>
    </w:p>
    <w:p w14:paraId="76D24F0B" w14:textId="77777777" w:rsidR="000C4949" w:rsidRPr="00621391" w:rsidRDefault="000C4949" w:rsidP="000C4949">
      <w:pPr>
        <w:tabs>
          <w:tab w:val="left" w:pos="720"/>
          <w:tab w:val="left" w:pos="2880"/>
          <w:tab w:val="left" w:pos="5040"/>
          <w:tab w:val="left" w:pos="7200"/>
        </w:tabs>
        <w:rPr>
          <w:spacing w:val="-4"/>
          <w:sz w:val="26"/>
          <w:szCs w:val="26"/>
        </w:rPr>
      </w:pPr>
      <w:r w:rsidRPr="00621391">
        <w:rPr>
          <w:sz w:val="26"/>
          <w:szCs w:val="26"/>
        </w:rPr>
        <w:tab/>
        <w:t xml:space="preserve">A. </w:t>
      </w:r>
      <w:r w:rsidRPr="00621391">
        <w:rPr>
          <w:spacing w:val="-4"/>
          <w:sz w:val="26"/>
          <w:szCs w:val="26"/>
        </w:rPr>
        <w:t>inspiration</w:t>
      </w:r>
      <w:r w:rsidRPr="00621391">
        <w:rPr>
          <w:spacing w:val="-4"/>
          <w:sz w:val="26"/>
          <w:szCs w:val="26"/>
        </w:rPr>
        <w:tab/>
        <w:t>B. inspire</w:t>
      </w:r>
      <w:r w:rsidRPr="00621391">
        <w:rPr>
          <w:spacing w:val="-4"/>
          <w:sz w:val="26"/>
          <w:szCs w:val="26"/>
        </w:rPr>
        <w:tab/>
        <w:t>C. inspirational</w:t>
      </w:r>
      <w:r w:rsidRPr="00621391">
        <w:rPr>
          <w:spacing w:val="-4"/>
          <w:sz w:val="26"/>
          <w:szCs w:val="26"/>
        </w:rPr>
        <w:tab/>
        <w:t>D. inspired</w:t>
      </w:r>
    </w:p>
    <w:p w14:paraId="7D2F40B2" w14:textId="77777777" w:rsidR="000C4949" w:rsidRPr="00621391" w:rsidRDefault="000C4949" w:rsidP="000C4949">
      <w:pPr>
        <w:tabs>
          <w:tab w:val="left" w:pos="720"/>
          <w:tab w:val="left" w:pos="2880"/>
          <w:tab w:val="left" w:pos="5040"/>
          <w:tab w:val="left" w:pos="7200"/>
        </w:tabs>
        <w:rPr>
          <w:spacing w:val="4"/>
          <w:sz w:val="26"/>
          <w:szCs w:val="26"/>
        </w:rPr>
      </w:pPr>
      <w:r w:rsidRPr="00621391">
        <w:rPr>
          <w:spacing w:val="-4"/>
          <w:sz w:val="26"/>
          <w:szCs w:val="26"/>
        </w:rPr>
        <w:t xml:space="preserve">12. </w:t>
      </w:r>
      <w:r w:rsidRPr="00621391">
        <w:rPr>
          <w:spacing w:val="4"/>
          <w:sz w:val="26"/>
          <w:szCs w:val="26"/>
        </w:rPr>
        <w:t>The bus collected us _______ 5 o'clock early_______ the morning.</w:t>
      </w:r>
    </w:p>
    <w:p w14:paraId="18D1D57E"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ab/>
        <w:t>A. in / in</w:t>
      </w:r>
      <w:r w:rsidRPr="00621391">
        <w:rPr>
          <w:sz w:val="26"/>
          <w:szCs w:val="26"/>
        </w:rPr>
        <w:tab/>
        <w:t>B. at / at</w:t>
      </w:r>
      <w:r w:rsidRPr="00621391">
        <w:rPr>
          <w:sz w:val="26"/>
          <w:szCs w:val="26"/>
        </w:rPr>
        <w:tab/>
        <w:t>C. at / in</w:t>
      </w:r>
      <w:r w:rsidRPr="00621391">
        <w:rPr>
          <w:sz w:val="26"/>
          <w:szCs w:val="26"/>
        </w:rPr>
        <w:tab/>
        <w:t>D. on / in</w:t>
      </w:r>
    </w:p>
    <w:p w14:paraId="44F7FABF" w14:textId="77777777" w:rsidR="000C4949" w:rsidRPr="00621391" w:rsidRDefault="000C4949" w:rsidP="000C4949">
      <w:pPr>
        <w:rPr>
          <w:sz w:val="26"/>
          <w:szCs w:val="26"/>
        </w:rPr>
      </w:pPr>
      <w:r w:rsidRPr="00621391">
        <w:rPr>
          <w:sz w:val="26"/>
          <w:szCs w:val="26"/>
        </w:rPr>
        <w:t xml:space="preserve">13. She asked me </w:t>
      </w:r>
      <w:r w:rsidRPr="00621391">
        <w:rPr>
          <w:spacing w:val="12"/>
          <w:sz w:val="26"/>
          <w:szCs w:val="26"/>
        </w:rPr>
        <w:t xml:space="preserve">how </w:t>
      </w:r>
      <w:r w:rsidRPr="00621391">
        <w:rPr>
          <w:sz w:val="26"/>
          <w:szCs w:val="26"/>
        </w:rPr>
        <w:t>I ______ English in my country</w:t>
      </w:r>
    </w:p>
    <w:p w14:paraId="785B3F29"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ab/>
        <w:t>A. learn</w:t>
      </w:r>
      <w:r w:rsidRPr="00621391">
        <w:rPr>
          <w:sz w:val="26"/>
          <w:szCs w:val="26"/>
        </w:rPr>
        <w:tab/>
        <w:t>B. learned</w:t>
      </w:r>
      <w:r w:rsidRPr="00621391">
        <w:rPr>
          <w:sz w:val="26"/>
          <w:szCs w:val="26"/>
        </w:rPr>
        <w:tab/>
        <w:t>C. learning</w:t>
      </w:r>
      <w:r w:rsidRPr="00621391">
        <w:rPr>
          <w:sz w:val="26"/>
          <w:szCs w:val="26"/>
        </w:rPr>
        <w:tab/>
        <w:t>D. to learn</w:t>
      </w:r>
    </w:p>
    <w:p w14:paraId="5F92F690" w14:textId="77777777" w:rsidR="000C4949" w:rsidRPr="00621391" w:rsidRDefault="000C4949" w:rsidP="000C4949">
      <w:pPr>
        <w:pStyle w:val="pbody"/>
        <w:spacing w:before="0" w:beforeAutospacing="0" w:after="0" w:afterAutospacing="0"/>
        <w:rPr>
          <w:b/>
          <w:sz w:val="26"/>
          <w:szCs w:val="26"/>
          <w:u w:val="single"/>
        </w:rPr>
      </w:pPr>
      <w:r w:rsidRPr="00621391">
        <w:rPr>
          <w:rStyle w:val="Emphasis"/>
          <w:b/>
          <w:sz w:val="26"/>
          <w:szCs w:val="26"/>
          <w:u w:val="single"/>
        </w:rPr>
        <w:t>III/ Choose the underlined word or phrase (A, B, C or D) that needs correcting: (1.5 pts)</w:t>
      </w:r>
    </w:p>
    <w:p w14:paraId="2409D718" w14:textId="77777777" w:rsidR="000C4949" w:rsidRPr="00621391" w:rsidRDefault="000C4949" w:rsidP="000C4949">
      <w:pPr>
        <w:rPr>
          <w:sz w:val="26"/>
          <w:szCs w:val="26"/>
        </w:rPr>
      </w:pPr>
      <w:r w:rsidRPr="00621391">
        <w:rPr>
          <w:sz w:val="26"/>
          <w:szCs w:val="26"/>
        </w:rPr>
        <w:t xml:space="preserve">14. </w:t>
      </w:r>
      <w:r w:rsidRPr="00621391">
        <w:rPr>
          <w:sz w:val="26"/>
          <w:szCs w:val="26"/>
          <w:u w:val="single"/>
        </w:rPr>
        <w:t>If</w:t>
      </w:r>
      <w:r w:rsidRPr="00621391">
        <w:rPr>
          <w:sz w:val="26"/>
          <w:szCs w:val="26"/>
        </w:rPr>
        <w:t xml:space="preserve"> you want to </w:t>
      </w:r>
      <w:r w:rsidRPr="00621391">
        <w:rPr>
          <w:sz w:val="26"/>
          <w:szCs w:val="26"/>
          <w:u w:val="single"/>
        </w:rPr>
        <w:t>get</w:t>
      </w:r>
      <w:r w:rsidRPr="00621391">
        <w:rPr>
          <w:sz w:val="26"/>
          <w:szCs w:val="26"/>
        </w:rPr>
        <w:t xml:space="preserve"> good </w:t>
      </w:r>
      <w:r w:rsidRPr="00621391">
        <w:rPr>
          <w:sz w:val="26"/>
          <w:szCs w:val="26"/>
          <w:u w:val="single"/>
        </w:rPr>
        <w:t>grades</w:t>
      </w:r>
      <w:r w:rsidRPr="00621391">
        <w:rPr>
          <w:sz w:val="26"/>
          <w:szCs w:val="26"/>
        </w:rPr>
        <w:t xml:space="preserve">, you </w:t>
      </w:r>
      <w:r w:rsidRPr="00621391">
        <w:rPr>
          <w:sz w:val="26"/>
          <w:szCs w:val="26"/>
          <w:u w:val="single"/>
        </w:rPr>
        <w:t>had to</w:t>
      </w:r>
      <w:r w:rsidRPr="00621391">
        <w:rPr>
          <w:sz w:val="26"/>
          <w:szCs w:val="26"/>
        </w:rPr>
        <w:t xml:space="preserve"> study hard.</w:t>
      </w:r>
    </w:p>
    <w:p w14:paraId="288D72F6" w14:textId="77777777" w:rsidR="000C4949" w:rsidRPr="00621391" w:rsidRDefault="000C4949" w:rsidP="000C4949">
      <w:pPr>
        <w:rPr>
          <w:sz w:val="26"/>
          <w:szCs w:val="26"/>
        </w:rPr>
      </w:pPr>
      <w:r w:rsidRPr="00621391">
        <w:rPr>
          <w:sz w:val="26"/>
          <w:szCs w:val="26"/>
        </w:rPr>
        <w:t xml:space="preserve">       A                     B                C                D</w:t>
      </w:r>
    </w:p>
    <w:p w14:paraId="55800688" w14:textId="77777777" w:rsidR="000C4949" w:rsidRPr="00621391" w:rsidRDefault="000C4949" w:rsidP="000C4949">
      <w:pPr>
        <w:rPr>
          <w:sz w:val="26"/>
          <w:szCs w:val="26"/>
        </w:rPr>
      </w:pPr>
      <w:r w:rsidRPr="00621391">
        <w:rPr>
          <w:sz w:val="26"/>
          <w:szCs w:val="26"/>
        </w:rPr>
        <w:t xml:space="preserve">15. You </w:t>
      </w:r>
      <w:r w:rsidRPr="00621391">
        <w:rPr>
          <w:sz w:val="26"/>
          <w:szCs w:val="26"/>
          <w:u w:val="single"/>
        </w:rPr>
        <w:t>have</w:t>
      </w:r>
      <w:r w:rsidRPr="00621391">
        <w:rPr>
          <w:sz w:val="26"/>
          <w:szCs w:val="26"/>
        </w:rPr>
        <w:t xml:space="preserve"> read </w:t>
      </w:r>
      <w:r w:rsidRPr="00621391">
        <w:rPr>
          <w:sz w:val="26"/>
          <w:szCs w:val="26"/>
          <w:u w:val="single"/>
        </w:rPr>
        <w:t>this</w:t>
      </w:r>
      <w:r w:rsidRPr="00621391">
        <w:rPr>
          <w:sz w:val="26"/>
          <w:szCs w:val="26"/>
        </w:rPr>
        <w:t xml:space="preserve"> article </w:t>
      </w:r>
      <w:r w:rsidRPr="00621391">
        <w:rPr>
          <w:sz w:val="26"/>
          <w:szCs w:val="26"/>
          <w:u w:val="single"/>
        </w:rPr>
        <w:t>on</w:t>
      </w:r>
      <w:r w:rsidRPr="00621391">
        <w:rPr>
          <w:sz w:val="26"/>
          <w:szCs w:val="26"/>
        </w:rPr>
        <w:t xml:space="preserve"> the website, </w:t>
      </w:r>
      <w:r w:rsidRPr="00621391">
        <w:rPr>
          <w:sz w:val="26"/>
          <w:szCs w:val="26"/>
          <w:u w:val="single"/>
        </w:rPr>
        <w:t>don't</w:t>
      </w:r>
      <w:r w:rsidRPr="00621391">
        <w:rPr>
          <w:sz w:val="26"/>
          <w:szCs w:val="26"/>
        </w:rPr>
        <w:t xml:space="preserve"> you?</w:t>
      </w:r>
    </w:p>
    <w:p w14:paraId="2B876DF8" w14:textId="77777777" w:rsidR="000C4949" w:rsidRPr="00621391" w:rsidRDefault="000C4949" w:rsidP="000C4949">
      <w:pPr>
        <w:rPr>
          <w:sz w:val="26"/>
          <w:szCs w:val="26"/>
        </w:rPr>
      </w:pPr>
      <w:r w:rsidRPr="00621391">
        <w:rPr>
          <w:sz w:val="26"/>
          <w:szCs w:val="26"/>
        </w:rPr>
        <w:t xml:space="preserve">                A              B              C                        D</w:t>
      </w:r>
    </w:p>
    <w:p w14:paraId="05927F6A" w14:textId="77777777" w:rsidR="000C4949" w:rsidRPr="00621391" w:rsidRDefault="000C4949" w:rsidP="000C4949">
      <w:pPr>
        <w:rPr>
          <w:sz w:val="26"/>
          <w:szCs w:val="26"/>
        </w:rPr>
      </w:pPr>
      <w:r w:rsidRPr="00621391">
        <w:rPr>
          <w:sz w:val="26"/>
          <w:szCs w:val="26"/>
        </w:rPr>
        <w:t xml:space="preserve">16. I would suggest that your </w:t>
      </w:r>
      <w:r w:rsidRPr="00621391">
        <w:rPr>
          <w:sz w:val="26"/>
          <w:szCs w:val="26"/>
          <w:u w:val="single"/>
        </w:rPr>
        <w:t>drivers</w:t>
      </w:r>
      <w:r w:rsidRPr="00621391">
        <w:rPr>
          <w:sz w:val="26"/>
          <w:szCs w:val="26"/>
        </w:rPr>
        <w:t xml:space="preserve"> should </w:t>
      </w:r>
      <w:r w:rsidRPr="00621391">
        <w:rPr>
          <w:sz w:val="26"/>
          <w:szCs w:val="26"/>
          <w:u w:val="single"/>
        </w:rPr>
        <w:t>clearing</w:t>
      </w:r>
      <w:r w:rsidRPr="00621391">
        <w:rPr>
          <w:sz w:val="26"/>
          <w:szCs w:val="26"/>
        </w:rPr>
        <w:t xml:space="preserve"> up all </w:t>
      </w:r>
      <w:r w:rsidRPr="00621391">
        <w:rPr>
          <w:sz w:val="26"/>
          <w:szCs w:val="26"/>
          <w:u w:val="single"/>
        </w:rPr>
        <w:t>the trash</w:t>
      </w:r>
      <w:r w:rsidRPr="00621391">
        <w:rPr>
          <w:sz w:val="26"/>
          <w:szCs w:val="26"/>
        </w:rPr>
        <w:t xml:space="preserve"> on the ground before </w:t>
      </w:r>
      <w:r w:rsidRPr="00621391">
        <w:rPr>
          <w:sz w:val="26"/>
          <w:szCs w:val="26"/>
          <w:u w:val="single"/>
        </w:rPr>
        <w:t>leaving</w:t>
      </w:r>
      <w:r w:rsidRPr="00621391">
        <w:rPr>
          <w:sz w:val="26"/>
          <w:szCs w:val="26"/>
        </w:rPr>
        <w:t xml:space="preserve">.                                         A                     B                    C                                                                        </w:t>
      </w:r>
    </w:p>
    <w:p w14:paraId="602EC173" w14:textId="77777777" w:rsidR="000C4949" w:rsidRPr="00621391" w:rsidRDefault="000C4949" w:rsidP="000C4949">
      <w:pPr>
        <w:rPr>
          <w:sz w:val="26"/>
          <w:szCs w:val="26"/>
        </w:rPr>
      </w:pPr>
      <w:r w:rsidRPr="00621391">
        <w:rPr>
          <w:sz w:val="26"/>
          <w:szCs w:val="26"/>
        </w:rPr>
        <w:t xml:space="preserve">    D</w:t>
      </w:r>
    </w:p>
    <w:p w14:paraId="7CC03E9A" w14:textId="77777777" w:rsidR="000C4949" w:rsidRPr="00621391" w:rsidRDefault="000C4949" w:rsidP="000C4949">
      <w:pPr>
        <w:tabs>
          <w:tab w:val="left" w:pos="720"/>
          <w:tab w:val="left" w:pos="3060"/>
          <w:tab w:val="left" w:pos="5760"/>
          <w:tab w:val="left" w:pos="8460"/>
        </w:tabs>
        <w:rPr>
          <w:rStyle w:val="Emphasis"/>
          <w:b/>
          <w:iCs w:val="0"/>
          <w:sz w:val="26"/>
          <w:szCs w:val="26"/>
          <w:u w:val="single"/>
        </w:rPr>
      </w:pPr>
      <w:r w:rsidRPr="00621391">
        <w:rPr>
          <w:b/>
          <w:i/>
          <w:sz w:val="26"/>
          <w:szCs w:val="26"/>
          <w:u w:val="single"/>
        </w:rPr>
        <w:t>IV/Choose the word or phrase (A, B, C, D) that best fits the blank space in the following passage:</w:t>
      </w:r>
      <w:r w:rsidRPr="00621391">
        <w:rPr>
          <w:rStyle w:val="Emphasis"/>
          <w:b/>
          <w:sz w:val="26"/>
          <w:szCs w:val="26"/>
          <w:u w:val="single"/>
        </w:rPr>
        <w:t>(4 pts)</w:t>
      </w:r>
    </w:p>
    <w:p w14:paraId="762E9460" w14:textId="77777777" w:rsidR="000C4949" w:rsidRPr="00621391" w:rsidRDefault="000C4949" w:rsidP="000C4949">
      <w:pPr>
        <w:ind w:firstLine="720"/>
        <w:rPr>
          <w:sz w:val="26"/>
          <w:szCs w:val="26"/>
        </w:rPr>
      </w:pPr>
      <w:r w:rsidRPr="00621391">
        <w:rPr>
          <w:sz w:val="26"/>
          <w:szCs w:val="26"/>
        </w:rPr>
        <w:t>Malaysia is one of the countries of the Association of South East Asian Nations (ASEAN). It is divided (17) ______ two regions, known as West Malaysia and East Malaysia. They are (18) ______ by about 640 km of the sea and together comprise an area of 329,758 sq km. Malaysia (19) _______ tropical climate. The Malaysian unit of (</w:t>
      </w:r>
      <w:proofErr w:type="gramStart"/>
      <w:r w:rsidRPr="00621391">
        <w:rPr>
          <w:sz w:val="26"/>
          <w:szCs w:val="26"/>
        </w:rPr>
        <w:t>20)_</w:t>
      </w:r>
      <w:proofErr w:type="gramEnd"/>
      <w:r w:rsidRPr="00621391">
        <w:rPr>
          <w:sz w:val="26"/>
          <w:szCs w:val="26"/>
        </w:rPr>
        <w:t xml:space="preserve">______ is the ringgit, consisting (21) ______ 100 </w:t>
      </w:r>
      <w:proofErr w:type="spellStart"/>
      <w:r w:rsidRPr="00621391">
        <w:rPr>
          <w:sz w:val="26"/>
          <w:szCs w:val="26"/>
        </w:rPr>
        <w:t>sen.</w:t>
      </w:r>
      <w:proofErr w:type="spellEnd"/>
    </w:p>
    <w:p w14:paraId="73FF1F95" w14:textId="77777777" w:rsidR="000C4949" w:rsidRPr="00621391" w:rsidRDefault="000C4949" w:rsidP="000C4949">
      <w:pPr>
        <w:ind w:firstLine="720"/>
        <w:rPr>
          <w:sz w:val="26"/>
          <w:szCs w:val="26"/>
        </w:rPr>
      </w:pPr>
      <w:r w:rsidRPr="00621391">
        <w:rPr>
          <w:sz w:val="26"/>
          <w:szCs w:val="26"/>
        </w:rPr>
        <w:lastRenderedPageBreak/>
        <w:t>The capital of Malaysia is Kuala Lumpur and it is also the largest city of the country. The (22) _______ in 2001 was over 22 million. Islam is the country's official religion. In addition, there are other (23) _______ such as Buddhism and Hinduism. The national language is Bahasa Malaysia (also known simply as Malay). English, Chinese, and Tamil are also widely spoken. The language of instruction for primary school children is Bahasa Malaysia, Chinese, or Tamil. Bahasa Malaysia is the primary language of instruction in all secondary schools, although some students may continue learning in Chinese and Tamil. And English is a (24) _______ second language.</w:t>
      </w:r>
    </w:p>
    <w:p w14:paraId="1D6B88F3"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17. A. of</w:t>
      </w:r>
      <w:r w:rsidRPr="00621391">
        <w:rPr>
          <w:sz w:val="26"/>
          <w:szCs w:val="26"/>
        </w:rPr>
        <w:tab/>
        <w:t>B. on</w:t>
      </w:r>
      <w:r w:rsidRPr="00621391">
        <w:rPr>
          <w:sz w:val="26"/>
          <w:szCs w:val="26"/>
        </w:rPr>
        <w:tab/>
        <w:t>C. into</w:t>
      </w:r>
      <w:r w:rsidRPr="00621391">
        <w:rPr>
          <w:sz w:val="26"/>
          <w:szCs w:val="26"/>
        </w:rPr>
        <w:tab/>
        <w:t>D. at</w:t>
      </w:r>
    </w:p>
    <w:p w14:paraId="41718275"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18. A. separated</w:t>
      </w:r>
      <w:r w:rsidRPr="00621391">
        <w:rPr>
          <w:sz w:val="26"/>
          <w:szCs w:val="26"/>
        </w:rPr>
        <w:tab/>
        <w:t>B. separation</w:t>
      </w:r>
      <w:r w:rsidRPr="00621391">
        <w:rPr>
          <w:sz w:val="26"/>
          <w:szCs w:val="26"/>
        </w:rPr>
        <w:tab/>
        <w:t>C. separate</w:t>
      </w:r>
      <w:r w:rsidRPr="00621391">
        <w:rPr>
          <w:sz w:val="26"/>
          <w:szCs w:val="26"/>
        </w:rPr>
        <w:tab/>
        <w:t>D. separating</w:t>
      </w:r>
    </w:p>
    <w:p w14:paraId="3AA6947A" w14:textId="77777777" w:rsidR="000C4949" w:rsidRPr="00621391" w:rsidRDefault="000C4949" w:rsidP="000C4949">
      <w:pPr>
        <w:tabs>
          <w:tab w:val="left" w:pos="720"/>
          <w:tab w:val="left" w:pos="2880"/>
          <w:tab w:val="left" w:pos="5040"/>
          <w:tab w:val="left" w:pos="7200"/>
        </w:tabs>
        <w:rPr>
          <w:bCs/>
          <w:sz w:val="26"/>
          <w:szCs w:val="26"/>
        </w:rPr>
      </w:pPr>
      <w:r w:rsidRPr="00621391">
        <w:rPr>
          <w:sz w:val="26"/>
          <w:szCs w:val="26"/>
        </w:rPr>
        <w:t>19. A. spends</w:t>
      </w:r>
      <w:r w:rsidRPr="00621391">
        <w:rPr>
          <w:sz w:val="26"/>
          <w:szCs w:val="26"/>
        </w:rPr>
        <w:tab/>
        <w:t xml:space="preserve">B. </w:t>
      </w:r>
      <w:r w:rsidRPr="00621391">
        <w:rPr>
          <w:bCs/>
          <w:sz w:val="26"/>
          <w:szCs w:val="26"/>
        </w:rPr>
        <w:t>enjoys</w:t>
      </w:r>
      <w:r w:rsidRPr="00621391">
        <w:rPr>
          <w:bCs/>
          <w:sz w:val="26"/>
          <w:szCs w:val="26"/>
        </w:rPr>
        <w:tab/>
        <w:t>C. repairs</w:t>
      </w:r>
      <w:r w:rsidRPr="00621391">
        <w:rPr>
          <w:bCs/>
          <w:sz w:val="26"/>
          <w:szCs w:val="26"/>
        </w:rPr>
        <w:tab/>
        <w:t>D. has</w:t>
      </w:r>
    </w:p>
    <w:p w14:paraId="239ADB39" w14:textId="77777777" w:rsidR="000C4949" w:rsidRPr="00621391" w:rsidRDefault="000C4949" w:rsidP="000C4949">
      <w:pPr>
        <w:tabs>
          <w:tab w:val="left" w:pos="720"/>
          <w:tab w:val="left" w:pos="2880"/>
          <w:tab w:val="left" w:pos="5040"/>
          <w:tab w:val="left" w:pos="7200"/>
        </w:tabs>
        <w:rPr>
          <w:bCs/>
          <w:sz w:val="26"/>
          <w:szCs w:val="26"/>
        </w:rPr>
      </w:pPr>
      <w:r w:rsidRPr="00621391">
        <w:rPr>
          <w:sz w:val="26"/>
          <w:szCs w:val="26"/>
        </w:rPr>
        <w:t>20. A. money</w:t>
      </w:r>
      <w:r w:rsidRPr="00621391">
        <w:rPr>
          <w:sz w:val="26"/>
          <w:szCs w:val="26"/>
        </w:rPr>
        <w:tab/>
        <w:t>B. monetary</w:t>
      </w:r>
      <w:r w:rsidRPr="00621391">
        <w:rPr>
          <w:sz w:val="26"/>
          <w:szCs w:val="26"/>
        </w:rPr>
        <w:tab/>
        <w:t xml:space="preserve">C. </w:t>
      </w:r>
      <w:r w:rsidRPr="00621391">
        <w:rPr>
          <w:bCs/>
          <w:sz w:val="26"/>
          <w:szCs w:val="26"/>
        </w:rPr>
        <w:t>currency</w:t>
      </w:r>
      <w:r w:rsidRPr="00621391">
        <w:rPr>
          <w:bCs/>
          <w:sz w:val="26"/>
          <w:szCs w:val="26"/>
        </w:rPr>
        <w:tab/>
        <w:t>D. current</w:t>
      </w:r>
    </w:p>
    <w:p w14:paraId="06D8D774" w14:textId="77777777" w:rsidR="000C4949" w:rsidRPr="00621391" w:rsidRDefault="000C4949" w:rsidP="000C4949">
      <w:pPr>
        <w:tabs>
          <w:tab w:val="left" w:pos="720"/>
          <w:tab w:val="left" w:pos="2880"/>
          <w:tab w:val="left" w:pos="5040"/>
          <w:tab w:val="left" w:pos="7200"/>
        </w:tabs>
        <w:rPr>
          <w:bCs/>
          <w:sz w:val="26"/>
          <w:szCs w:val="26"/>
        </w:rPr>
      </w:pPr>
      <w:r w:rsidRPr="00621391">
        <w:rPr>
          <w:bCs/>
          <w:sz w:val="26"/>
          <w:szCs w:val="26"/>
        </w:rPr>
        <w:t>21. A. in</w:t>
      </w:r>
      <w:r w:rsidRPr="00621391">
        <w:rPr>
          <w:bCs/>
          <w:sz w:val="26"/>
          <w:szCs w:val="26"/>
        </w:rPr>
        <w:tab/>
        <w:t>B. for</w:t>
      </w:r>
      <w:r w:rsidRPr="00621391">
        <w:rPr>
          <w:bCs/>
          <w:sz w:val="26"/>
          <w:szCs w:val="26"/>
        </w:rPr>
        <w:tab/>
        <w:t>C. on</w:t>
      </w:r>
      <w:r w:rsidRPr="00621391">
        <w:rPr>
          <w:bCs/>
          <w:sz w:val="26"/>
          <w:szCs w:val="26"/>
        </w:rPr>
        <w:tab/>
        <w:t>D. of</w:t>
      </w:r>
    </w:p>
    <w:p w14:paraId="47CE2407" w14:textId="77777777" w:rsidR="000C4949" w:rsidRPr="00621391" w:rsidRDefault="000C4949" w:rsidP="000C4949">
      <w:pPr>
        <w:tabs>
          <w:tab w:val="left" w:pos="720"/>
          <w:tab w:val="left" w:pos="2880"/>
          <w:tab w:val="left" w:pos="5040"/>
          <w:tab w:val="left" w:pos="7200"/>
        </w:tabs>
        <w:rPr>
          <w:bCs/>
          <w:sz w:val="26"/>
          <w:szCs w:val="26"/>
        </w:rPr>
      </w:pPr>
      <w:r w:rsidRPr="00621391">
        <w:rPr>
          <w:sz w:val="26"/>
          <w:szCs w:val="26"/>
        </w:rPr>
        <w:t>22. A. calculation</w:t>
      </w:r>
      <w:r w:rsidRPr="00621391">
        <w:rPr>
          <w:sz w:val="26"/>
          <w:szCs w:val="26"/>
        </w:rPr>
        <w:tab/>
        <w:t>B. addition</w:t>
      </w:r>
      <w:r w:rsidRPr="00621391">
        <w:rPr>
          <w:sz w:val="26"/>
          <w:szCs w:val="26"/>
        </w:rPr>
        <w:tab/>
        <w:t xml:space="preserve">C. </w:t>
      </w:r>
      <w:r w:rsidRPr="00621391">
        <w:rPr>
          <w:bCs/>
          <w:sz w:val="26"/>
          <w:szCs w:val="26"/>
        </w:rPr>
        <w:t>population</w:t>
      </w:r>
      <w:r w:rsidRPr="00621391">
        <w:rPr>
          <w:bCs/>
          <w:sz w:val="26"/>
          <w:szCs w:val="26"/>
        </w:rPr>
        <w:tab/>
        <w:t>D. separation</w:t>
      </w:r>
    </w:p>
    <w:p w14:paraId="4A4904CC" w14:textId="77777777" w:rsidR="000C4949" w:rsidRPr="00621391" w:rsidRDefault="000C4949" w:rsidP="000C4949">
      <w:pPr>
        <w:tabs>
          <w:tab w:val="left" w:pos="720"/>
          <w:tab w:val="left" w:pos="2880"/>
          <w:tab w:val="left" w:pos="5040"/>
          <w:tab w:val="left" w:pos="7200"/>
        </w:tabs>
        <w:rPr>
          <w:bCs/>
          <w:sz w:val="26"/>
          <w:szCs w:val="26"/>
        </w:rPr>
      </w:pPr>
      <w:r w:rsidRPr="00621391">
        <w:rPr>
          <w:sz w:val="26"/>
          <w:szCs w:val="26"/>
        </w:rPr>
        <w:t xml:space="preserve">23. A. </w:t>
      </w:r>
      <w:r w:rsidRPr="00621391">
        <w:rPr>
          <w:bCs/>
          <w:sz w:val="26"/>
          <w:szCs w:val="26"/>
        </w:rPr>
        <w:t>religions</w:t>
      </w:r>
      <w:r w:rsidRPr="00621391">
        <w:rPr>
          <w:bCs/>
          <w:sz w:val="26"/>
          <w:szCs w:val="26"/>
        </w:rPr>
        <w:tab/>
        <w:t>B. regions</w:t>
      </w:r>
      <w:r w:rsidRPr="00621391">
        <w:rPr>
          <w:bCs/>
          <w:sz w:val="26"/>
          <w:szCs w:val="26"/>
        </w:rPr>
        <w:tab/>
        <w:t>C. visions</w:t>
      </w:r>
      <w:r w:rsidRPr="00621391">
        <w:rPr>
          <w:bCs/>
          <w:sz w:val="26"/>
          <w:szCs w:val="26"/>
        </w:rPr>
        <w:tab/>
        <w:t>D. climate</w:t>
      </w:r>
    </w:p>
    <w:p w14:paraId="6E49E14B"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24. A. free</w:t>
      </w:r>
      <w:r w:rsidRPr="00621391">
        <w:rPr>
          <w:sz w:val="26"/>
          <w:szCs w:val="26"/>
        </w:rPr>
        <w:tab/>
        <w:t xml:space="preserve">B. compulsory </w:t>
      </w:r>
      <w:r w:rsidRPr="00621391">
        <w:rPr>
          <w:sz w:val="26"/>
          <w:szCs w:val="26"/>
        </w:rPr>
        <w:tab/>
        <w:t>C. option</w:t>
      </w:r>
      <w:r w:rsidRPr="00621391">
        <w:rPr>
          <w:sz w:val="26"/>
          <w:szCs w:val="26"/>
        </w:rPr>
        <w:tab/>
        <w:t>D. related</w:t>
      </w:r>
    </w:p>
    <w:p w14:paraId="2354FCA0" w14:textId="77777777" w:rsidR="000C4949" w:rsidRPr="00621391" w:rsidRDefault="000C4949" w:rsidP="000C4949">
      <w:pPr>
        <w:tabs>
          <w:tab w:val="left" w:pos="720"/>
          <w:tab w:val="left" w:pos="3060"/>
          <w:tab w:val="left" w:pos="5760"/>
          <w:tab w:val="left" w:pos="8460"/>
        </w:tabs>
        <w:rPr>
          <w:b/>
          <w:i/>
          <w:sz w:val="26"/>
          <w:szCs w:val="26"/>
          <w:u w:val="single"/>
        </w:rPr>
      </w:pPr>
      <w:r w:rsidRPr="00621391">
        <w:rPr>
          <w:b/>
          <w:i/>
          <w:sz w:val="26"/>
          <w:szCs w:val="26"/>
          <w:u w:val="single"/>
        </w:rPr>
        <w:t xml:space="preserve"> (25 – 28) Supply the correct form of the words in parentheses to complete the sentences. </w:t>
      </w:r>
      <w:r w:rsidRPr="00621391">
        <w:rPr>
          <w:rStyle w:val="Emphasis"/>
          <w:b/>
          <w:sz w:val="26"/>
          <w:szCs w:val="26"/>
          <w:u w:val="single"/>
        </w:rPr>
        <w:t>(2 pts)</w:t>
      </w:r>
    </w:p>
    <w:p w14:paraId="0E6C3BB4" w14:textId="77777777" w:rsidR="000C4949" w:rsidRPr="00621391" w:rsidRDefault="000C4949" w:rsidP="000C4949">
      <w:pPr>
        <w:tabs>
          <w:tab w:val="left" w:pos="720"/>
          <w:tab w:val="left" w:pos="3060"/>
          <w:tab w:val="left" w:pos="5760"/>
          <w:tab w:val="left" w:pos="8460"/>
        </w:tabs>
        <w:rPr>
          <w:spacing w:val="-8"/>
          <w:sz w:val="26"/>
          <w:szCs w:val="26"/>
        </w:rPr>
      </w:pPr>
      <w:r w:rsidRPr="00621391">
        <w:rPr>
          <w:spacing w:val="-8"/>
          <w:sz w:val="26"/>
          <w:szCs w:val="26"/>
        </w:rPr>
        <w:t>25. Vietnamese people are very _________ and Hanoi is a very interesting city.</w:t>
      </w:r>
      <w:r w:rsidRPr="00621391">
        <w:rPr>
          <w:spacing w:val="-8"/>
          <w:sz w:val="26"/>
          <w:szCs w:val="26"/>
        </w:rPr>
        <w:tab/>
        <w:t>(friend)</w:t>
      </w:r>
    </w:p>
    <w:p w14:paraId="693B16FE" w14:textId="77777777" w:rsidR="000C4949" w:rsidRPr="00621391" w:rsidRDefault="000C4949" w:rsidP="000C4949">
      <w:pPr>
        <w:rPr>
          <w:sz w:val="26"/>
          <w:szCs w:val="26"/>
        </w:rPr>
      </w:pPr>
      <w:r w:rsidRPr="00621391">
        <w:rPr>
          <w:spacing w:val="2"/>
          <w:sz w:val="26"/>
          <w:szCs w:val="26"/>
        </w:rPr>
        <w:t xml:space="preserve">26. In the 18th century jean cloth was made </w:t>
      </w:r>
      <w:r w:rsidRPr="00621391">
        <w:rPr>
          <w:spacing w:val="-8"/>
          <w:sz w:val="26"/>
          <w:szCs w:val="26"/>
        </w:rPr>
        <w:t>_________</w:t>
      </w:r>
      <w:r w:rsidRPr="00621391">
        <w:rPr>
          <w:spacing w:val="2"/>
          <w:sz w:val="26"/>
          <w:szCs w:val="26"/>
        </w:rPr>
        <w:t xml:space="preserve"> from cotton </w:t>
      </w:r>
      <w:r w:rsidRPr="00621391">
        <w:rPr>
          <w:spacing w:val="2"/>
          <w:sz w:val="26"/>
          <w:szCs w:val="26"/>
        </w:rPr>
        <w:tab/>
      </w:r>
      <w:r w:rsidRPr="00621391">
        <w:rPr>
          <w:spacing w:val="2"/>
          <w:sz w:val="26"/>
          <w:szCs w:val="26"/>
        </w:rPr>
        <w:tab/>
        <w:t>(complete)</w:t>
      </w:r>
    </w:p>
    <w:p w14:paraId="1AEE0DBB" w14:textId="77777777" w:rsidR="000C4949" w:rsidRPr="00621391" w:rsidRDefault="000C4949" w:rsidP="000C4949">
      <w:pPr>
        <w:rPr>
          <w:sz w:val="26"/>
          <w:szCs w:val="26"/>
        </w:rPr>
      </w:pPr>
      <w:r w:rsidRPr="00621391">
        <w:rPr>
          <w:spacing w:val="2"/>
          <w:sz w:val="26"/>
          <w:szCs w:val="26"/>
        </w:rPr>
        <w:t xml:space="preserve">27. Designers made </w:t>
      </w:r>
      <w:r w:rsidRPr="00621391">
        <w:rPr>
          <w:spacing w:val="-8"/>
          <w:sz w:val="26"/>
          <w:szCs w:val="26"/>
        </w:rPr>
        <w:t>_________</w:t>
      </w:r>
      <w:r w:rsidRPr="00621391">
        <w:rPr>
          <w:spacing w:val="2"/>
          <w:sz w:val="26"/>
          <w:szCs w:val="26"/>
        </w:rPr>
        <w:t xml:space="preserve"> styles of jeans to match the </w:t>
      </w:r>
      <w:proofErr w:type="spellStart"/>
      <w:r w:rsidRPr="00621391">
        <w:rPr>
          <w:spacing w:val="2"/>
          <w:sz w:val="26"/>
          <w:szCs w:val="26"/>
        </w:rPr>
        <w:t>1960s</w:t>
      </w:r>
      <w:proofErr w:type="spellEnd"/>
      <w:r w:rsidRPr="00621391">
        <w:rPr>
          <w:spacing w:val="2"/>
          <w:sz w:val="26"/>
          <w:szCs w:val="26"/>
        </w:rPr>
        <w:t>' fashions</w:t>
      </w:r>
      <w:r w:rsidRPr="00621391">
        <w:rPr>
          <w:spacing w:val="2"/>
          <w:sz w:val="26"/>
          <w:szCs w:val="26"/>
        </w:rPr>
        <w:tab/>
        <w:t xml:space="preserve">   (differ)</w:t>
      </w:r>
    </w:p>
    <w:p w14:paraId="39917149" w14:textId="77777777" w:rsidR="000C4949" w:rsidRPr="00621391" w:rsidRDefault="000C4949" w:rsidP="000C4949">
      <w:pPr>
        <w:tabs>
          <w:tab w:val="left" w:pos="720"/>
          <w:tab w:val="left" w:pos="3060"/>
          <w:tab w:val="left" w:pos="5760"/>
          <w:tab w:val="left" w:pos="8460"/>
        </w:tabs>
        <w:rPr>
          <w:sz w:val="26"/>
          <w:szCs w:val="26"/>
        </w:rPr>
      </w:pPr>
      <w:r w:rsidRPr="00621391">
        <w:rPr>
          <w:spacing w:val="2"/>
          <w:sz w:val="26"/>
          <w:szCs w:val="26"/>
        </w:rPr>
        <w:t>28. This exercise must be done __________.</w:t>
      </w:r>
      <w:r w:rsidRPr="00621391">
        <w:rPr>
          <w:spacing w:val="2"/>
          <w:sz w:val="26"/>
          <w:szCs w:val="26"/>
        </w:rPr>
        <w:tab/>
        <w:t>(careful)</w:t>
      </w:r>
    </w:p>
    <w:p w14:paraId="1BB3D9C2" w14:textId="77777777" w:rsidR="000C4949" w:rsidRPr="00621391" w:rsidRDefault="000C4949" w:rsidP="000C4949">
      <w:pPr>
        <w:tabs>
          <w:tab w:val="left" w:pos="720"/>
          <w:tab w:val="left" w:pos="3060"/>
          <w:tab w:val="left" w:pos="5760"/>
          <w:tab w:val="left" w:pos="8460"/>
        </w:tabs>
        <w:rPr>
          <w:rStyle w:val="Emphasis"/>
          <w:b/>
          <w:sz w:val="26"/>
          <w:szCs w:val="26"/>
          <w:u w:val="single"/>
        </w:rPr>
      </w:pPr>
      <w:r w:rsidRPr="00621391">
        <w:rPr>
          <w:b/>
          <w:i/>
          <w:sz w:val="26"/>
          <w:szCs w:val="26"/>
          <w:u w:val="single"/>
        </w:rPr>
        <w:t xml:space="preserve">(29 – 32) Read the text and decide whether the following statements are True (T) or False (F) </w:t>
      </w:r>
      <w:r w:rsidRPr="00621391">
        <w:rPr>
          <w:rStyle w:val="Emphasis"/>
          <w:b/>
          <w:sz w:val="26"/>
          <w:szCs w:val="26"/>
          <w:u w:val="single"/>
        </w:rPr>
        <w:t>(2 pts)</w:t>
      </w:r>
    </w:p>
    <w:p w14:paraId="5DB5B1F4" w14:textId="77777777" w:rsidR="000C4949" w:rsidRPr="00621391" w:rsidRDefault="000C4949" w:rsidP="000C4949">
      <w:pPr>
        <w:rPr>
          <w:sz w:val="26"/>
          <w:szCs w:val="26"/>
        </w:rPr>
      </w:pPr>
      <w:r w:rsidRPr="00621391">
        <w:rPr>
          <w:sz w:val="26"/>
          <w:szCs w:val="26"/>
        </w:rPr>
        <w:t>On Sunday, Ba invited Liz to join his family on a day trip to his home village about 60 kilometers to the north of Hanoi. The village lies near the foot of a mountain and by a river. Many people go there on weekends to have some rest after a hard working week.</w:t>
      </w:r>
    </w:p>
    <w:p w14:paraId="1E78CC9D" w14:textId="77777777" w:rsidR="000C4949" w:rsidRPr="00621391" w:rsidRDefault="000C4949" w:rsidP="000C4949">
      <w:pPr>
        <w:rPr>
          <w:sz w:val="26"/>
          <w:szCs w:val="26"/>
        </w:rPr>
      </w:pPr>
      <w:r w:rsidRPr="00621391">
        <w:rPr>
          <w:sz w:val="26"/>
          <w:szCs w:val="26"/>
        </w:rPr>
        <w:t>The journey to the village is very interesting. People have the chance to travel between the green paddy fields and cross a small bamboo forest before they reach a big old banyan tree at the entrance to the village. Liz met Ba's family at his house early in the morning; and after two hours traveling by bus, they reached the big old tree. Everyone felt tired and hungry, so they sat down under the tree and had a snack.</w:t>
      </w:r>
    </w:p>
    <w:p w14:paraId="1B4E56E3" w14:textId="77777777" w:rsidR="000C4949" w:rsidRPr="00621391" w:rsidRDefault="000C4949" w:rsidP="000C4949">
      <w:pPr>
        <w:rPr>
          <w:sz w:val="26"/>
          <w:szCs w:val="26"/>
        </w:rPr>
      </w:pPr>
      <w:r w:rsidRPr="00621391">
        <w:rPr>
          <w:sz w:val="26"/>
          <w:szCs w:val="26"/>
        </w:rPr>
        <w:t>After the meal, they started to walk into the village for about thirty minutes to visit Ba's uncle. Then, they walked up the mountain to visit the shrine of a Vietnamese hero and enjoyed the fresh air there. In the afternoon, they went boating in the river and had a picnic on the river bank before going home late in the evening. It was an enjoyable day. Liz took a lot of photos to show the trip to her parents.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080"/>
        <w:gridCol w:w="1080"/>
      </w:tblGrid>
      <w:tr w:rsidR="000C4949" w:rsidRPr="00621391" w14:paraId="6B1BD97D" w14:textId="77777777" w:rsidTr="00553E4F">
        <w:tc>
          <w:tcPr>
            <w:tcW w:w="7308" w:type="dxa"/>
          </w:tcPr>
          <w:p w14:paraId="2768109E" w14:textId="77777777" w:rsidR="000C4949" w:rsidRPr="00621391" w:rsidRDefault="000C4949" w:rsidP="00553E4F">
            <w:pPr>
              <w:jc w:val="center"/>
              <w:rPr>
                <w:b/>
                <w:sz w:val="26"/>
                <w:szCs w:val="26"/>
              </w:rPr>
            </w:pPr>
            <w:r w:rsidRPr="00621391">
              <w:rPr>
                <w:b/>
                <w:sz w:val="26"/>
                <w:szCs w:val="26"/>
              </w:rPr>
              <w:t>Statements</w:t>
            </w:r>
          </w:p>
        </w:tc>
        <w:tc>
          <w:tcPr>
            <w:tcW w:w="1080" w:type="dxa"/>
          </w:tcPr>
          <w:p w14:paraId="5E52422E" w14:textId="77777777" w:rsidR="000C4949" w:rsidRPr="00621391" w:rsidRDefault="000C4949" w:rsidP="00553E4F">
            <w:pPr>
              <w:jc w:val="center"/>
              <w:rPr>
                <w:b/>
                <w:sz w:val="26"/>
                <w:szCs w:val="26"/>
              </w:rPr>
            </w:pPr>
            <w:r w:rsidRPr="00621391">
              <w:rPr>
                <w:b/>
                <w:sz w:val="26"/>
                <w:szCs w:val="26"/>
              </w:rPr>
              <w:t>True</w:t>
            </w:r>
          </w:p>
        </w:tc>
        <w:tc>
          <w:tcPr>
            <w:tcW w:w="1080" w:type="dxa"/>
          </w:tcPr>
          <w:p w14:paraId="14C1D52D" w14:textId="77777777" w:rsidR="000C4949" w:rsidRPr="00621391" w:rsidRDefault="000C4949" w:rsidP="00553E4F">
            <w:pPr>
              <w:jc w:val="center"/>
              <w:rPr>
                <w:b/>
                <w:sz w:val="26"/>
                <w:szCs w:val="26"/>
              </w:rPr>
            </w:pPr>
            <w:r w:rsidRPr="00621391">
              <w:rPr>
                <w:b/>
                <w:sz w:val="26"/>
                <w:szCs w:val="26"/>
              </w:rPr>
              <w:t>False</w:t>
            </w:r>
          </w:p>
        </w:tc>
      </w:tr>
      <w:tr w:rsidR="000C4949" w:rsidRPr="00621391" w14:paraId="0BEF9BB2" w14:textId="77777777" w:rsidTr="00553E4F">
        <w:tc>
          <w:tcPr>
            <w:tcW w:w="7308" w:type="dxa"/>
          </w:tcPr>
          <w:p w14:paraId="26738ED1" w14:textId="77777777" w:rsidR="000C4949" w:rsidRPr="00621391" w:rsidRDefault="000C4949" w:rsidP="00553E4F">
            <w:pPr>
              <w:rPr>
                <w:sz w:val="26"/>
                <w:szCs w:val="26"/>
              </w:rPr>
            </w:pPr>
            <w:r w:rsidRPr="00621391">
              <w:rPr>
                <w:sz w:val="26"/>
                <w:szCs w:val="26"/>
              </w:rPr>
              <w:t>29. Ba and his family had a two-day trip to their home village.</w:t>
            </w:r>
          </w:p>
        </w:tc>
        <w:tc>
          <w:tcPr>
            <w:tcW w:w="1080" w:type="dxa"/>
          </w:tcPr>
          <w:p w14:paraId="3A3AABE3" w14:textId="77777777" w:rsidR="000C4949" w:rsidRPr="00621391" w:rsidRDefault="000C4949" w:rsidP="00553E4F">
            <w:pPr>
              <w:rPr>
                <w:sz w:val="26"/>
                <w:szCs w:val="26"/>
              </w:rPr>
            </w:pPr>
          </w:p>
        </w:tc>
        <w:tc>
          <w:tcPr>
            <w:tcW w:w="1080" w:type="dxa"/>
          </w:tcPr>
          <w:p w14:paraId="77E0F3A3" w14:textId="77777777" w:rsidR="000C4949" w:rsidRPr="00621391" w:rsidRDefault="000C4949" w:rsidP="00553E4F">
            <w:pPr>
              <w:rPr>
                <w:sz w:val="26"/>
                <w:szCs w:val="26"/>
              </w:rPr>
            </w:pPr>
          </w:p>
        </w:tc>
      </w:tr>
      <w:tr w:rsidR="000C4949" w:rsidRPr="00621391" w14:paraId="13746E7E" w14:textId="77777777" w:rsidTr="00553E4F">
        <w:tc>
          <w:tcPr>
            <w:tcW w:w="7308" w:type="dxa"/>
          </w:tcPr>
          <w:p w14:paraId="0234A94D" w14:textId="77777777" w:rsidR="000C4949" w:rsidRPr="00621391" w:rsidRDefault="000C4949" w:rsidP="00553E4F">
            <w:pPr>
              <w:rPr>
                <w:sz w:val="26"/>
                <w:szCs w:val="26"/>
              </w:rPr>
            </w:pPr>
            <w:r w:rsidRPr="00621391">
              <w:rPr>
                <w:sz w:val="26"/>
                <w:szCs w:val="26"/>
              </w:rPr>
              <w:t>30. Many people like going there for their weekends.</w:t>
            </w:r>
          </w:p>
        </w:tc>
        <w:tc>
          <w:tcPr>
            <w:tcW w:w="1080" w:type="dxa"/>
          </w:tcPr>
          <w:p w14:paraId="394F93D7" w14:textId="77777777" w:rsidR="000C4949" w:rsidRPr="00621391" w:rsidRDefault="000C4949" w:rsidP="00553E4F">
            <w:pPr>
              <w:rPr>
                <w:sz w:val="26"/>
                <w:szCs w:val="26"/>
              </w:rPr>
            </w:pPr>
          </w:p>
        </w:tc>
        <w:tc>
          <w:tcPr>
            <w:tcW w:w="1080" w:type="dxa"/>
          </w:tcPr>
          <w:p w14:paraId="3CE760AC" w14:textId="77777777" w:rsidR="000C4949" w:rsidRPr="00621391" w:rsidRDefault="000C4949" w:rsidP="00553E4F">
            <w:pPr>
              <w:rPr>
                <w:sz w:val="26"/>
                <w:szCs w:val="26"/>
              </w:rPr>
            </w:pPr>
          </w:p>
        </w:tc>
      </w:tr>
      <w:tr w:rsidR="000C4949" w:rsidRPr="00621391" w14:paraId="346D1D96" w14:textId="77777777" w:rsidTr="00553E4F">
        <w:tc>
          <w:tcPr>
            <w:tcW w:w="7308" w:type="dxa"/>
          </w:tcPr>
          <w:p w14:paraId="74BFA09A" w14:textId="77777777" w:rsidR="000C4949" w:rsidRPr="00621391" w:rsidRDefault="000C4949" w:rsidP="00553E4F">
            <w:pPr>
              <w:rPr>
                <w:sz w:val="26"/>
                <w:szCs w:val="26"/>
              </w:rPr>
            </w:pPr>
            <w:r w:rsidRPr="00621391">
              <w:rPr>
                <w:sz w:val="26"/>
                <w:szCs w:val="26"/>
              </w:rPr>
              <w:t>31. Liz had a snack at the house of Ba's uncle's.</w:t>
            </w:r>
          </w:p>
        </w:tc>
        <w:tc>
          <w:tcPr>
            <w:tcW w:w="1080" w:type="dxa"/>
          </w:tcPr>
          <w:p w14:paraId="76812310" w14:textId="77777777" w:rsidR="000C4949" w:rsidRPr="00621391" w:rsidRDefault="000C4949" w:rsidP="00553E4F">
            <w:pPr>
              <w:rPr>
                <w:sz w:val="26"/>
                <w:szCs w:val="26"/>
              </w:rPr>
            </w:pPr>
          </w:p>
        </w:tc>
        <w:tc>
          <w:tcPr>
            <w:tcW w:w="1080" w:type="dxa"/>
          </w:tcPr>
          <w:p w14:paraId="532B0509" w14:textId="77777777" w:rsidR="000C4949" w:rsidRPr="00621391" w:rsidRDefault="000C4949" w:rsidP="00553E4F">
            <w:pPr>
              <w:rPr>
                <w:sz w:val="26"/>
                <w:szCs w:val="26"/>
              </w:rPr>
            </w:pPr>
          </w:p>
        </w:tc>
      </w:tr>
      <w:tr w:rsidR="000C4949" w:rsidRPr="00621391" w14:paraId="4919F704" w14:textId="77777777" w:rsidTr="00553E4F">
        <w:tc>
          <w:tcPr>
            <w:tcW w:w="7308" w:type="dxa"/>
          </w:tcPr>
          <w:p w14:paraId="5914CBDF" w14:textId="77777777" w:rsidR="000C4949" w:rsidRPr="00621391" w:rsidRDefault="000C4949" w:rsidP="00553E4F">
            <w:pPr>
              <w:rPr>
                <w:sz w:val="26"/>
                <w:szCs w:val="26"/>
              </w:rPr>
            </w:pPr>
            <w:r w:rsidRPr="00621391">
              <w:rPr>
                <w:sz w:val="26"/>
                <w:szCs w:val="26"/>
              </w:rPr>
              <w:t>32. There is a shrine on the mountain near Ba's village.</w:t>
            </w:r>
          </w:p>
        </w:tc>
        <w:tc>
          <w:tcPr>
            <w:tcW w:w="1080" w:type="dxa"/>
          </w:tcPr>
          <w:p w14:paraId="0DDE15B0" w14:textId="77777777" w:rsidR="000C4949" w:rsidRPr="00621391" w:rsidRDefault="000C4949" w:rsidP="00553E4F">
            <w:pPr>
              <w:rPr>
                <w:sz w:val="26"/>
                <w:szCs w:val="26"/>
              </w:rPr>
            </w:pPr>
          </w:p>
        </w:tc>
        <w:tc>
          <w:tcPr>
            <w:tcW w:w="1080" w:type="dxa"/>
          </w:tcPr>
          <w:p w14:paraId="1BF2B517" w14:textId="77777777" w:rsidR="000C4949" w:rsidRPr="00621391" w:rsidRDefault="000C4949" w:rsidP="00553E4F">
            <w:pPr>
              <w:rPr>
                <w:sz w:val="26"/>
                <w:szCs w:val="26"/>
              </w:rPr>
            </w:pPr>
          </w:p>
        </w:tc>
      </w:tr>
    </w:tbl>
    <w:p w14:paraId="04262F1F" w14:textId="77777777" w:rsidR="000C4949" w:rsidRPr="00621391" w:rsidRDefault="000C4949" w:rsidP="000C4949">
      <w:pPr>
        <w:rPr>
          <w:sz w:val="26"/>
          <w:szCs w:val="26"/>
        </w:rPr>
      </w:pPr>
    </w:p>
    <w:p w14:paraId="47EA637F" w14:textId="77777777" w:rsidR="000C4949" w:rsidRPr="00621391" w:rsidRDefault="000C4949" w:rsidP="000C4949">
      <w:pPr>
        <w:tabs>
          <w:tab w:val="left" w:pos="720"/>
          <w:tab w:val="left" w:pos="3060"/>
          <w:tab w:val="left" w:pos="5760"/>
          <w:tab w:val="left" w:pos="8460"/>
        </w:tabs>
        <w:rPr>
          <w:b/>
          <w:bCs/>
          <w:i/>
          <w:sz w:val="26"/>
          <w:szCs w:val="26"/>
          <w:u w:val="single"/>
        </w:rPr>
      </w:pPr>
      <w:r w:rsidRPr="00621391">
        <w:rPr>
          <w:b/>
          <w:bCs/>
          <w:i/>
          <w:sz w:val="26"/>
          <w:szCs w:val="26"/>
          <w:u w:val="single"/>
        </w:rPr>
        <w:t xml:space="preserve">(33 – 36) Complete the second </w:t>
      </w:r>
      <w:proofErr w:type="gramStart"/>
      <w:r w:rsidRPr="00621391">
        <w:rPr>
          <w:b/>
          <w:bCs/>
          <w:i/>
          <w:sz w:val="26"/>
          <w:szCs w:val="26"/>
          <w:u w:val="single"/>
        </w:rPr>
        <w:t>sentences  in</w:t>
      </w:r>
      <w:proofErr w:type="gramEnd"/>
      <w:r w:rsidRPr="00621391">
        <w:rPr>
          <w:b/>
          <w:bCs/>
          <w:i/>
          <w:sz w:val="26"/>
          <w:szCs w:val="26"/>
          <w:u w:val="single"/>
        </w:rPr>
        <w:t xml:space="preserve"> such a way that it means the same as the original one.( 4 pts)</w:t>
      </w:r>
    </w:p>
    <w:p w14:paraId="05F7D190" w14:textId="77777777" w:rsidR="000C4949" w:rsidRPr="00621391" w:rsidRDefault="000C4949" w:rsidP="000C4949">
      <w:pPr>
        <w:tabs>
          <w:tab w:val="left" w:leader="dot" w:pos="9360"/>
        </w:tabs>
        <w:rPr>
          <w:sz w:val="26"/>
          <w:szCs w:val="26"/>
        </w:rPr>
      </w:pPr>
      <w:r w:rsidRPr="00621391">
        <w:rPr>
          <w:sz w:val="26"/>
          <w:szCs w:val="26"/>
        </w:rPr>
        <w:t>33. The last time she visited me was five months ago.</w:t>
      </w:r>
    </w:p>
    <w:p w14:paraId="0F2F2D4C" w14:textId="77777777" w:rsidR="000C4949" w:rsidRPr="00621391" w:rsidRDefault="000C4949" w:rsidP="000C4949">
      <w:pPr>
        <w:tabs>
          <w:tab w:val="left" w:leader="dot" w:pos="9360"/>
        </w:tabs>
        <w:rPr>
          <w:sz w:val="26"/>
          <w:szCs w:val="26"/>
        </w:rPr>
      </w:pPr>
      <w:r w:rsidRPr="00621391">
        <w:rPr>
          <w:bCs/>
          <w:sz w:val="26"/>
          <w:szCs w:val="26"/>
        </w:rPr>
        <w:t xml:space="preserve">=&gt; </w:t>
      </w:r>
      <w:r w:rsidRPr="00621391">
        <w:rPr>
          <w:sz w:val="26"/>
          <w:szCs w:val="26"/>
        </w:rPr>
        <w:t>She hasn’t</w:t>
      </w:r>
      <w:r w:rsidRPr="00621391">
        <w:rPr>
          <w:sz w:val="26"/>
          <w:szCs w:val="26"/>
          <w:vertAlign w:val="subscript"/>
        </w:rPr>
        <w:tab/>
      </w:r>
    </w:p>
    <w:p w14:paraId="1FE987FD"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34. I don’t have much time to stay with you longer.</w:t>
      </w:r>
    </w:p>
    <w:p w14:paraId="5D12C468" w14:textId="77777777" w:rsidR="000C4949" w:rsidRPr="00621391" w:rsidRDefault="000C4949" w:rsidP="000C4949">
      <w:pPr>
        <w:tabs>
          <w:tab w:val="left" w:leader="dot" w:pos="9360"/>
        </w:tabs>
        <w:rPr>
          <w:sz w:val="26"/>
          <w:szCs w:val="26"/>
        </w:rPr>
      </w:pPr>
      <w:r w:rsidRPr="00621391">
        <w:rPr>
          <w:sz w:val="26"/>
          <w:szCs w:val="26"/>
        </w:rPr>
        <w:t>=&gt; I wish</w:t>
      </w:r>
      <w:r w:rsidRPr="00621391">
        <w:rPr>
          <w:sz w:val="26"/>
          <w:szCs w:val="26"/>
          <w:vertAlign w:val="subscript"/>
        </w:rPr>
        <w:tab/>
      </w:r>
    </w:p>
    <w:p w14:paraId="3405BF45"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35. “I’ll see you this afternoon.” Lan said to Ba</w:t>
      </w:r>
    </w:p>
    <w:p w14:paraId="5B878CB6" w14:textId="77777777" w:rsidR="000C4949" w:rsidRPr="00621391" w:rsidRDefault="000C4949" w:rsidP="000C4949">
      <w:pPr>
        <w:tabs>
          <w:tab w:val="left" w:leader="dot" w:pos="9360"/>
        </w:tabs>
        <w:rPr>
          <w:sz w:val="26"/>
          <w:szCs w:val="26"/>
        </w:rPr>
      </w:pPr>
      <w:r w:rsidRPr="00621391">
        <w:rPr>
          <w:sz w:val="26"/>
          <w:szCs w:val="26"/>
        </w:rPr>
        <w:lastRenderedPageBreak/>
        <w:t>=&gt; Lan said to Ba</w:t>
      </w:r>
      <w:r w:rsidRPr="00621391">
        <w:rPr>
          <w:sz w:val="26"/>
          <w:szCs w:val="26"/>
          <w:vertAlign w:val="subscript"/>
        </w:rPr>
        <w:tab/>
      </w:r>
    </w:p>
    <w:p w14:paraId="7A2E095D"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36. If you don’t study hard, you may fail the exam.</w:t>
      </w:r>
    </w:p>
    <w:p w14:paraId="532A4087" w14:textId="77777777" w:rsidR="000C4949" w:rsidRPr="00621391" w:rsidRDefault="000C4949" w:rsidP="000C4949">
      <w:pPr>
        <w:tabs>
          <w:tab w:val="left" w:leader="dot" w:pos="9360"/>
        </w:tabs>
        <w:rPr>
          <w:sz w:val="26"/>
          <w:szCs w:val="26"/>
        </w:rPr>
      </w:pPr>
      <w:r w:rsidRPr="00621391">
        <w:rPr>
          <w:sz w:val="26"/>
          <w:szCs w:val="26"/>
        </w:rPr>
        <w:t>=&gt; Unless</w:t>
      </w:r>
      <w:r w:rsidRPr="00621391">
        <w:rPr>
          <w:sz w:val="26"/>
          <w:szCs w:val="26"/>
          <w:vertAlign w:val="subscript"/>
        </w:rPr>
        <w:tab/>
      </w:r>
    </w:p>
    <w:p w14:paraId="16FA4BBE" w14:textId="77777777" w:rsidR="000C4949" w:rsidRPr="00621391" w:rsidRDefault="000C4949" w:rsidP="000C4949">
      <w:pPr>
        <w:tabs>
          <w:tab w:val="left" w:leader="dot" w:pos="9360"/>
        </w:tabs>
        <w:jc w:val="center"/>
        <w:rPr>
          <w:sz w:val="26"/>
          <w:szCs w:val="26"/>
        </w:rPr>
      </w:pPr>
      <w:r w:rsidRPr="00621391">
        <w:rPr>
          <w:sz w:val="26"/>
          <w:szCs w:val="26"/>
        </w:rPr>
        <w:t>----------------THE END AND GOOD LUCK-----------------</w:t>
      </w:r>
    </w:p>
    <w:p w14:paraId="1B38838E" w14:textId="77777777" w:rsidR="000C4949" w:rsidRPr="00621391" w:rsidRDefault="000C4949" w:rsidP="000C4949">
      <w:pPr>
        <w:tabs>
          <w:tab w:val="left" w:leader="dot" w:pos="9360"/>
        </w:tabs>
        <w:jc w:val="center"/>
        <w:rPr>
          <w:sz w:val="26"/>
          <w:szCs w:val="26"/>
        </w:rPr>
      </w:pPr>
    </w:p>
    <w:p w14:paraId="621B95A8" w14:textId="77777777" w:rsidR="000C4949" w:rsidRPr="00621391" w:rsidRDefault="000C4949" w:rsidP="000C4949">
      <w:pPr>
        <w:tabs>
          <w:tab w:val="left" w:leader="dot" w:pos="9360"/>
        </w:tabs>
        <w:rPr>
          <w:sz w:val="26"/>
          <w:szCs w:val="26"/>
        </w:rPr>
      </w:pPr>
      <w:proofErr w:type="spellStart"/>
      <w:r w:rsidRPr="00621391">
        <w:rPr>
          <w:b/>
          <w:sz w:val="26"/>
          <w:szCs w:val="26"/>
        </w:rPr>
        <w:t>ĐỀ</w:t>
      </w:r>
      <w:proofErr w:type="spellEnd"/>
      <w:r w:rsidRPr="00621391">
        <w:rPr>
          <w:b/>
          <w:sz w:val="26"/>
          <w:szCs w:val="26"/>
        </w:rPr>
        <w:t xml:space="preserve"> </w:t>
      </w:r>
      <w:proofErr w:type="spellStart"/>
      <w:r w:rsidRPr="00621391">
        <w:rPr>
          <w:b/>
          <w:sz w:val="26"/>
          <w:szCs w:val="26"/>
        </w:rPr>
        <w:t>SỐ</w:t>
      </w:r>
      <w:proofErr w:type="spellEnd"/>
      <w:r w:rsidRPr="00621391">
        <w:rPr>
          <w:b/>
          <w:sz w:val="26"/>
          <w:szCs w:val="26"/>
        </w:rPr>
        <w:t xml:space="preserve"> </w:t>
      </w:r>
      <w:proofErr w:type="gramStart"/>
      <w:r w:rsidRPr="00621391">
        <w:rPr>
          <w:b/>
          <w:sz w:val="26"/>
          <w:szCs w:val="26"/>
        </w:rPr>
        <w:t>8</w:t>
      </w:r>
      <w:r w:rsidRPr="00621391">
        <w:rPr>
          <w:sz w:val="26"/>
          <w:szCs w:val="26"/>
        </w:rPr>
        <w:t xml:space="preserve">  (</w:t>
      </w:r>
      <w:proofErr w:type="spellStart"/>
      <w:proofErr w:type="gramEnd"/>
      <w:r w:rsidRPr="00621391">
        <w:rPr>
          <w:sz w:val="26"/>
          <w:szCs w:val="26"/>
        </w:rPr>
        <w:t>mã</w:t>
      </w:r>
      <w:proofErr w:type="spellEnd"/>
      <w:r w:rsidRPr="00621391">
        <w:rPr>
          <w:sz w:val="26"/>
          <w:szCs w:val="26"/>
        </w:rPr>
        <w:t xml:space="preserve"> </w:t>
      </w:r>
      <w:proofErr w:type="spellStart"/>
      <w:r w:rsidRPr="00621391">
        <w:rPr>
          <w:sz w:val="26"/>
          <w:szCs w:val="26"/>
        </w:rPr>
        <w:t>đề</w:t>
      </w:r>
      <w:proofErr w:type="spellEnd"/>
      <w:r w:rsidRPr="00621391">
        <w:rPr>
          <w:sz w:val="26"/>
          <w:szCs w:val="26"/>
        </w:rPr>
        <w:t xml:space="preserve"> </w:t>
      </w:r>
      <w:proofErr w:type="spellStart"/>
      <w:r w:rsidRPr="00621391">
        <w:rPr>
          <w:sz w:val="26"/>
          <w:szCs w:val="26"/>
        </w:rPr>
        <w:t>số</w:t>
      </w:r>
      <w:proofErr w:type="spellEnd"/>
      <w:r w:rsidRPr="00621391">
        <w:rPr>
          <w:sz w:val="26"/>
          <w:szCs w:val="26"/>
        </w:rPr>
        <w:t xml:space="preserve"> </w:t>
      </w:r>
      <w:r>
        <w:rPr>
          <w:sz w:val="26"/>
          <w:szCs w:val="26"/>
        </w:rPr>
        <w:t>2</w:t>
      </w:r>
      <w:r w:rsidRPr="00621391">
        <w:rPr>
          <w:sz w:val="26"/>
          <w:szCs w:val="26"/>
        </w:rPr>
        <w:t>)</w:t>
      </w:r>
    </w:p>
    <w:p w14:paraId="57493B47" w14:textId="77777777" w:rsidR="000C4949" w:rsidRPr="00621391" w:rsidRDefault="000C4949" w:rsidP="000C4949">
      <w:pPr>
        <w:rPr>
          <w:b/>
          <w:sz w:val="26"/>
          <w:szCs w:val="26"/>
        </w:rPr>
      </w:pPr>
      <w:proofErr w:type="spellStart"/>
      <w:r w:rsidRPr="00621391">
        <w:rPr>
          <w:b/>
          <w:sz w:val="26"/>
          <w:szCs w:val="26"/>
        </w:rPr>
        <w:t>SỞ</w:t>
      </w:r>
      <w:proofErr w:type="spellEnd"/>
      <w:r w:rsidRPr="00621391">
        <w:rPr>
          <w:b/>
          <w:sz w:val="26"/>
          <w:szCs w:val="26"/>
        </w:rPr>
        <w:t xml:space="preserve"> GD – </w:t>
      </w:r>
      <w:proofErr w:type="spellStart"/>
      <w:r w:rsidRPr="00621391">
        <w:rPr>
          <w:b/>
          <w:sz w:val="26"/>
          <w:szCs w:val="26"/>
        </w:rPr>
        <w:t>ĐT</w:t>
      </w:r>
      <w:proofErr w:type="spellEnd"/>
      <w:r w:rsidRPr="00621391">
        <w:rPr>
          <w:b/>
          <w:sz w:val="26"/>
          <w:szCs w:val="26"/>
        </w:rPr>
        <w:t xml:space="preserve"> </w:t>
      </w:r>
      <w:proofErr w:type="spellStart"/>
      <w:r w:rsidRPr="00621391">
        <w:rPr>
          <w:b/>
          <w:sz w:val="26"/>
          <w:szCs w:val="26"/>
        </w:rPr>
        <w:t>BÌNH</w:t>
      </w:r>
      <w:proofErr w:type="spellEnd"/>
      <w:r w:rsidRPr="00621391">
        <w:rPr>
          <w:b/>
          <w:sz w:val="26"/>
          <w:szCs w:val="26"/>
        </w:rPr>
        <w:t xml:space="preserve"> </w:t>
      </w:r>
      <w:proofErr w:type="spellStart"/>
      <w:r w:rsidRPr="00621391">
        <w:rPr>
          <w:b/>
          <w:sz w:val="26"/>
          <w:szCs w:val="26"/>
        </w:rPr>
        <w:t>PHƯỚC</w:t>
      </w:r>
      <w:proofErr w:type="spellEnd"/>
      <w:r w:rsidRPr="00621391">
        <w:rPr>
          <w:b/>
          <w:sz w:val="26"/>
          <w:szCs w:val="26"/>
        </w:rPr>
        <w:t xml:space="preserve">      </w:t>
      </w:r>
      <w:proofErr w:type="spellStart"/>
      <w:r w:rsidRPr="00621391">
        <w:rPr>
          <w:b/>
          <w:sz w:val="26"/>
          <w:szCs w:val="26"/>
        </w:rPr>
        <w:t>ĐỀ</w:t>
      </w:r>
      <w:proofErr w:type="spellEnd"/>
      <w:r w:rsidRPr="00621391">
        <w:rPr>
          <w:b/>
          <w:sz w:val="26"/>
          <w:szCs w:val="26"/>
        </w:rPr>
        <w:t xml:space="preserve"> </w:t>
      </w:r>
      <w:proofErr w:type="spellStart"/>
      <w:r w:rsidRPr="00621391">
        <w:rPr>
          <w:b/>
          <w:sz w:val="26"/>
          <w:szCs w:val="26"/>
        </w:rPr>
        <w:t>THI</w:t>
      </w:r>
      <w:proofErr w:type="spellEnd"/>
      <w:r w:rsidRPr="00621391">
        <w:rPr>
          <w:b/>
          <w:sz w:val="26"/>
          <w:szCs w:val="26"/>
        </w:rPr>
        <w:t xml:space="preserve"> </w:t>
      </w:r>
      <w:proofErr w:type="spellStart"/>
      <w:r w:rsidRPr="00621391">
        <w:rPr>
          <w:b/>
          <w:sz w:val="26"/>
          <w:szCs w:val="26"/>
        </w:rPr>
        <w:t>THỬ</w:t>
      </w:r>
      <w:proofErr w:type="spellEnd"/>
      <w:r w:rsidRPr="00621391">
        <w:rPr>
          <w:b/>
          <w:sz w:val="26"/>
          <w:szCs w:val="26"/>
        </w:rPr>
        <w:t xml:space="preserve"> </w:t>
      </w:r>
      <w:proofErr w:type="spellStart"/>
      <w:r w:rsidRPr="00621391">
        <w:rPr>
          <w:b/>
          <w:sz w:val="26"/>
          <w:szCs w:val="26"/>
        </w:rPr>
        <w:t>TIẾNG</w:t>
      </w:r>
      <w:proofErr w:type="spellEnd"/>
      <w:r w:rsidRPr="00621391">
        <w:rPr>
          <w:b/>
          <w:sz w:val="26"/>
          <w:szCs w:val="26"/>
        </w:rPr>
        <w:t xml:space="preserve"> ANH </w:t>
      </w:r>
      <w:proofErr w:type="spellStart"/>
      <w:r w:rsidRPr="00621391">
        <w:rPr>
          <w:b/>
          <w:sz w:val="26"/>
          <w:szCs w:val="26"/>
        </w:rPr>
        <w:t>VÀO</w:t>
      </w:r>
      <w:proofErr w:type="spellEnd"/>
      <w:r w:rsidRPr="00621391">
        <w:rPr>
          <w:b/>
          <w:sz w:val="26"/>
          <w:szCs w:val="26"/>
        </w:rPr>
        <w:t xml:space="preserve"> </w:t>
      </w:r>
      <w:proofErr w:type="spellStart"/>
      <w:r w:rsidRPr="00621391">
        <w:rPr>
          <w:b/>
          <w:sz w:val="26"/>
          <w:szCs w:val="26"/>
        </w:rPr>
        <w:t>LỚP</w:t>
      </w:r>
      <w:proofErr w:type="spellEnd"/>
      <w:r w:rsidRPr="00621391">
        <w:rPr>
          <w:b/>
          <w:sz w:val="26"/>
          <w:szCs w:val="26"/>
        </w:rPr>
        <w:t xml:space="preserve"> 10 </w:t>
      </w:r>
      <w:proofErr w:type="spellStart"/>
      <w:r w:rsidRPr="00621391">
        <w:rPr>
          <w:b/>
          <w:sz w:val="26"/>
          <w:szCs w:val="26"/>
        </w:rPr>
        <w:t>THPT</w:t>
      </w:r>
      <w:proofErr w:type="spellEnd"/>
    </w:p>
    <w:p w14:paraId="2F73E631" w14:textId="77777777" w:rsidR="000C4949" w:rsidRPr="00621391" w:rsidRDefault="00700BBC" w:rsidP="000C4949">
      <w:pPr>
        <w:rPr>
          <w:b/>
          <w:sz w:val="26"/>
          <w:szCs w:val="26"/>
        </w:rPr>
      </w:pPr>
      <w:r>
        <w:rPr>
          <w:noProof/>
          <w:sz w:val="26"/>
          <w:szCs w:val="26"/>
        </w:rPr>
        <w:pict w14:anchorId="7A8D251B">
          <v:roundrect id="_x0000_s2738" style="position:absolute;margin-left:8.25pt;margin-top:5pt;width:135.75pt;height:22.25pt;z-index:251839488" arcsize="10923f" fillcolor="#f9c">
            <v:textbox style="mso-next-textbox:#_x0000_s2738">
              <w:txbxContent>
                <w:p w14:paraId="1EA2FDA7" w14:textId="77777777" w:rsidR="0082345C" w:rsidRPr="002E201C" w:rsidRDefault="0082345C" w:rsidP="000C4949">
                  <w:pPr>
                    <w:rPr>
                      <w:b/>
                      <w:sz w:val="22"/>
                      <w:szCs w:val="22"/>
                    </w:rPr>
                  </w:pPr>
                  <w:proofErr w:type="spellStart"/>
                  <w:r w:rsidRPr="002E201C">
                    <w:rPr>
                      <w:b/>
                      <w:sz w:val="22"/>
                      <w:szCs w:val="22"/>
                    </w:rPr>
                    <w:t>ĐỀ</w:t>
                  </w:r>
                  <w:proofErr w:type="spellEnd"/>
                  <w:r w:rsidRPr="002E201C">
                    <w:rPr>
                      <w:b/>
                      <w:sz w:val="22"/>
                      <w:szCs w:val="22"/>
                    </w:rPr>
                    <w:t xml:space="preserve"> </w:t>
                  </w:r>
                  <w:proofErr w:type="spellStart"/>
                  <w:r w:rsidRPr="002E201C">
                    <w:rPr>
                      <w:b/>
                      <w:sz w:val="22"/>
                      <w:szCs w:val="22"/>
                    </w:rPr>
                    <w:t>THI</w:t>
                  </w:r>
                  <w:proofErr w:type="spellEnd"/>
                  <w:r w:rsidRPr="002E201C">
                    <w:rPr>
                      <w:b/>
                      <w:sz w:val="22"/>
                      <w:szCs w:val="22"/>
                    </w:rPr>
                    <w:t xml:space="preserve"> </w:t>
                  </w:r>
                  <w:proofErr w:type="spellStart"/>
                  <w:r w:rsidRPr="002E201C">
                    <w:rPr>
                      <w:b/>
                      <w:sz w:val="22"/>
                      <w:szCs w:val="22"/>
                    </w:rPr>
                    <w:t>THAM</w:t>
                  </w:r>
                  <w:proofErr w:type="spellEnd"/>
                  <w:r w:rsidRPr="002E201C">
                    <w:rPr>
                      <w:b/>
                      <w:sz w:val="22"/>
                      <w:szCs w:val="22"/>
                    </w:rPr>
                    <w:t xml:space="preserve"> </w:t>
                  </w:r>
                  <w:proofErr w:type="spellStart"/>
                  <w:r w:rsidRPr="002E201C">
                    <w:rPr>
                      <w:b/>
                      <w:sz w:val="22"/>
                      <w:szCs w:val="22"/>
                    </w:rPr>
                    <w:t>KHẢO</w:t>
                  </w:r>
                  <w:proofErr w:type="spellEnd"/>
                </w:p>
              </w:txbxContent>
            </v:textbox>
          </v:roundrect>
        </w:pict>
      </w:r>
      <w:r w:rsidR="000C4949" w:rsidRPr="00621391">
        <w:rPr>
          <w:sz w:val="26"/>
          <w:szCs w:val="26"/>
        </w:rPr>
        <w:tab/>
      </w:r>
      <w:r w:rsidR="000C4949" w:rsidRPr="00621391">
        <w:rPr>
          <w:sz w:val="26"/>
          <w:szCs w:val="26"/>
        </w:rPr>
        <w:tab/>
      </w:r>
      <w:r w:rsidR="000C4949" w:rsidRPr="00621391">
        <w:rPr>
          <w:sz w:val="26"/>
          <w:szCs w:val="26"/>
        </w:rPr>
        <w:tab/>
      </w:r>
      <w:r w:rsidR="000C4949" w:rsidRPr="00621391">
        <w:rPr>
          <w:sz w:val="26"/>
          <w:szCs w:val="26"/>
        </w:rPr>
        <w:tab/>
      </w:r>
      <w:r w:rsidR="000C4949" w:rsidRPr="00621391">
        <w:rPr>
          <w:sz w:val="26"/>
          <w:szCs w:val="26"/>
        </w:rPr>
        <w:tab/>
      </w:r>
      <w:r w:rsidR="000C4949" w:rsidRPr="00621391">
        <w:rPr>
          <w:sz w:val="26"/>
          <w:szCs w:val="26"/>
        </w:rPr>
        <w:tab/>
      </w:r>
      <w:r w:rsidR="000C4949" w:rsidRPr="00621391">
        <w:rPr>
          <w:sz w:val="26"/>
          <w:szCs w:val="26"/>
        </w:rPr>
        <w:tab/>
      </w:r>
      <w:proofErr w:type="spellStart"/>
      <w:r w:rsidR="000C4949" w:rsidRPr="00621391">
        <w:rPr>
          <w:b/>
          <w:sz w:val="26"/>
          <w:szCs w:val="26"/>
        </w:rPr>
        <w:t>NĂM</w:t>
      </w:r>
      <w:proofErr w:type="spellEnd"/>
      <w:r w:rsidR="000C4949" w:rsidRPr="00621391">
        <w:rPr>
          <w:b/>
          <w:sz w:val="26"/>
          <w:szCs w:val="26"/>
        </w:rPr>
        <w:t xml:space="preserve"> </w:t>
      </w:r>
      <w:proofErr w:type="spellStart"/>
      <w:r w:rsidR="000C4949" w:rsidRPr="00621391">
        <w:rPr>
          <w:b/>
          <w:sz w:val="26"/>
          <w:szCs w:val="26"/>
        </w:rPr>
        <w:t>HỌC</w:t>
      </w:r>
      <w:proofErr w:type="spellEnd"/>
      <w:r w:rsidR="000C4949" w:rsidRPr="00621391">
        <w:rPr>
          <w:b/>
          <w:sz w:val="26"/>
          <w:szCs w:val="26"/>
        </w:rPr>
        <w:t>: 2012 – 2013</w:t>
      </w:r>
    </w:p>
    <w:p w14:paraId="0C529FA6" w14:textId="77777777" w:rsidR="000C4949" w:rsidRPr="00621391" w:rsidRDefault="000C4949" w:rsidP="000C4949">
      <w:pPr>
        <w:rPr>
          <w:sz w:val="26"/>
          <w:szCs w:val="26"/>
        </w:rPr>
      </w:pPr>
      <w:r w:rsidRPr="00621391">
        <w:rPr>
          <w:b/>
          <w:sz w:val="26"/>
          <w:szCs w:val="26"/>
        </w:rPr>
        <w:tab/>
      </w:r>
      <w:r w:rsidRPr="00621391">
        <w:rPr>
          <w:b/>
          <w:sz w:val="26"/>
          <w:szCs w:val="26"/>
        </w:rPr>
        <w:tab/>
      </w:r>
      <w:r w:rsidRPr="00621391">
        <w:rPr>
          <w:b/>
          <w:sz w:val="26"/>
          <w:szCs w:val="26"/>
        </w:rPr>
        <w:tab/>
      </w:r>
      <w:r w:rsidRPr="00621391">
        <w:rPr>
          <w:b/>
          <w:sz w:val="26"/>
          <w:szCs w:val="26"/>
        </w:rPr>
        <w:tab/>
      </w:r>
      <w:r w:rsidRPr="00621391">
        <w:rPr>
          <w:b/>
          <w:sz w:val="26"/>
          <w:szCs w:val="26"/>
        </w:rPr>
        <w:tab/>
      </w:r>
      <w:r w:rsidRPr="00621391">
        <w:rPr>
          <w:b/>
          <w:sz w:val="26"/>
          <w:szCs w:val="26"/>
        </w:rPr>
        <w:tab/>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r w:rsidRPr="00621391">
        <w:rPr>
          <w:sz w:val="26"/>
          <w:szCs w:val="26"/>
        </w:rPr>
        <w:t xml:space="preserve">: 60 </w:t>
      </w:r>
      <w:proofErr w:type="spellStart"/>
      <w:r w:rsidRPr="00621391">
        <w:rPr>
          <w:sz w:val="26"/>
          <w:szCs w:val="26"/>
        </w:rPr>
        <w:t>phút</w:t>
      </w:r>
      <w:proofErr w:type="spellEnd"/>
      <w:r w:rsidRPr="00621391">
        <w:rPr>
          <w:sz w:val="26"/>
          <w:szCs w:val="26"/>
        </w:rPr>
        <w:t xml:space="preserve"> (</w:t>
      </w:r>
      <w:proofErr w:type="spellStart"/>
      <w:r w:rsidRPr="00621391">
        <w:rPr>
          <w:sz w:val="26"/>
          <w:szCs w:val="26"/>
        </w:rPr>
        <w:t>không</w:t>
      </w:r>
      <w:proofErr w:type="spellEnd"/>
      <w:r w:rsidRPr="00621391">
        <w:rPr>
          <w:sz w:val="26"/>
          <w:szCs w:val="26"/>
        </w:rPr>
        <w:t xml:space="preserve"> </w:t>
      </w:r>
      <w:proofErr w:type="spellStart"/>
      <w:r w:rsidRPr="00621391">
        <w:rPr>
          <w:sz w:val="26"/>
          <w:szCs w:val="26"/>
        </w:rPr>
        <w:t>kể</w:t>
      </w:r>
      <w:proofErr w:type="spellEnd"/>
      <w:r w:rsidRPr="00621391">
        <w:rPr>
          <w:sz w:val="26"/>
          <w:szCs w:val="26"/>
        </w:rPr>
        <w:t xml:space="preserve"> </w:t>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r w:rsidRPr="00621391">
        <w:rPr>
          <w:sz w:val="26"/>
          <w:szCs w:val="26"/>
        </w:rPr>
        <w:t xml:space="preserve">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đề</w:t>
      </w:r>
      <w:proofErr w:type="spellEnd"/>
      <w:r w:rsidRPr="00621391">
        <w:rPr>
          <w:sz w:val="26"/>
          <w:szCs w:val="26"/>
        </w:rPr>
        <w:t>)</w:t>
      </w:r>
    </w:p>
    <w:p w14:paraId="58C35F79" w14:textId="77777777" w:rsidR="000C4949" w:rsidRPr="00621391" w:rsidRDefault="000C4949" w:rsidP="000C4949">
      <w:pPr>
        <w:rPr>
          <w:sz w:val="26"/>
          <w:szCs w:val="26"/>
        </w:rPr>
      </w:pPr>
      <w:r w:rsidRPr="00621391">
        <w:rPr>
          <w:sz w:val="26"/>
          <w:szCs w:val="26"/>
        </w:rPr>
        <w:t xml:space="preserve">      (</w:t>
      </w:r>
      <w:proofErr w:type="spellStart"/>
      <w:r w:rsidRPr="00621391">
        <w:rPr>
          <w:sz w:val="26"/>
          <w:szCs w:val="26"/>
        </w:rPr>
        <w:t>Đề</w:t>
      </w:r>
      <w:proofErr w:type="spellEnd"/>
      <w:r w:rsidRPr="00621391">
        <w:rPr>
          <w:sz w:val="26"/>
          <w:szCs w:val="26"/>
        </w:rPr>
        <w:t xml:space="preserve"> </w:t>
      </w:r>
      <w:proofErr w:type="spellStart"/>
      <w:r w:rsidRPr="00621391">
        <w:rPr>
          <w:sz w:val="26"/>
          <w:szCs w:val="26"/>
        </w:rPr>
        <w:t>thi</w:t>
      </w:r>
      <w:proofErr w:type="spellEnd"/>
      <w:r w:rsidRPr="00621391">
        <w:rPr>
          <w:sz w:val="26"/>
          <w:szCs w:val="26"/>
        </w:rPr>
        <w:t xml:space="preserve"> </w:t>
      </w:r>
      <w:proofErr w:type="spellStart"/>
      <w:r w:rsidRPr="00621391">
        <w:rPr>
          <w:sz w:val="26"/>
          <w:szCs w:val="26"/>
        </w:rPr>
        <w:t>gồm</w:t>
      </w:r>
      <w:proofErr w:type="spellEnd"/>
      <w:r w:rsidRPr="00621391">
        <w:rPr>
          <w:sz w:val="26"/>
          <w:szCs w:val="26"/>
        </w:rPr>
        <w:t xml:space="preserve"> 02 </w:t>
      </w:r>
      <w:proofErr w:type="spellStart"/>
      <w:r w:rsidRPr="00621391">
        <w:rPr>
          <w:sz w:val="26"/>
          <w:szCs w:val="26"/>
        </w:rPr>
        <w:t>trang</w:t>
      </w:r>
      <w:proofErr w:type="spellEnd"/>
      <w:r w:rsidRPr="00621391">
        <w:rPr>
          <w:sz w:val="26"/>
          <w:szCs w:val="26"/>
        </w:rPr>
        <w:t>)</w:t>
      </w:r>
      <w:r w:rsidRPr="00621391">
        <w:rPr>
          <w:sz w:val="26"/>
          <w:szCs w:val="26"/>
        </w:rPr>
        <w:tab/>
      </w:r>
      <w:r w:rsidRPr="00621391">
        <w:rPr>
          <w:sz w:val="26"/>
          <w:szCs w:val="26"/>
        </w:rPr>
        <w:tab/>
      </w:r>
      <w:r w:rsidRPr="00621391">
        <w:rPr>
          <w:sz w:val="26"/>
          <w:szCs w:val="26"/>
        </w:rPr>
        <w:tab/>
      </w:r>
    </w:p>
    <w:p w14:paraId="5A327953" w14:textId="77777777" w:rsidR="000C4949" w:rsidRPr="00621391" w:rsidRDefault="00700BBC" w:rsidP="000C4949">
      <w:pPr>
        <w:rPr>
          <w:sz w:val="26"/>
          <w:szCs w:val="26"/>
        </w:rPr>
      </w:pPr>
      <w:r>
        <w:rPr>
          <w:noProof/>
          <w:sz w:val="26"/>
          <w:szCs w:val="26"/>
        </w:rPr>
        <w:pict w14:anchorId="13D56A48">
          <v:shape id="_x0000_s2737" type="#_x0000_t202" style="position:absolute;margin-left:233pt;margin-top:2.6pt;width:266.1pt;height:36pt;z-index:251838464" stroked="f">
            <v:textbox style="mso-next-textbox:#_x0000_s2737">
              <w:txbxContent>
                <w:p w14:paraId="3AD369B2" w14:textId="77777777" w:rsidR="0082345C" w:rsidRPr="002869F0" w:rsidRDefault="0082345C" w:rsidP="000C4949">
                  <w:pPr>
                    <w:rPr>
                      <w:i/>
                      <w:sz w:val="20"/>
                      <w:szCs w:val="20"/>
                    </w:rPr>
                  </w:pPr>
                  <w:proofErr w:type="spellStart"/>
                  <w:r w:rsidRPr="002869F0">
                    <w:rPr>
                      <w:b/>
                      <w:i/>
                      <w:sz w:val="20"/>
                      <w:szCs w:val="20"/>
                    </w:rPr>
                    <w:t>Lời</w:t>
                  </w:r>
                  <w:proofErr w:type="spellEnd"/>
                  <w:r w:rsidRPr="002869F0">
                    <w:rPr>
                      <w:b/>
                      <w:i/>
                      <w:sz w:val="20"/>
                      <w:szCs w:val="20"/>
                    </w:rPr>
                    <w:t xml:space="preserve"> </w:t>
                  </w:r>
                  <w:proofErr w:type="spellStart"/>
                  <w:r w:rsidRPr="002869F0">
                    <w:rPr>
                      <w:b/>
                      <w:i/>
                      <w:sz w:val="20"/>
                      <w:szCs w:val="20"/>
                    </w:rPr>
                    <w:t>dặn</w:t>
                  </w:r>
                  <w:proofErr w:type="spellEnd"/>
                  <w:r w:rsidRPr="002869F0">
                    <w:rPr>
                      <w:b/>
                      <w:i/>
                      <w:sz w:val="20"/>
                      <w:szCs w:val="20"/>
                    </w:rPr>
                    <w:t xml:space="preserve"> </w:t>
                  </w:r>
                  <w:proofErr w:type="spellStart"/>
                  <w:r w:rsidRPr="002869F0">
                    <w:rPr>
                      <w:b/>
                      <w:i/>
                      <w:sz w:val="20"/>
                      <w:szCs w:val="20"/>
                    </w:rPr>
                    <w:t>thí</w:t>
                  </w:r>
                  <w:proofErr w:type="spellEnd"/>
                  <w:r w:rsidRPr="002869F0">
                    <w:rPr>
                      <w:b/>
                      <w:i/>
                      <w:sz w:val="20"/>
                      <w:szCs w:val="20"/>
                    </w:rPr>
                    <w:t xml:space="preserve"> </w:t>
                  </w:r>
                  <w:proofErr w:type="spellStart"/>
                  <w:r w:rsidRPr="002869F0">
                    <w:rPr>
                      <w:b/>
                      <w:i/>
                      <w:sz w:val="20"/>
                      <w:szCs w:val="20"/>
                    </w:rPr>
                    <w:t>sinh</w:t>
                  </w:r>
                  <w:proofErr w:type="spellEnd"/>
                  <w:r w:rsidRPr="002869F0">
                    <w:rPr>
                      <w:sz w:val="20"/>
                      <w:szCs w:val="20"/>
                    </w:rPr>
                    <w:t xml:space="preserve">: </w:t>
                  </w: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làm</w:t>
                  </w:r>
                  <w:proofErr w:type="spellEnd"/>
                  <w:r w:rsidRPr="002869F0">
                    <w:rPr>
                      <w:i/>
                      <w:sz w:val="20"/>
                      <w:szCs w:val="20"/>
                    </w:rPr>
                    <w:t xml:space="preserve"> </w:t>
                  </w:r>
                  <w:proofErr w:type="spellStart"/>
                  <w:r w:rsidRPr="002869F0">
                    <w:rPr>
                      <w:i/>
                      <w:sz w:val="20"/>
                      <w:szCs w:val="20"/>
                    </w:rPr>
                    <w:t>bài</w:t>
                  </w:r>
                  <w:proofErr w:type="spellEnd"/>
                  <w:r w:rsidRPr="002869F0">
                    <w:rPr>
                      <w:i/>
                      <w:sz w:val="20"/>
                      <w:szCs w:val="20"/>
                    </w:rPr>
                    <w:t xml:space="preserve"> </w:t>
                  </w:r>
                  <w:proofErr w:type="spellStart"/>
                  <w:r w:rsidRPr="002869F0">
                    <w:rPr>
                      <w:i/>
                      <w:sz w:val="20"/>
                      <w:szCs w:val="20"/>
                    </w:rPr>
                    <w:t>trực</w:t>
                  </w:r>
                  <w:proofErr w:type="spellEnd"/>
                  <w:r w:rsidRPr="002869F0">
                    <w:rPr>
                      <w:i/>
                      <w:sz w:val="20"/>
                      <w:szCs w:val="20"/>
                    </w:rPr>
                    <w:t xml:space="preserve"> </w:t>
                  </w:r>
                  <w:proofErr w:type="spellStart"/>
                  <w:r w:rsidRPr="002869F0">
                    <w:rPr>
                      <w:i/>
                      <w:sz w:val="20"/>
                      <w:szCs w:val="20"/>
                    </w:rPr>
                    <w:t>tiếp</w:t>
                  </w:r>
                  <w:proofErr w:type="spellEnd"/>
                  <w:r w:rsidRPr="002869F0">
                    <w:rPr>
                      <w:i/>
                      <w:sz w:val="20"/>
                      <w:szCs w:val="20"/>
                    </w:rPr>
                    <w:t xml:space="preserve"> </w:t>
                  </w:r>
                  <w:proofErr w:type="spellStart"/>
                  <w:r w:rsidRPr="002869F0">
                    <w:rPr>
                      <w:i/>
                      <w:sz w:val="20"/>
                      <w:szCs w:val="20"/>
                    </w:rPr>
                    <w:t>vào</w:t>
                  </w:r>
                  <w:proofErr w:type="spellEnd"/>
                  <w:r w:rsidRPr="002869F0">
                    <w:rPr>
                      <w:i/>
                      <w:sz w:val="20"/>
                      <w:szCs w:val="20"/>
                    </w:rPr>
                    <w:t xml:space="preserve"> </w:t>
                  </w:r>
                  <w:proofErr w:type="spellStart"/>
                  <w:r w:rsidRPr="002869F0">
                    <w:rPr>
                      <w:i/>
                      <w:sz w:val="20"/>
                      <w:szCs w:val="20"/>
                    </w:rPr>
                    <w:t>đề</w:t>
                  </w:r>
                  <w:proofErr w:type="spellEnd"/>
                  <w:r w:rsidRPr="002869F0">
                    <w:rPr>
                      <w:i/>
                      <w:sz w:val="20"/>
                      <w:szCs w:val="20"/>
                    </w:rPr>
                    <w:t xml:space="preserve"> </w:t>
                  </w:r>
                  <w:proofErr w:type="spellStart"/>
                  <w:r w:rsidRPr="002869F0">
                    <w:rPr>
                      <w:i/>
                      <w:sz w:val="20"/>
                      <w:szCs w:val="20"/>
                    </w:rPr>
                    <w:t>thi</w:t>
                  </w:r>
                  <w:proofErr w:type="spellEnd"/>
                  <w:r w:rsidRPr="002869F0">
                    <w:rPr>
                      <w:i/>
                      <w:sz w:val="20"/>
                      <w:szCs w:val="20"/>
                    </w:rPr>
                    <w:t xml:space="preserve"> </w:t>
                  </w:r>
                  <w:proofErr w:type="spellStart"/>
                  <w:r w:rsidRPr="002869F0">
                    <w:rPr>
                      <w:i/>
                      <w:sz w:val="20"/>
                      <w:szCs w:val="20"/>
                    </w:rPr>
                    <w:t>này</w:t>
                  </w:r>
                  <w:proofErr w:type="spellEnd"/>
                  <w:r w:rsidRPr="002869F0">
                    <w:rPr>
                      <w:i/>
                      <w:sz w:val="20"/>
                      <w:szCs w:val="20"/>
                    </w:rPr>
                    <w:t>.</w:t>
                  </w:r>
                </w:p>
                <w:p w14:paraId="5B8AA236" w14:textId="77777777" w:rsidR="0082345C" w:rsidRPr="002869F0" w:rsidRDefault="0082345C" w:rsidP="000C4949">
                  <w:pPr>
                    <w:rPr>
                      <w:i/>
                      <w:sz w:val="20"/>
                      <w:szCs w:val="20"/>
                    </w:rPr>
                  </w:pP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không</w:t>
                  </w:r>
                  <w:proofErr w:type="spellEnd"/>
                  <w:r w:rsidRPr="002869F0">
                    <w:rPr>
                      <w:i/>
                      <w:sz w:val="20"/>
                      <w:szCs w:val="20"/>
                    </w:rPr>
                    <w:t xml:space="preserve"> </w:t>
                  </w:r>
                  <w:proofErr w:type="spellStart"/>
                  <w:r w:rsidRPr="002869F0">
                    <w:rPr>
                      <w:i/>
                      <w:sz w:val="20"/>
                      <w:szCs w:val="20"/>
                    </w:rPr>
                    <w:t>được</w:t>
                  </w:r>
                  <w:proofErr w:type="spellEnd"/>
                  <w:r w:rsidRPr="002869F0">
                    <w:rPr>
                      <w:i/>
                      <w:sz w:val="20"/>
                      <w:szCs w:val="20"/>
                    </w:rPr>
                    <w:t xml:space="preserve"> </w:t>
                  </w:r>
                  <w:proofErr w:type="spellStart"/>
                  <w:r w:rsidRPr="002869F0">
                    <w:rPr>
                      <w:i/>
                      <w:sz w:val="20"/>
                      <w:szCs w:val="20"/>
                    </w:rPr>
                    <w:t>sử</w:t>
                  </w:r>
                  <w:proofErr w:type="spellEnd"/>
                  <w:r w:rsidRPr="002869F0">
                    <w:rPr>
                      <w:i/>
                      <w:sz w:val="20"/>
                      <w:szCs w:val="20"/>
                    </w:rPr>
                    <w:t xml:space="preserve"> </w:t>
                  </w:r>
                  <w:proofErr w:type="spellStart"/>
                  <w:r w:rsidRPr="002869F0">
                    <w:rPr>
                      <w:i/>
                      <w:sz w:val="20"/>
                      <w:szCs w:val="20"/>
                    </w:rPr>
                    <w:t>dụng</w:t>
                  </w:r>
                  <w:proofErr w:type="spellEnd"/>
                  <w:r w:rsidRPr="002869F0">
                    <w:rPr>
                      <w:i/>
                      <w:sz w:val="20"/>
                      <w:szCs w:val="20"/>
                    </w:rPr>
                    <w:t xml:space="preserve"> </w:t>
                  </w:r>
                  <w:proofErr w:type="spellStart"/>
                  <w:r w:rsidRPr="002869F0">
                    <w:rPr>
                      <w:i/>
                      <w:sz w:val="20"/>
                      <w:szCs w:val="20"/>
                    </w:rPr>
                    <w:t>bất</w:t>
                  </w:r>
                  <w:proofErr w:type="spellEnd"/>
                  <w:r w:rsidRPr="002869F0">
                    <w:rPr>
                      <w:i/>
                      <w:sz w:val="20"/>
                      <w:szCs w:val="20"/>
                    </w:rPr>
                    <w:t xml:space="preserve"> </w:t>
                  </w:r>
                  <w:proofErr w:type="spellStart"/>
                  <w:r w:rsidRPr="002869F0">
                    <w:rPr>
                      <w:i/>
                      <w:sz w:val="20"/>
                      <w:szCs w:val="20"/>
                    </w:rPr>
                    <w:t>cứ</w:t>
                  </w:r>
                  <w:proofErr w:type="spellEnd"/>
                  <w:r w:rsidRPr="002869F0">
                    <w:rPr>
                      <w:i/>
                      <w:sz w:val="20"/>
                      <w:szCs w:val="20"/>
                    </w:rPr>
                    <w:t xml:space="preserve"> </w:t>
                  </w:r>
                  <w:proofErr w:type="spellStart"/>
                  <w:r w:rsidRPr="002869F0">
                    <w:rPr>
                      <w:i/>
                      <w:sz w:val="20"/>
                      <w:szCs w:val="20"/>
                    </w:rPr>
                    <w:t>tài</w:t>
                  </w:r>
                  <w:proofErr w:type="spellEnd"/>
                  <w:r w:rsidRPr="002869F0">
                    <w:rPr>
                      <w:i/>
                      <w:sz w:val="20"/>
                      <w:szCs w:val="20"/>
                    </w:rPr>
                    <w:t xml:space="preserve"> </w:t>
                  </w:r>
                  <w:proofErr w:type="spellStart"/>
                  <w:r w:rsidRPr="002869F0">
                    <w:rPr>
                      <w:i/>
                      <w:sz w:val="20"/>
                      <w:szCs w:val="20"/>
                    </w:rPr>
                    <w:t>liệu</w:t>
                  </w:r>
                  <w:proofErr w:type="spellEnd"/>
                  <w:r w:rsidRPr="002869F0">
                    <w:rPr>
                      <w:i/>
                      <w:sz w:val="20"/>
                      <w:szCs w:val="20"/>
                    </w:rPr>
                    <w:t xml:space="preserve"> </w:t>
                  </w:r>
                  <w:proofErr w:type="spellStart"/>
                  <w:r w:rsidRPr="002869F0">
                    <w:rPr>
                      <w:i/>
                      <w:sz w:val="20"/>
                      <w:szCs w:val="20"/>
                    </w:rPr>
                    <w:t>nào</w:t>
                  </w:r>
                  <w:proofErr w:type="spellEnd"/>
                  <w:r w:rsidRPr="002869F0">
                    <w:rPr>
                      <w:i/>
                      <w:sz w:val="20"/>
                      <w:szCs w:val="20"/>
                    </w:rPr>
                    <w:t xml:space="preserve"> </w:t>
                  </w:r>
                  <w:proofErr w:type="spellStart"/>
                  <w:r w:rsidRPr="002869F0">
                    <w:rPr>
                      <w:i/>
                      <w:sz w:val="20"/>
                      <w:szCs w:val="20"/>
                    </w:rPr>
                    <w:t>kể</w:t>
                  </w:r>
                  <w:proofErr w:type="spellEnd"/>
                  <w:r w:rsidRPr="002869F0">
                    <w:rPr>
                      <w:i/>
                      <w:sz w:val="20"/>
                      <w:szCs w:val="20"/>
                    </w:rPr>
                    <w:t xml:space="preserve"> </w:t>
                  </w:r>
                  <w:proofErr w:type="spellStart"/>
                  <w:r w:rsidRPr="002869F0">
                    <w:rPr>
                      <w:i/>
                      <w:sz w:val="20"/>
                      <w:szCs w:val="20"/>
                    </w:rPr>
                    <w:t>cả</w:t>
                  </w:r>
                  <w:proofErr w:type="spellEnd"/>
                  <w:r w:rsidRPr="002869F0">
                    <w:rPr>
                      <w:i/>
                      <w:sz w:val="20"/>
                      <w:szCs w:val="20"/>
                    </w:rPr>
                    <w:t xml:space="preserve"> </w:t>
                  </w:r>
                  <w:proofErr w:type="spellStart"/>
                  <w:r w:rsidRPr="002869F0">
                    <w:rPr>
                      <w:i/>
                      <w:sz w:val="20"/>
                      <w:szCs w:val="20"/>
                    </w:rPr>
                    <w:t>từ</w:t>
                  </w:r>
                  <w:proofErr w:type="spellEnd"/>
                  <w:r w:rsidRPr="002869F0">
                    <w:rPr>
                      <w:i/>
                      <w:sz w:val="20"/>
                      <w:szCs w:val="20"/>
                    </w:rPr>
                    <w:t xml:space="preserve"> </w:t>
                  </w:r>
                  <w:proofErr w:type="spellStart"/>
                  <w:r w:rsidRPr="002869F0">
                    <w:rPr>
                      <w:i/>
                      <w:sz w:val="20"/>
                      <w:szCs w:val="20"/>
                    </w:rPr>
                    <w:t>điển</w:t>
                  </w:r>
                  <w:proofErr w:type="spellEnd"/>
                  <w:r w:rsidRPr="002869F0">
                    <w:rPr>
                      <w:i/>
                      <w:sz w:val="20"/>
                      <w:szCs w:val="20"/>
                    </w:rPr>
                    <w:t>.</w:t>
                  </w:r>
                </w:p>
                <w:p w14:paraId="707DD592" w14:textId="77777777" w:rsidR="0082345C" w:rsidRDefault="0082345C" w:rsidP="000C4949"/>
              </w:txbxContent>
            </v:textbox>
          </v:shape>
        </w:pict>
      </w:r>
      <w:proofErr w:type="spellStart"/>
      <w:r w:rsidR="000C4949" w:rsidRPr="00621391">
        <w:rPr>
          <w:sz w:val="26"/>
          <w:szCs w:val="26"/>
        </w:rPr>
        <w:t>Họ</w:t>
      </w:r>
      <w:proofErr w:type="spellEnd"/>
      <w:r w:rsidR="000C4949" w:rsidRPr="00621391">
        <w:rPr>
          <w:sz w:val="26"/>
          <w:szCs w:val="26"/>
        </w:rPr>
        <w:t xml:space="preserve"> </w:t>
      </w:r>
      <w:proofErr w:type="spellStart"/>
      <w:r w:rsidR="000C4949" w:rsidRPr="00621391">
        <w:rPr>
          <w:sz w:val="26"/>
          <w:szCs w:val="26"/>
        </w:rPr>
        <w:t>và</w:t>
      </w:r>
      <w:proofErr w:type="spellEnd"/>
      <w:r w:rsidR="000C4949" w:rsidRPr="00621391">
        <w:rPr>
          <w:sz w:val="26"/>
          <w:szCs w:val="26"/>
        </w:rPr>
        <w:t xml:space="preserve"> </w:t>
      </w:r>
      <w:proofErr w:type="spellStart"/>
      <w:proofErr w:type="gramStart"/>
      <w:r w:rsidR="000C4949" w:rsidRPr="00621391">
        <w:rPr>
          <w:sz w:val="26"/>
          <w:szCs w:val="26"/>
        </w:rPr>
        <w:t>tên</w:t>
      </w:r>
      <w:proofErr w:type="spellEnd"/>
      <w:r w:rsidR="000C4949" w:rsidRPr="00621391">
        <w:rPr>
          <w:sz w:val="26"/>
          <w:szCs w:val="26"/>
        </w:rPr>
        <w:t>:…</w:t>
      </w:r>
      <w:proofErr w:type="gramEnd"/>
      <w:r w:rsidR="000C4949" w:rsidRPr="00621391">
        <w:rPr>
          <w:sz w:val="26"/>
          <w:szCs w:val="26"/>
        </w:rPr>
        <w:t>……………………………..</w:t>
      </w:r>
    </w:p>
    <w:p w14:paraId="5D655338" w14:textId="77777777" w:rsidR="000C4949" w:rsidRPr="00621391" w:rsidRDefault="000C4949" w:rsidP="000C4949">
      <w:pPr>
        <w:rPr>
          <w:sz w:val="26"/>
          <w:szCs w:val="26"/>
        </w:rPr>
      </w:pPr>
      <w:proofErr w:type="spellStart"/>
      <w:r w:rsidRPr="00621391">
        <w:rPr>
          <w:sz w:val="26"/>
          <w:szCs w:val="26"/>
        </w:rPr>
        <w:t>Lớp</w:t>
      </w:r>
      <w:proofErr w:type="spellEnd"/>
      <w:r w:rsidRPr="00621391">
        <w:rPr>
          <w:sz w:val="26"/>
          <w:szCs w:val="26"/>
        </w:rPr>
        <w:t xml:space="preserve">…………… </w:t>
      </w:r>
      <w:proofErr w:type="spellStart"/>
      <w:r w:rsidRPr="00621391">
        <w:rPr>
          <w:sz w:val="26"/>
          <w:szCs w:val="26"/>
        </w:rPr>
        <w:t>Số</w:t>
      </w:r>
      <w:proofErr w:type="spellEnd"/>
      <w:r w:rsidRPr="00621391">
        <w:rPr>
          <w:sz w:val="26"/>
          <w:szCs w:val="26"/>
        </w:rPr>
        <w:t xml:space="preserve"> </w:t>
      </w:r>
      <w:proofErr w:type="spellStart"/>
      <w:r w:rsidRPr="00621391">
        <w:rPr>
          <w:sz w:val="26"/>
          <w:szCs w:val="26"/>
        </w:rPr>
        <w:t>báo</w:t>
      </w:r>
      <w:proofErr w:type="spellEnd"/>
      <w:r w:rsidRPr="00621391">
        <w:rPr>
          <w:sz w:val="26"/>
          <w:szCs w:val="26"/>
        </w:rPr>
        <w:t xml:space="preserve"> </w:t>
      </w:r>
      <w:proofErr w:type="spellStart"/>
      <w:r w:rsidRPr="00621391">
        <w:rPr>
          <w:sz w:val="26"/>
          <w:szCs w:val="26"/>
        </w:rPr>
        <w:t>danh</w:t>
      </w:r>
      <w:proofErr w:type="spellEnd"/>
      <w:r w:rsidRPr="00621391">
        <w:rPr>
          <w:sz w:val="26"/>
          <w:szCs w:val="26"/>
        </w:rPr>
        <w:t>……………</w:t>
      </w:r>
    </w:p>
    <w:p w14:paraId="13368508" w14:textId="77777777" w:rsidR="000C4949" w:rsidRPr="00621391" w:rsidRDefault="000C4949" w:rsidP="000C4949">
      <w:pPr>
        <w:rPr>
          <w:sz w:val="26"/>
          <w:szCs w:val="26"/>
          <w:vertAlign w:val="subscript"/>
        </w:rPr>
      </w:pPr>
      <w:r w:rsidRPr="00621391">
        <w:rPr>
          <w:sz w:val="26"/>
          <w:szCs w:val="26"/>
          <w:vertAlign w:val="subscript"/>
        </w:rPr>
        <w: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2700"/>
        <w:gridCol w:w="2700"/>
        <w:gridCol w:w="2761"/>
      </w:tblGrid>
      <w:tr w:rsidR="000C4949" w:rsidRPr="00621391" w14:paraId="7FBD38C0" w14:textId="77777777" w:rsidTr="00553E4F">
        <w:tc>
          <w:tcPr>
            <w:tcW w:w="1478" w:type="dxa"/>
          </w:tcPr>
          <w:p w14:paraId="2D9A36C9" w14:textId="77777777" w:rsidR="000C4949" w:rsidRPr="00621391" w:rsidRDefault="000C4949" w:rsidP="00553E4F">
            <w:pPr>
              <w:jc w:val="center"/>
              <w:rPr>
                <w:sz w:val="26"/>
                <w:szCs w:val="26"/>
              </w:rPr>
            </w:pPr>
            <w:proofErr w:type="spellStart"/>
            <w:r w:rsidRPr="00621391">
              <w:rPr>
                <w:sz w:val="26"/>
                <w:szCs w:val="26"/>
              </w:rPr>
              <w:t>Điểm</w:t>
            </w:r>
            <w:proofErr w:type="spellEnd"/>
          </w:p>
        </w:tc>
        <w:tc>
          <w:tcPr>
            <w:tcW w:w="2700" w:type="dxa"/>
          </w:tcPr>
          <w:p w14:paraId="10347D50" w14:textId="77777777" w:rsidR="000C4949" w:rsidRPr="00621391" w:rsidRDefault="000C4949" w:rsidP="00553E4F">
            <w:pPr>
              <w:jc w:val="center"/>
              <w:rPr>
                <w:sz w:val="26"/>
                <w:szCs w:val="26"/>
              </w:rPr>
            </w:pPr>
            <w:proofErr w:type="spellStart"/>
            <w:r w:rsidRPr="00621391">
              <w:rPr>
                <w:sz w:val="26"/>
                <w:szCs w:val="26"/>
              </w:rPr>
              <w:t>Giám</w:t>
            </w:r>
            <w:proofErr w:type="spellEnd"/>
            <w:r w:rsidRPr="00621391">
              <w:rPr>
                <w:sz w:val="26"/>
                <w:szCs w:val="26"/>
              </w:rPr>
              <w:t xml:space="preserve"> </w:t>
            </w:r>
            <w:proofErr w:type="spellStart"/>
            <w:r w:rsidRPr="00621391">
              <w:rPr>
                <w:sz w:val="26"/>
                <w:szCs w:val="26"/>
              </w:rPr>
              <w:t>khảo</w:t>
            </w:r>
            <w:proofErr w:type="spellEnd"/>
          </w:p>
        </w:tc>
        <w:tc>
          <w:tcPr>
            <w:tcW w:w="2700" w:type="dxa"/>
          </w:tcPr>
          <w:p w14:paraId="48B813B2" w14:textId="77777777" w:rsidR="000C4949" w:rsidRPr="00621391" w:rsidRDefault="000C4949" w:rsidP="00553E4F">
            <w:pPr>
              <w:jc w:val="center"/>
              <w:rPr>
                <w:sz w:val="26"/>
                <w:szCs w:val="26"/>
              </w:rPr>
            </w:pPr>
            <w:proofErr w:type="spellStart"/>
            <w:r w:rsidRPr="00621391">
              <w:rPr>
                <w:sz w:val="26"/>
                <w:szCs w:val="26"/>
              </w:rPr>
              <w:t>Giám</w:t>
            </w:r>
            <w:proofErr w:type="spellEnd"/>
            <w:r w:rsidRPr="00621391">
              <w:rPr>
                <w:sz w:val="26"/>
                <w:szCs w:val="26"/>
              </w:rPr>
              <w:t xml:space="preserve"> </w:t>
            </w:r>
            <w:proofErr w:type="spellStart"/>
            <w:r w:rsidRPr="00621391">
              <w:rPr>
                <w:sz w:val="26"/>
                <w:szCs w:val="26"/>
              </w:rPr>
              <w:t>thị</w:t>
            </w:r>
            <w:proofErr w:type="spellEnd"/>
            <w:r w:rsidRPr="00621391">
              <w:rPr>
                <w:sz w:val="26"/>
                <w:szCs w:val="26"/>
              </w:rPr>
              <w:t xml:space="preserve"> 1</w:t>
            </w:r>
          </w:p>
        </w:tc>
        <w:tc>
          <w:tcPr>
            <w:tcW w:w="2761" w:type="dxa"/>
          </w:tcPr>
          <w:p w14:paraId="58D85EE4" w14:textId="77777777" w:rsidR="000C4949" w:rsidRPr="00621391" w:rsidRDefault="000C4949" w:rsidP="00553E4F">
            <w:pPr>
              <w:jc w:val="center"/>
              <w:rPr>
                <w:sz w:val="26"/>
                <w:szCs w:val="26"/>
              </w:rPr>
            </w:pPr>
            <w:proofErr w:type="spellStart"/>
            <w:r w:rsidRPr="00621391">
              <w:rPr>
                <w:sz w:val="26"/>
                <w:szCs w:val="26"/>
              </w:rPr>
              <w:t>Giám</w:t>
            </w:r>
            <w:proofErr w:type="spellEnd"/>
            <w:r w:rsidRPr="00621391">
              <w:rPr>
                <w:sz w:val="26"/>
                <w:szCs w:val="26"/>
              </w:rPr>
              <w:t xml:space="preserve"> </w:t>
            </w:r>
            <w:proofErr w:type="spellStart"/>
            <w:r w:rsidRPr="00621391">
              <w:rPr>
                <w:sz w:val="26"/>
                <w:szCs w:val="26"/>
              </w:rPr>
              <w:t>thị</w:t>
            </w:r>
            <w:proofErr w:type="spellEnd"/>
            <w:r w:rsidRPr="00621391">
              <w:rPr>
                <w:sz w:val="26"/>
                <w:szCs w:val="26"/>
              </w:rPr>
              <w:t xml:space="preserve"> 2</w:t>
            </w:r>
          </w:p>
        </w:tc>
      </w:tr>
      <w:tr w:rsidR="000C4949" w:rsidRPr="00621391" w14:paraId="240D55F0" w14:textId="77777777" w:rsidTr="00553E4F">
        <w:tc>
          <w:tcPr>
            <w:tcW w:w="1478" w:type="dxa"/>
          </w:tcPr>
          <w:p w14:paraId="19371B7B" w14:textId="77777777" w:rsidR="000C4949" w:rsidRPr="00621391" w:rsidRDefault="000C4949" w:rsidP="00553E4F">
            <w:pPr>
              <w:rPr>
                <w:sz w:val="26"/>
                <w:szCs w:val="26"/>
              </w:rPr>
            </w:pPr>
          </w:p>
          <w:p w14:paraId="72260FBA" w14:textId="77777777" w:rsidR="000C4949" w:rsidRPr="00621391" w:rsidRDefault="000C4949" w:rsidP="00553E4F">
            <w:pPr>
              <w:rPr>
                <w:sz w:val="26"/>
                <w:szCs w:val="26"/>
              </w:rPr>
            </w:pPr>
          </w:p>
          <w:p w14:paraId="39364ECD" w14:textId="77777777" w:rsidR="000C4949" w:rsidRPr="00621391" w:rsidRDefault="000C4949" w:rsidP="00553E4F">
            <w:pPr>
              <w:rPr>
                <w:sz w:val="26"/>
                <w:szCs w:val="26"/>
              </w:rPr>
            </w:pPr>
          </w:p>
        </w:tc>
        <w:tc>
          <w:tcPr>
            <w:tcW w:w="2700" w:type="dxa"/>
          </w:tcPr>
          <w:p w14:paraId="7379EE9A" w14:textId="77777777" w:rsidR="000C4949" w:rsidRPr="00621391" w:rsidRDefault="000C4949" w:rsidP="00553E4F">
            <w:pPr>
              <w:rPr>
                <w:sz w:val="26"/>
                <w:szCs w:val="26"/>
              </w:rPr>
            </w:pPr>
          </w:p>
        </w:tc>
        <w:tc>
          <w:tcPr>
            <w:tcW w:w="2700" w:type="dxa"/>
          </w:tcPr>
          <w:p w14:paraId="27C38BDF" w14:textId="77777777" w:rsidR="000C4949" w:rsidRPr="00621391" w:rsidRDefault="000C4949" w:rsidP="00553E4F">
            <w:pPr>
              <w:rPr>
                <w:sz w:val="26"/>
                <w:szCs w:val="26"/>
              </w:rPr>
            </w:pPr>
          </w:p>
        </w:tc>
        <w:tc>
          <w:tcPr>
            <w:tcW w:w="2761" w:type="dxa"/>
          </w:tcPr>
          <w:p w14:paraId="13D9C2A8" w14:textId="77777777" w:rsidR="000C4949" w:rsidRPr="00621391" w:rsidRDefault="000C4949" w:rsidP="00553E4F">
            <w:pPr>
              <w:rPr>
                <w:sz w:val="26"/>
                <w:szCs w:val="26"/>
              </w:rPr>
            </w:pPr>
          </w:p>
        </w:tc>
      </w:tr>
    </w:tbl>
    <w:p w14:paraId="2EA6A6CA" w14:textId="77777777" w:rsidR="000C4949" w:rsidRPr="00621391" w:rsidRDefault="000C4949" w:rsidP="000C4949">
      <w:pPr>
        <w:pStyle w:val="pbody"/>
        <w:spacing w:before="0" w:beforeAutospacing="0" w:after="0" w:afterAutospacing="0"/>
        <w:rPr>
          <w:b/>
          <w:sz w:val="26"/>
          <w:szCs w:val="26"/>
          <w:u w:val="single"/>
        </w:rPr>
      </w:pPr>
      <w:r w:rsidRPr="00621391">
        <w:rPr>
          <w:rStyle w:val="Emphasis"/>
          <w:b/>
          <w:sz w:val="26"/>
          <w:szCs w:val="26"/>
          <w:u w:val="single"/>
        </w:rPr>
        <w:t>(1</w:t>
      </w:r>
      <w:proofErr w:type="gramStart"/>
      <w:r w:rsidRPr="00621391">
        <w:rPr>
          <w:rStyle w:val="Emphasis"/>
          <w:b/>
          <w:sz w:val="26"/>
          <w:szCs w:val="26"/>
          <w:u w:val="single"/>
        </w:rPr>
        <w:t>–  3</w:t>
      </w:r>
      <w:proofErr w:type="gramEnd"/>
      <w:r w:rsidRPr="00621391">
        <w:rPr>
          <w:rStyle w:val="Emphasis"/>
          <w:b/>
          <w:sz w:val="26"/>
          <w:szCs w:val="26"/>
          <w:u w:val="single"/>
        </w:rPr>
        <w:t>) Choose the word whose underlined part is pronounced differently from that of the others: (1.5 pts)</w:t>
      </w:r>
    </w:p>
    <w:p w14:paraId="4A595B9D"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1. A. h</w:t>
      </w:r>
      <w:r w:rsidRPr="00621391">
        <w:rPr>
          <w:rStyle w:val="Emphasis"/>
          <w:sz w:val="26"/>
          <w:szCs w:val="26"/>
          <w:u w:val="single"/>
        </w:rPr>
        <w:t>ear</w:t>
      </w:r>
      <w:r w:rsidRPr="00621391">
        <w:rPr>
          <w:rStyle w:val="Emphasis"/>
          <w:i w:val="0"/>
          <w:sz w:val="26"/>
          <w:szCs w:val="26"/>
        </w:rPr>
        <w:tab/>
        <w:t>B. cl</w:t>
      </w:r>
      <w:r w:rsidRPr="00621391">
        <w:rPr>
          <w:rStyle w:val="Emphasis"/>
          <w:sz w:val="26"/>
          <w:szCs w:val="26"/>
          <w:u w:val="single"/>
        </w:rPr>
        <w:t>ear</w:t>
      </w:r>
      <w:r w:rsidRPr="00621391">
        <w:rPr>
          <w:rStyle w:val="Emphasis"/>
          <w:i w:val="0"/>
          <w:sz w:val="26"/>
          <w:szCs w:val="26"/>
        </w:rPr>
        <w:tab/>
        <w:t>C. t</w:t>
      </w:r>
      <w:r w:rsidRPr="00621391">
        <w:rPr>
          <w:rStyle w:val="Emphasis"/>
          <w:sz w:val="26"/>
          <w:szCs w:val="26"/>
          <w:u w:val="single"/>
        </w:rPr>
        <w:t>ear</w:t>
      </w:r>
      <w:r w:rsidRPr="00621391">
        <w:rPr>
          <w:rStyle w:val="Emphasis"/>
          <w:i w:val="0"/>
          <w:sz w:val="26"/>
          <w:szCs w:val="26"/>
        </w:rPr>
        <w:tab/>
        <w:t>D. b</w:t>
      </w:r>
      <w:r w:rsidRPr="00621391">
        <w:rPr>
          <w:rStyle w:val="Emphasis"/>
          <w:sz w:val="26"/>
          <w:szCs w:val="26"/>
          <w:u w:val="single"/>
        </w:rPr>
        <w:t>ear</w:t>
      </w:r>
    </w:p>
    <w:p w14:paraId="611C73C5"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2. A. l</w:t>
      </w:r>
      <w:r w:rsidRPr="00621391">
        <w:rPr>
          <w:rStyle w:val="Emphasis"/>
          <w:sz w:val="26"/>
          <w:szCs w:val="26"/>
          <w:u w:val="single"/>
        </w:rPr>
        <w:t>ai</w:t>
      </w:r>
      <w:r w:rsidRPr="00621391">
        <w:rPr>
          <w:rStyle w:val="Emphasis"/>
          <w:i w:val="0"/>
          <w:sz w:val="26"/>
          <w:szCs w:val="26"/>
        </w:rPr>
        <w:t>d</w:t>
      </w:r>
      <w:r w:rsidRPr="00621391">
        <w:rPr>
          <w:rStyle w:val="Emphasis"/>
          <w:i w:val="0"/>
          <w:sz w:val="26"/>
          <w:szCs w:val="26"/>
        </w:rPr>
        <w:tab/>
        <w:t>B. s</w:t>
      </w:r>
      <w:r w:rsidRPr="00621391">
        <w:rPr>
          <w:rStyle w:val="Emphasis"/>
          <w:sz w:val="26"/>
          <w:szCs w:val="26"/>
          <w:u w:val="single"/>
        </w:rPr>
        <w:t>ai</w:t>
      </w:r>
      <w:r w:rsidRPr="00621391">
        <w:rPr>
          <w:rStyle w:val="Emphasis"/>
          <w:i w:val="0"/>
          <w:sz w:val="26"/>
          <w:szCs w:val="26"/>
        </w:rPr>
        <w:t>d</w:t>
      </w:r>
      <w:r w:rsidRPr="00621391">
        <w:rPr>
          <w:rStyle w:val="Emphasis"/>
          <w:i w:val="0"/>
          <w:sz w:val="26"/>
          <w:szCs w:val="26"/>
        </w:rPr>
        <w:tab/>
        <w:t>C. p</w:t>
      </w:r>
      <w:r w:rsidRPr="00621391">
        <w:rPr>
          <w:rStyle w:val="Emphasis"/>
          <w:sz w:val="26"/>
          <w:szCs w:val="26"/>
          <w:u w:val="single"/>
        </w:rPr>
        <w:t>ai</w:t>
      </w:r>
      <w:r w:rsidRPr="00621391">
        <w:rPr>
          <w:rStyle w:val="Emphasis"/>
          <w:i w:val="0"/>
          <w:sz w:val="26"/>
          <w:szCs w:val="26"/>
        </w:rPr>
        <w:t>d</w:t>
      </w:r>
      <w:r w:rsidRPr="00621391">
        <w:rPr>
          <w:rStyle w:val="Emphasis"/>
          <w:i w:val="0"/>
          <w:sz w:val="26"/>
          <w:szCs w:val="26"/>
        </w:rPr>
        <w:tab/>
        <w:t>D. m</w:t>
      </w:r>
      <w:r w:rsidRPr="00621391">
        <w:rPr>
          <w:rStyle w:val="Emphasis"/>
          <w:sz w:val="26"/>
          <w:szCs w:val="26"/>
          <w:u w:val="single"/>
        </w:rPr>
        <w:t>ai</w:t>
      </w:r>
      <w:r w:rsidRPr="00621391">
        <w:rPr>
          <w:rStyle w:val="Emphasis"/>
          <w:i w:val="0"/>
          <w:sz w:val="26"/>
          <w:szCs w:val="26"/>
        </w:rPr>
        <w:t>n</w:t>
      </w:r>
    </w:p>
    <w:p w14:paraId="1B922F53"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 xml:space="preserve">3. A. </w:t>
      </w:r>
      <w:r w:rsidRPr="00621391">
        <w:rPr>
          <w:rStyle w:val="Emphasis"/>
          <w:sz w:val="26"/>
          <w:szCs w:val="26"/>
          <w:u w:val="single"/>
        </w:rPr>
        <w:t>th</w:t>
      </w:r>
      <w:r w:rsidRPr="00621391">
        <w:rPr>
          <w:rStyle w:val="Emphasis"/>
          <w:i w:val="0"/>
          <w:sz w:val="26"/>
          <w:szCs w:val="26"/>
        </w:rPr>
        <w:t>ank</w:t>
      </w:r>
      <w:r w:rsidRPr="00621391">
        <w:rPr>
          <w:rStyle w:val="Emphasis"/>
          <w:i w:val="0"/>
          <w:sz w:val="26"/>
          <w:szCs w:val="26"/>
        </w:rPr>
        <w:tab/>
        <w:t xml:space="preserve">B. </w:t>
      </w:r>
      <w:r w:rsidRPr="00621391">
        <w:rPr>
          <w:rStyle w:val="Emphasis"/>
          <w:sz w:val="26"/>
          <w:szCs w:val="26"/>
          <w:u w:val="single"/>
        </w:rPr>
        <w:t>th</w:t>
      </w:r>
      <w:r w:rsidRPr="00621391">
        <w:rPr>
          <w:rStyle w:val="Emphasis"/>
          <w:i w:val="0"/>
          <w:sz w:val="26"/>
          <w:szCs w:val="26"/>
        </w:rPr>
        <w:t>at</w:t>
      </w:r>
      <w:r w:rsidRPr="00621391">
        <w:rPr>
          <w:rStyle w:val="Emphasis"/>
          <w:i w:val="0"/>
          <w:sz w:val="26"/>
          <w:szCs w:val="26"/>
        </w:rPr>
        <w:tab/>
        <w:t xml:space="preserve">C. </w:t>
      </w:r>
      <w:r w:rsidRPr="00621391">
        <w:rPr>
          <w:rStyle w:val="Emphasis"/>
          <w:sz w:val="26"/>
          <w:szCs w:val="26"/>
          <w:u w:val="single"/>
        </w:rPr>
        <w:t>th</w:t>
      </w:r>
      <w:r w:rsidRPr="00621391">
        <w:rPr>
          <w:rStyle w:val="Emphasis"/>
          <w:i w:val="0"/>
          <w:sz w:val="26"/>
          <w:szCs w:val="26"/>
        </w:rPr>
        <w:t>is</w:t>
      </w:r>
      <w:r w:rsidRPr="00621391">
        <w:rPr>
          <w:rStyle w:val="Emphasis"/>
          <w:i w:val="0"/>
          <w:sz w:val="26"/>
          <w:szCs w:val="26"/>
        </w:rPr>
        <w:tab/>
        <w:t xml:space="preserve">D. </w:t>
      </w:r>
      <w:r w:rsidRPr="00621391">
        <w:rPr>
          <w:rStyle w:val="Emphasis"/>
          <w:sz w:val="26"/>
          <w:szCs w:val="26"/>
          <w:u w:val="single"/>
        </w:rPr>
        <w:t>th</w:t>
      </w:r>
      <w:r w:rsidRPr="00621391">
        <w:rPr>
          <w:rStyle w:val="Emphasis"/>
          <w:i w:val="0"/>
          <w:sz w:val="26"/>
          <w:szCs w:val="26"/>
        </w:rPr>
        <w:t>en</w:t>
      </w:r>
    </w:p>
    <w:p w14:paraId="522E4610" w14:textId="77777777" w:rsidR="000C4949" w:rsidRPr="00621391" w:rsidRDefault="000C4949" w:rsidP="000C4949">
      <w:pPr>
        <w:tabs>
          <w:tab w:val="left" w:pos="720"/>
          <w:tab w:val="left" w:pos="2880"/>
          <w:tab w:val="left" w:pos="5040"/>
          <w:tab w:val="left" w:pos="7200"/>
        </w:tabs>
        <w:rPr>
          <w:rStyle w:val="Emphasis"/>
          <w:b/>
          <w:sz w:val="26"/>
          <w:szCs w:val="26"/>
          <w:u w:val="single"/>
        </w:rPr>
      </w:pPr>
      <w:r w:rsidRPr="00621391">
        <w:rPr>
          <w:rStyle w:val="Emphasis"/>
          <w:b/>
          <w:sz w:val="26"/>
          <w:szCs w:val="26"/>
          <w:u w:val="single"/>
        </w:rPr>
        <w:t>(4 – 13) Choose the word or phrase (A, B, C or D) that best fits the blank space in each sentence: (5 pts)</w:t>
      </w:r>
    </w:p>
    <w:p w14:paraId="5442B585"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4. Lien _______ as a doctor since 2000.</w:t>
      </w:r>
    </w:p>
    <w:p w14:paraId="1E3A83C3" w14:textId="77777777" w:rsidR="000C4949" w:rsidRPr="00621391" w:rsidRDefault="000C4949" w:rsidP="000C4949">
      <w:pPr>
        <w:tabs>
          <w:tab w:val="left" w:pos="720"/>
          <w:tab w:val="left" w:pos="2880"/>
          <w:tab w:val="left" w:pos="5040"/>
          <w:tab w:val="left" w:pos="7200"/>
        </w:tabs>
        <w:ind w:firstLine="720"/>
        <w:rPr>
          <w:rStyle w:val="Emphasis"/>
          <w:i w:val="0"/>
          <w:sz w:val="26"/>
          <w:szCs w:val="26"/>
        </w:rPr>
      </w:pPr>
      <w:r w:rsidRPr="00621391">
        <w:rPr>
          <w:rStyle w:val="Emphasis"/>
          <w:i w:val="0"/>
          <w:sz w:val="26"/>
          <w:szCs w:val="26"/>
        </w:rPr>
        <w:t>A. worked</w:t>
      </w:r>
      <w:r w:rsidRPr="00621391">
        <w:rPr>
          <w:rStyle w:val="Emphasis"/>
          <w:i w:val="0"/>
          <w:sz w:val="26"/>
          <w:szCs w:val="26"/>
        </w:rPr>
        <w:tab/>
        <w:t>B. has worked</w:t>
      </w:r>
      <w:r w:rsidRPr="00621391">
        <w:rPr>
          <w:rStyle w:val="Emphasis"/>
          <w:i w:val="0"/>
          <w:sz w:val="26"/>
          <w:szCs w:val="26"/>
        </w:rPr>
        <w:tab/>
        <w:t>C. works</w:t>
      </w:r>
      <w:r w:rsidRPr="00621391">
        <w:rPr>
          <w:rStyle w:val="Emphasis"/>
          <w:i w:val="0"/>
          <w:sz w:val="26"/>
          <w:szCs w:val="26"/>
        </w:rPr>
        <w:tab/>
        <w:t>D. will work</w:t>
      </w:r>
    </w:p>
    <w:p w14:paraId="45DD9E84"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5. It’s important and necessary for everyone to learn and to know a foreign _______ nowadays.</w:t>
      </w:r>
    </w:p>
    <w:p w14:paraId="6216FD27"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English</w:t>
      </w:r>
      <w:r w:rsidRPr="00621391">
        <w:rPr>
          <w:rStyle w:val="Emphasis"/>
          <w:i w:val="0"/>
          <w:sz w:val="26"/>
          <w:szCs w:val="26"/>
        </w:rPr>
        <w:tab/>
        <w:t>B. Chinese</w:t>
      </w:r>
      <w:r w:rsidRPr="00621391">
        <w:rPr>
          <w:rStyle w:val="Emphasis"/>
          <w:i w:val="0"/>
          <w:sz w:val="26"/>
          <w:szCs w:val="26"/>
        </w:rPr>
        <w:tab/>
        <w:t>C. word</w:t>
      </w:r>
      <w:r w:rsidRPr="00621391">
        <w:rPr>
          <w:rStyle w:val="Emphasis"/>
          <w:i w:val="0"/>
          <w:sz w:val="26"/>
          <w:szCs w:val="26"/>
        </w:rPr>
        <w:tab/>
        <w:t>D. language</w:t>
      </w:r>
    </w:p>
    <w:p w14:paraId="26FA9AC9"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6. Tet is a time for families to clean and _______ their homes.</w:t>
      </w:r>
    </w:p>
    <w:p w14:paraId="7710CDC9"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celebrate</w:t>
      </w:r>
      <w:r w:rsidRPr="00621391">
        <w:rPr>
          <w:rStyle w:val="Emphasis"/>
          <w:i w:val="0"/>
          <w:sz w:val="26"/>
          <w:szCs w:val="26"/>
        </w:rPr>
        <w:tab/>
        <w:t>B. make</w:t>
      </w:r>
      <w:r w:rsidRPr="00621391">
        <w:rPr>
          <w:rStyle w:val="Emphasis"/>
          <w:i w:val="0"/>
          <w:sz w:val="26"/>
          <w:szCs w:val="26"/>
        </w:rPr>
        <w:tab/>
        <w:t>C. decorate</w:t>
      </w:r>
      <w:r w:rsidRPr="00621391">
        <w:rPr>
          <w:rStyle w:val="Emphasis"/>
          <w:i w:val="0"/>
          <w:sz w:val="26"/>
          <w:szCs w:val="26"/>
        </w:rPr>
        <w:tab/>
        <w:t>D. prepare</w:t>
      </w:r>
    </w:p>
    <w:p w14:paraId="5AB37DC5"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7. The doctor suggested that his patient _______ smoking.</w:t>
      </w:r>
    </w:p>
    <w:p w14:paraId="32ECE22F"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stopping</w:t>
      </w:r>
      <w:r w:rsidRPr="00621391">
        <w:rPr>
          <w:rStyle w:val="Emphasis"/>
          <w:i w:val="0"/>
          <w:sz w:val="26"/>
          <w:szCs w:val="26"/>
        </w:rPr>
        <w:tab/>
        <w:t>B. to stop</w:t>
      </w:r>
      <w:r w:rsidRPr="00621391">
        <w:rPr>
          <w:rStyle w:val="Emphasis"/>
          <w:i w:val="0"/>
          <w:sz w:val="26"/>
          <w:szCs w:val="26"/>
        </w:rPr>
        <w:tab/>
        <w:t>C. should stop</w:t>
      </w:r>
      <w:r w:rsidRPr="00621391">
        <w:rPr>
          <w:rStyle w:val="Emphasis"/>
          <w:i w:val="0"/>
          <w:sz w:val="26"/>
          <w:szCs w:val="26"/>
        </w:rPr>
        <w:tab/>
        <w:t>D. stops</w:t>
      </w:r>
    </w:p>
    <w:p w14:paraId="44ADE2F7"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8. The man _______ your mother is talking to is my English teacher.</w:t>
      </w:r>
    </w:p>
    <w:p w14:paraId="5DE8F8EB"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which</w:t>
      </w:r>
      <w:r w:rsidRPr="00621391">
        <w:rPr>
          <w:rStyle w:val="Emphasis"/>
          <w:i w:val="0"/>
          <w:sz w:val="26"/>
          <w:szCs w:val="26"/>
        </w:rPr>
        <w:tab/>
        <w:t>B. when</w:t>
      </w:r>
      <w:r w:rsidRPr="00621391">
        <w:rPr>
          <w:rStyle w:val="Emphasis"/>
          <w:i w:val="0"/>
          <w:sz w:val="26"/>
          <w:szCs w:val="26"/>
        </w:rPr>
        <w:tab/>
        <w:t>C. where</w:t>
      </w:r>
      <w:r w:rsidRPr="00621391">
        <w:rPr>
          <w:rStyle w:val="Emphasis"/>
          <w:i w:val="0"/>
          <w:sz w:val="26"/>
          <w:szCs w:val="26"/>
        </w:rPr>
        <w:tab/>
        <w:t>D. whom</w:t>
      </w:r>
    </w:p>
    <w:p w14:paraId="4DA22B62"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9. You don’t like action film, _______?</w:t>
      </w:r>
    </w:p>
    <w:p w14:paraId="61672A89"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didn’t you</w:t>
      </w:r>
      <w:r w:rsidRPr="00621391">
        <w:rPr>
          <w:rStyle w:val="Emphasis"/>
          <w:i w:val="0"/>
          <w:sz w:val="26"/>
          <w:szCs w:val="26"/>
        </w:rPr>
        <w:tab/>
        <w:t>B. do you</w:t>
      </w:r>
      <w:r w:rsidRPr="00621391">
        <w:rPr>
          <w:rStyle w:val="Emphasis"/>
          <w:i w:val="0"/>
          <w:sz w:val="26"/>
          <w:szCs w:val="26"/>
        </w:rPr>
        <w:tab/>
        <w:t>C. isn’t you</w:t>
      </w:r>
      <w:r w:rsidRPr="00621391">
        <w:rPr>
          <w:rStyle w:val="Emphasis"/>
          <w:i w:val="0"/>
          <w:sz w:val="26"/>
          <w:szCs w:val="26"/>
        </w:rPr>
        <w:tab/>
        <w:t>D. aren’t you</w:t>
      </w:r>
    </w:p>
    <w:p w14:paraId="4DD7C51A"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10. The soccer match begins _______ 4.30 p.m.</w:t>
      </w:r>
    </w:p>
    <w:p w14:paraId="69B14F88"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in</w:t>
      </w:r>
      <w:r w:rsidRPr="00621391">
        <w:rPr>
          <w:rStyle w:val="Emphasis"/>
          <w:i w:val="0"/>
          <w:sz w:val="26"/>
          <w:szCs w:val="26"/>
        </w:rPr>
        <w:tab/>
        <w:t>B. on</w:t>
      </w:r>
      <w:r w:rsidRPr="00621391">
        <w:rPr>
          <w:rStyle w:val="Emphasis"/>
          <w:i w:val="0"/>
          <w:sz w:val="26"/>
          <w:szCs w:val="26"/>
        </w:rPr>
        <w:tab/>
        <w:t>C. for</w:t>
      </w:r>
      <w:r w:rsidRPr="00621391">
        <w:rPr>
          <w:rStyle w:val="Emphasis"/>
          <w:i w:val="0"/>
          <w:sz w:val="26"/>
          <w:szCs w:val="26"/>
        </w:rPr>
        <w:tab/>
        <w:t>D. at</w:t>
      </w:r>
    </w:p>
    <w:p w14:paraId="5245137C"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11. I will help you _______ I finish my homework.</w:t>
      </w:r>
    </w:p>
    <w:p w14:paraId="3F095849"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while</w:t>
      </w:r>
      <w:r w:rsidRPr="00621391">
        <w:rPr>
          <w:rStyle w:val="Emphasis"/>
          <w:i w:val="0"/>
          <w:sz w:val="26"/>
          <w:szCs w:val="26"/>
        </w:rPr>
        <w:tab/>
        <w:t>B. as soon as</w:t>
      </w:r>
      <w:r w:rsidRPr="00621391">
        <w:rPr>
          <w:rStyle w:val="Emphasis"/>
          <w:i w:val="0"/>
          <w:sz w:val="26"/>
          <w:szCs w:val="26"/>
        </w:rPr>
        <w:tab/>
        <w:t>C. because</w:t>
      </w:r>
      <w:r w:rsidRPr="00621391">
        <w:rPr>
          <w:rStyle w:val="Emphasis"/>
          <w:i w:val="0"/>
          <w:sz w:val="26"/>
          <w:szCs w:val="26"/>
        </w:rPr>
        <w:tab/>
        <w:t>D. though</w:t>
      </w:r>
    </w:p>
    <w:p w14:paraId="648CB2FF"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 xml:space="preserve">12. The </w:t>
      </w:r>
      <w:proofErr w:type="spellStart"/>
      <w:r w:rsidRPr="00621391">
        <w:rPr>
          <w:rStyle w:val="Emphasis"/>
          <w:i w:val="0"/>
          <w:sz w:val="26"/>
          <w:szCs w:val="26"/>
        </w:rPr>
        <w:t>Kien</w:t>
      </w:r>
      <w:proofErr w:type="spellEnd"/>
      <w:r w:rsidRPr="00621391">
        <w:rPr>
          <w:rStyle w:val="Emphasis"/>
          <w:i w:val="0"/>
          <w:sz w:val="26"/>
          <w:szCs w:val="26"/>
        </w:rPr>
        <w:t xml:space="preserve"> </w:t>
      </w:r>
      <w:proofErr w:type="spellStart"/>
      <w:r w:rsidRPr="00621391">
        <w:rPr>
          <w:rStyle w:val="Emphasis"/>
          <w:i w:val="0"/>
          <w:sz w:val="26"/>
          <w:szCs w:val="26"/>
        </w:rPr>
        <w:t>Thuc</w:t>
      </w:r>
      <w:proofErr w:type="spellEnd"/>
      <w:r w:rsidRPr="00621391">
        <w:rPr>
          <w:rStyle w:val="Emphasis"/>
          <w:i w:val="0"/>
          <w:sz w:val="26"/>
          <w:szCs w:val="26"/>
        </w:rPr>
        <w:t xml:space="preserve"> </w:t>
      </w:r>
      <w:proofErr w:type="spellStart"/>
      <w:r w:rsidRPr="00621391">
        <w:rPr>
          <w:rStyle w:val="Emphasis"/>
          <w:i w:val="0"/>
          <w:sz w:val="26"/>
          <w:szCs w:val="26"/>
        </w:rPr>
        <w:t>Ngay</w:t>
      </w:r>
      <w:proofErr w:type="spellEnd"/>
      <w:r w:rsidRPr="00621391">
        <w:rPr>
          <w:rStyle w:val="Emphasis"/>
          <w:i w:val="0"/>
          <w:sz w:val="26"/>
          <w:szCs w:val="26"/>
        </w:rPr>
        <w:t xml:space="preserve"> Nay is _______ read by both teenagers and adults.</w:t>
      </w:r>
    </w:p>
    <w:p w14:paraId="04BBCF9C"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wide</w:t>
      </w:r>
      <w:r w:rsidRPr="00621391">
        <w:rPr>
          <w:rStyle w:val="Emphasis"/>
          <w:i w:val="0"/>
          <w:sz w:val="26"/>
          <w:szCs w:val="26"/>
        </w:rPr>
        <w:tab/>
        <w:t>B. widely</w:t>
      </w:r>
      <w:r w:rsidRPr="00621391">
        <w:rPr>
          <w:rStyle w:val="Emphasis"/>
          <w:i w:val="0"/>
          <w:sz w:val="26"/>
          <w:szCs w:val="26"/>
        </w:rPr>
        <w:tab/>
        <w:t>C. width</w:t>
      </w:r>
      <w:r w:rsidRPr="00621391">
        <w:rPr>
          <w:rStyle w:val="Emphasis"/>
          <w:i w:val="0"/>
          <w:sz w:val="26"/>
          <w:szCs w:val="26"/>
        </w:rPr>
        <w:tab/>
        <w:t>D. widened</w:t>
      </w:r>
    </w:p>
    <w:p w14:paraId="34184786"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13. Tom is _______ than John.</w:t>
      </w:r>
    </w:p>
    <w:p w14:paraId="227CADD5"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well</w:t>
      </w:r>
      <w:r w:rsidRPr="00621391">
        <w:rPr>
          <w:rStyle w:val="Emphasis"/>
          <w:i w:val="0"/>
          <w:sz w:val="26"/>
          <w:szCs w:val="26"/>
        </w:rPr>
        <w:tab/>
        <w:t>B. good</w:t>
      </w:r>
      <w:r w:rsidRPr="00621391">
        <w:rPr>
          <w:rStyle w:val="Emphasis"/>
          <w:i w:val="0"/>
          <w:sz w:val="26"/>
          <w:szCs w:val="26"/>
        </w:rPr>
        <w:tab/>
        <w:t>C. better</w:t>
      </w:r>
      <w:r w:rsidRPr="00621391">
        <w:rPr>
          <w:rStyle w:val="Emphasis"/>
          <w:i w:val="0"/>
          <w:sz w:val="26"/>
          <w:szCs w:val="26"/>
        </w:rPr>
        <w:tab/>
        <w:t>D. the best</w:t>
      </w:r>
    </w:p>
    <w:p w14:paraId="2425892A" w14:textId="77777777" w:rsidR="000C4949" w:rsidRPr="00621391" w:rsidRDefault="000C4949" w:rsidP="000C4949">
      <w:pPr>
        <w:pStyle w:val="pbody"/>
        <w:spacing w:before="0" w:beforeAutospacing="0" w:after="0" w:afterAutospacing="0"/>
        <w:rPr>
          <w:b/>
          <w:sz w:val="26"/>
          <w:szCs w:val="26"/>
          <w:u w:val="single"/>
        </w:rPr>
      </w:pPr>
      <w:r w:rsidRPr="00621391">
        <w:rPr>
          <w:rStyle w:val="Emphasis"/>
          <w:b/>
          <w:sz w:val="26"/>
          <w:szCs w:val="26"/>
          <w:u w:val="single"/>
        </w:rPr>
        <w:t>(14 – 16) Choose the underlined word or phrase (A, B, C or D) that needs correcting: (1.5 pts)</w:t>
      </w:r>
    </w:p>
    <w:p w14:paraId="4F0BE05B" w14:textId="77777777" w:rsidR="000C4949" w:rsidRPr="00621391" w:rsidRDefault="000C4949" w:rsidP="000C4949">
      <w:pPr>
        <w:tabs>
          <w:tab w:val="left" w:pos="540"/>
          <w:tab w:val="left" w:pos="2880"/>
          <w:tab w:val="left" w:pos="5760"/>
          <w:tab w:val="left" w:pos="8460"/>
        </w:tabs>
        <w:rPr>
          <w:spacing w:val="-2"/>
          <w:sz w:val="26"/>
          <w:szCs w:val="26"/>
        </w:rPr>
      </w:pPr>
      <w:r w:rsidRPr="00621391">
        <w:rPr>
          <w:spacing w:val="-2"/>
          <w:sz w:val="26"/>
          <w:szCs w:val="26"/>
        </w:rPr>
        <w:t xml:space="preserve">14. I </w:t>
      </w:r>
      <w:r w:rsidRPr="00621391">
        <w:rPr>
          <w:spacing w:val="-2"/>
          <w:sz w:val="26"/>
          <w:szCs w:val="26"/>
          <w:u w:val="single"/>
        </w:rPr>
        <w:t>would</w:t>
      </w:r>
      <w:r w:rsidRPr="00621391">
        <w:rPr>
          <w:spacing w:val="-2"/>
          <w:sz w:val="26"/>
          <w:szCs w:val="26"/>
        </w:rPr>
        <w:t xml:space="preserve"> give </w:t>
      </w:r>
      <w:r w:rsidRPr="00621391">
        <w:rPr>
          <w:spacing w:val="-2"/>
          <w:sz w:val="26"/>
          <w:szCs w:val="26"/>
          <w:u w:val="single"/>
        </w:rPr>
        <w:t>longer</w:t>
      </w:r>
      <w:r w:rsidRPr="00621391">
        <w:rPr>
          <w:spacing w:val="-2"/>
          <w:sz w:val="26"/>
          <w:szCs w:val="26"/>
        </w:rPr>
        <w:t xml:space="preserve"> school </w:t>
      </w:r>
      <w:r w:rsidRPr="00621391">
        <w:rPr>
          <w:spacing w:val="-2"/>
          <w:sz w:val="26"/>
          <w:szCs w:val="26"/>
          <w:u w:val="single"/>
        </w:rPr>
        <w:t>holiday</w:t>
      </w:r>
      <w:r w:rsidRPr="00621391">
        <w:rPr>
          <w:spacing w:val="-2"/>
          <w:sz w:val="26"/>
          <w:szCs w:val="26"/>
        </w:rPr>
        <w:t xml:space="preserve"> if I </w:t>
      </w:r>
      <w:r w:rsidRPr="00621391">
        <w:rPr>
          <w:spacing w:val="-2"/>
          <w:sz w:val="26"/>
          <w:szCs w:val="26"/>
          <w:u w:val="single"/>
        </w:rPr>
        <w:t>become</w:t>
      </w:r>
      <w:r w:rsidRPr="00621391">
        <w:rPr>
          <w:spacing w:val="-2"/>
          <w:sz w:val="26"/>
          <w:szCs w:val="26"/>
        </w:rPr>
        <w:t xml:space="preserve"> a president.</w:t>
      </w:r>
    </w:p>
    <w:p w14:paraId="15AAE392" w14:textId="77777777" w:rsidR="000C4949" w:rsidRPr="00621391" w:rsidRDefault="000C4949" w:rsidP="000C4949">
      <w:pPr>
        <w:tabs>
          <w:tab w:val="left" w:pos="540"/>
          <w:tab w:val="left" w:pos="2880"/>
          <w:tab w:val="left" w:pos="5760"/>
          <w:tab w:val="left" w:pos="8460"/>
        </w:tabs>
        <w:rPr>
          <w:spacing w:val="-2"/>
          <w:sz w:val="26"/>
          <w:szCs w:val="26"/>
        </w:rPr>
      </w:pPr>
      <w:r w:rsidRPr="00621391">
        <w:rPr>
          <w:spacing w:val="-2"/>
          <w:sz w:val="26"/>
          <w:szCs w:val="26"/>
        </w:rPr>
        <w:t xml:space="preserve">          A                 B                       C                D</w:t>
      </w:r>
    </w:p>
    <w:p w14:paraId="57E909B7" w14:textId="77777777" w:rsidR="000C4949" w:rsidRPr="00621391" w:rsidRDefault="000C4949" w:rsidP="000C4949">
      <w:pPr>
        <w:tabs>
          <w:tab w:val="left" w:pos="540"/>
          <w:tab w:val="left" w:pos="2880"/>
          <w:tab w:val="left" w:pos="5760"/>
          <w:tab w:val="left" w:pos="8460"/>
        </w:tabs>
        <w:rPr>
          <w:spacing w:val="-2"/>
          <w:sz w:val="26"/>
          <w:szCs w:val="26"/>
        </w:rPr>
      </w:pPr>
      <w:r w:rsidRPr="00621391">
        <w:rPr>
          <w:spacing w:val="-2"/>
          <w:sz w:val="26"/>
          <w:szCs w:val="26"/>
        </w:rPr>
        <w:t xml:space="preserve">15. </w:t>
      </w:r>
      <w:r w:rsidRPr="00621391">
        <w:rPr>
          <w:spacing w:val="-2"/>
          <w:sz w:val="26"/>
          <w:szCs w:val="26"/>
          <w:u w:val="single"/>
        </w:rPr>
        <w:t>The weather</w:t>
      </w:r>
      <w:r w:rsidRPr="00621391">
        <w:rPr>
          <w:spacing w:val="-2"/>
          <w:sz w:val="26"/>
          <w:szCs w:val="26"/>
        </w:rPr>
        <w:t xml:space="preserve"> was </w:t>
      </w:r>
      <w:r w:rsidRPr="00621391">
        <w:rPr>
          <w:spacing w:val="-2"/>
          <w:sz w:val="26"/>
          <w:szCs w:val="26"/>
          <w:u w:val="single"/>
        </w:rPr>
        <w:t>fine</w:t>
      </w:r>
      <w:r w:rsidRPr="00621391">
        <w:rPr>
          <w:spacing w:val="-2"/>
          <w:sz w:val="26"/>
          <w:szCs w:val="26"/>
        </w:rPr>
        <w:t xml:space="preserve"> </w:t>
      </w:r>
      <w:r w:rsidRPr="00621391">
        <w:rPr>
          <w:spacing w:val="-2"/>
          <w:sz w:val="26"/>
          <w:szCs w:val="26"/>
          <w:u w:val="single"/>
        </w:rPr>
        <w:t>bu</w:t>
      </w:r>
      <w:r w:rsidRPr="00621391">
        <w:rPr>
          <w:spacing w:val="-2"/>
          <w:sz w:val="26"/>
          <w:szCs w:val="26"/>
        </w:rPr>
        <w:t xml:space="preserve">t we </w:t>
      </w:r>
      <w:r w:rsidRPr="00621391">
        <w:rPr>
          <w:spacing w:val="-2"/>
          <w:sz w:val="26"/>
          <w:szCs w:val="26"/>
          <w:u w:val="single"/>
        </w:rPr>
        <w:t>went out</w:t>
      </w:r>
      <w:r w:rsidRPr="00621391">
        <w:rPr>
          <w:spacing w:val="-2"/>
          <w:sz w:val="26"/>
          <w:szCs w:val="26"/>
        </w:rPr>
        <w:t xml:space="preserve"> for a walk.</w:t>
      </w:r>
    </w:p>
    <w:p w14:paraId="22269BBB" w14:textId="77777777" w:rsidR="000C4949" w:rsidRPr="00621391" w:rsidRDefault="000C4949" w:rsidP="000C4949">
      <w:pPr>
        <w:tabs>
          <w:tab w:val="left" w:pos="540"/>
          <w:tab w:val="left" w:pos="2880"/>
          <w:tab w:val="left" w:pos="5760"/>
          <w:tab w:val="left" w:pos="8460"/>
        </w:tabs>
        <w:rPr>
          <w:spacing w:val="-2"/>
          <w:sz w:val="26"/>
          <w:szCs w:val="26"/>
        </w:rPr>
      </w:pPr>
      <w:r w:rsidRPr="00621391">
        <w:rPr>
          <w:spacing w:val="-2"/>
          <w:sz w:val="26"/>
          <w:szCs w:val="26"/>
        </w:rPr>
        <w:lastRenderedPageBreak/>
        <w:t xml:space="preserve">               A                  B    C               D</w:t>
      </w:r>
    </w:p>
    <w:p w14:paraId="3E311E24" w14:textId="77777777" w:rsidR="000C4949" w:rsidRPr="00621391" w:rsidRDefault="000C4949" w:rsidP="000C4949">
      <w:pPr>
        <w:tabs>
          <w:tab w:val="left" w:pos="540"/>
          <w:tab w:val="left" w:pos="2880"/>
          <w:tab w:val="left" w:pos="5760"/>
          <w:tab w:val="left" w:pos="8460"/>
        </w:tabs>
        <w:rPr>
          <w:spacing w:val="-2"/>
          <w:sz w:val="26"/>
          <w:szCs w:val="26"/>
        </w:rPr>
      </w:pPr>
      <w:r w:rsidRPr="00621391">
        <w:rPr>
          <w:spacing w:val="-2"/>
          <w:sz w:val="26"/>
          <w:szCs w:val="26"/>
        </w:rPr>
        <w:t xml:space="preserve">16. My sister </w:t>
      </w:r>
      <w:r w:rsidRPr="00621391">
        <w:rPr>
          <w:spacing w:val="-2"/>
          <w:sz w:val="26"/>
          <w:szCs w:val="26"/>
          <w:u w:val="single"/>
        </w:rPr>
        <w:t>broke</w:t>
      </w:r>
      <w:r w:rsidRPr="00621391">
        <w:rPr>
          <w:spacing w:val="-2"/>
          <w:sz w:val="26"/>
          <w:szCs w:val="26"/>
        </w:rPr>
        <w:t xml:space="preserve"> </w:t>
      </w:r>
      <w:r w:rsidRPr="00621391">
        <w:rPr>
          <w:spacing w:val="-2"/>
          <w:sz w:val="26"/>
          <w:szCs w:val="26"/>
          <w:u w:val="single"/>
        </w:rPr>
        <w:t>the glass</w:t>
      </w:r>
      <w:r w:rsidRPr="00621391">
        <w:rPr>
          <w:spacing w:val="-2"/>
          <w:sz w:val="26"/>
          <w:szCs w:val="26"/>
        </w:rPr>
        <w:t xml:space="preserve"> </w:t>
      </w:r>
      <w:r w:rsidRPr="00621391">
        <w:rPr>
          <w:spacing w:val="-2"/>
          <w:sz w:val="26"/>
          <w:szCs w:val="26"/>
          <w:u w:val="single"/>
        </w:rPr>
        <w:t>because</w:t>
      </w:r>
      <w:r w:rsidRPr="00621391">
        <w:rPr>
          <w:spacing w:val="-2"/>
          <w:sz w:val="26"/>
          <w:szCs w:val="26"/>
        </w:rPr>
        <w:t xml:space="preserve"> her </w:t>
      </w:r>
      <w:r w:rsidRPr="00621391">
        <w:rPr>
          <w:spacing w:val="-2"/>
          <w:sz w:val="26"/>
          <w:szCs w:val="26"/>
          <w:u w:val="single"/>
        </w:rPr>
        <w:t>carelessness</w:t>
      </w:r>
      <w:r w:rsidRPr="00621391">
        <w:rPr>
          <w:spacing w:val="-2"/>
          <w:sz w:val="26"/>
          <w:szCs w:val="26"/>
        </w:rPr>
        <w:t>.</w:t>
      </w:r>
    </w:p>
    <w:p w14:paraId="7D5E104F" w14:textId="77777777" w:rsidR="000C4949" w:rsidRPr="00621391" w:rsidRDefault="000C4949" w:rsidP="000C4949">
      <w:pPr>
        <w:tabs>
          <w:tab w:val="left" w:pos="540"/>
          <w:tab w:val="left" w:pos="2880"/>
          <w:tab w:val="left" w:pos="5760"/>
          <w:tab w:val="left" w:pos="8460"/>
        </w:tabs>
        <w:rPr>
          <w:spacing w:val="-2"/>
          <w:sz w:val="26"/>
          <w:szCs w:val="26"/>
        </w:rPr>
      </w:pPr>
      <w:r w:rsidRPr="00621391">
        <w:rPr>
          <w:spacing w:val="-2"/>
          <w:sz w:val="26"/>
          <w:szCs w:val="26"/>
        </w:rPr>
        <w:t xml:space="preserve">                          A          B           C                    D</w:t>
      </w:r>
    </w:p>
    <w:p w14:paraId="1CA4A09C" w14:textId="77777777" w:rsidR="000C4949" w:rsidRPr="00621391" w:rsidRDefault="000C4949" w:rsidP="000C4949">
      <w:pPr>
        <w:tabs>
          <w:tab w:val="left" w:pos="720"/>
          <w:tab w:val="left" w:pos="3060"/>
          <w:tab w:val="left" w:pos="5760"/>
          <w:tab w:val="left" w:pos="8460"/>
        </w:tabs>
        <w:rPr>
          <w:rStyle w:val="Emphasis"/>
          <w:b/>
          <w:iCs w:val="0"/>
          <w:sz w:val="26"/>
          <w:szCs w:val="26"/>
          <w:u w:val="single"/>
        </w:rPr>
      </w:pPr>
      <w:r w:rsidRPr="00621391">
        <w:rPr>
          <w:b/>
          <w:i/>
          <w:sz w:val="26"/>
          <w:szCs w:val="26"/>
          <w:u w:val="single"/>
        </w:rPr>
        <w:t>(17 – 24) Choose the word or phrase (A, B, C, D) that best fits the blank space in the following passage:</w:t>
      </w:r>
      <w:r w:rsidRPr="00621391">
        <w:rPr>
          <w:rStyle w:val="Emphasis"/>
          <w:b/>
          <w:sz w:val="26"/>
          <w:szCs w:val="26"/>
          <w:u w:val="single"/>
        </w:rPr>
        <w:t>(4 pts)</w:t>
      </w:r>
    </w:p>
    <w:p w14:paraId="72B24886" w14:textId="77777777" w:rsidR="000C4949" w:rsidRPr="00621391" w:rsidRDefault="000C4949" w:rsidP="000C4949">
      <w:pPr>
        <w:tabs>
          <w:tab w:val="left" w:pos="540"/>
          <w:tab w:val="left" w:pos="2880"/>
          <w:tab w:val="left" w:pos="5760"/>
          <w:tab w:val="left" w:pos="8460"/>
        </w:tabs>
        <w:ind w:firstLine="540"/>
        <w:rPr>
          <w:spacing w:val="-2"/>
          <w:sz w:val="26"/>
          <w:szCs w:val="26"/>
        </w:rPr>
      </w:pPr>
      <w:r w:rsidRPr="00621391">
        <w:rPr>
          <w:spacing w:val="-2"/>
          <w:sz w:val="26"/>
          <w:szCs w:val="26"/>
        </w:rPr>
        <w:t xml:space="preserve">By using computers people can do things faster (17) </w:t>
      </w:r>
      <w:r w:rsidRPr="00621391">
        <w:rPr>
          <w:bCs/>
          <w:spacing w:val="-2"/>
          <w:sz w:val="26"/>
          <w:szCs w:val="26"/>
        </w:rPr>
        <w:t>_______</w:t>
      </w:r>
      <w:r w:rsidRPr="00621391">
        <w:rPr>
          <w:spacing w:val="-2"/>
          <w:sz w:val="26"/>
          <w:szCs w:val="26"/>
        </w:rPr>
        <w:t xml:space="preserve">by using other means. Computers can do any calculations (18) </w:t>
      </w:r>
      <w:r w:rsidRPr="00621391">
        <w:rPr>
          <w:bCs/>
          <w:spacing w:val="-2"/>
          <w:sz w:val="26"/>
          <w:szCs w:val="26"/>
        </w:rPr>
        <w:t>_______</w:t>
      </w:r>
      <w:r w:rsidRPr="00621391">
        <w:rPr>
          <w:spacing w:val="-2"/>
          <w:sz w:val="26"/>
          <w:szCs w:val="26"/>
        </w:rPr>
        <w:t>than a skilled mathematician. (19)</w:t>
      </w:r>
      <w:r w:rsidRPr="00621391">
        <w:rPr>
          <w:bCs/>
          <w:spacing w:val="-2"/>
          <w:sz w:val="26"/>
          <w:szCs w:val="26"/>
        </w:rPr>
        <w:t>_______</w:t>
      </w:r>
      <w:r w:rsidRPr="00621391">
        <w:rPr>
          <w:spacing w:val="-2"/>
          <w:sz w:val="26"/>
          <w:szCs w:val="26"/>
        </w:rPr>
        <w:t xml:space="preserve">a computer is programmed properly, it can (20) </w:t>
      </w:r>
      <w:r w:rsidRPr="00621391">
        <w:rPr>
          <w:bCs/>
          <w:spacing w:val="-2"/>
          <w:sz w:val="26"/>
          <w:szCs w:val="26"/>
        </w:rPr>
        <w:t>_______</w:t>
      </w:r>
      <w:r w:rsidRPr="00621391">
        <w:rPr>
          <w:spacing w:val="-2"/>
          <w:sz w:val="26"/>
          <w:szCs w:val="26"/>
        </w:rPr>
        <w:t>accurately. When we look back the history of computer (</w:t>
      </w:r>
      <w:proofErr w:type="gramStart"/>
      <w:r w:rsidRPr="00621391">
        <w:rPr>
          <w:spacing w:val="-2"/>
          <w:sz w:val="26"/>
          <w:szCs w:val="26"/>
        </w:rPr>
        <w:t>21)</w:t>
      </w:r>
      <w:r w:rsidRPr="00621391">
        <w:rPr>
          <w:bCs/>
          <w:spacing w:val="-2"/>
          <w:sz w:val="26"/>
          <w:szCs w:val="26"/>
        </w:rPr>
        <w:t>_</w:t>
      </w:r>
      <w:proofErr w:type="gramEnd"/>
      <w:r w:rsidRPr="00621391">
        <w:rPr>
          <w:bCs/>
          <w:spacing w:val="-2"/>
          <w:sz w:val="26"/>
          <w:szCs w:val="26"/>
        </w:rPr>
        <w:t>______</w:t>
      </w:r>
      <w:r w:rsidRPr="00621391">
        <w:rPr>
          <w:spacing w:val="-2"/>
          <w:sz w:val="26"/>
          <w:szCs w:val="26"/>
        </w:rPr>
        <w:t xml:space="preserve">, </w:t>
      </w:r>
      <w:r w:rsidRPr="00621391">
        <w:rPr>
          <w:bCs/>
          <w:spacing w:val="-2"/>
          <w:sz w:val="26"/>
          <w:szCs w:val="26"/>
        </w:rPr>
        <w:t xml:space="preserve">we can see </w:t>
      </w:r>
      <w:r w:rsidRPr="00621391">
        <w:rPr>
          <w:iCs/>
          <w:spacing w:val="-2"/>
          <w:sz w:val="26"/>
          <w:szCs w:val="26"/>
        </w:rPr>
        <w:t xml:space="preserve">the </w:t>
      </w:r>
      <w:r w:rsidRPr="00621391">
        <w:rPr>
          <w:spacing w:val="-2"/>
          <w:sz w:val="26"/>
          <w:szCs w:val="26"/>
        </w:rPr>
        <w:t>great differences (22)</w:t>
      </w:r>
      <w:r w:rsidRPr="00621391">
        <w:rPr>
          <w:bCs/>
          <w:spacing w:val="-2"/>
          <w:sz w:val="26"/>
          <w:szCs w:val="26"/>
        </w:rPr>
        <w:t>_______</w:t>
      </w:r>
      <w:r w:rsidRPr="00621391">
        <w:rPr>
          <w:spacing w:val="-2"/>
          <w:sz w:val="26"/>
          <w:szCs w:val="26"/>
        </w:rPr>
        <w:t xml:space="preserve">the old computers and the modern ones. The old computers work (23) </w:t>
      </w:r>
      <w:r w:rsidRPr="00621391">
        <w:rPr>
          <w:bCs/>
          <w:spacing w:val="-2"/>
          <w:sz w:val="26"/>
          <w:szCs w:val="26"/>
        </w:rPr>
        <w:t>_______</w:t>
      </w:r>
      <w:r w:rsidRPr="00621391">
        <w:rPr>
          <w:spacing w:val="-2"/>
          <w:sz w:val="26"/>
          <w:szCs w:val="26"/>
        </w:rPr>
        <w:t xml:space="preserve">slower than the modern ones. We can use the new generation of computers conveniently because of their small size and many applied programs (24) </w:t>
      </w:r>
      <w:r w:rsidRPr="00621391">
        <w:rPr>
          <w:bCs/>
          <w:spacing w:val="-2"/>
          <w:sz w:val="26"/>
          <w:szCs w:val="26"/>
        </w:rPr>
        <w:t>_______</w:t>
      </w:r>
      <w:r w:rsidRPr="00621391">
        <w:rPr>
          <w:spacing w:val="-2"/>
          <w:sz w:val="26"/>
          <w:szCs w:val="26"/>
        </w:rPr>
        <w:t xml:space="preserve">are widely used all over the world. We can get any sorts of information from the Internet. These are the reasons why computers appear not only at offices but also at homes. </w:t>
      </w:r>
    </w:p>
    <w:p w14:paraId="3C95444D"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17. </w:t>
      </w:r>
      <w:r w:rsidRPr="00621391">
        <w:rPr>
          <w:sz w:val="26"/>
          <w:szCs w:val="26"/>
        </w:rPr>
        <w:tab/>
        <w:t>A. as</w:t>
      </w:r>
      <w:r w:rsidRPr="00621391">
        <w:rPr>
          <w:sz w:val="26"/>
          <w:szCs w:val="26"/>
        </w:rPr>
        <w:tab/>
      </w:r>
      <w:r w:rsidRPr="00621391">
        <w:rPr>
          <w:bCs/>
          <w:sz w:val="26"/>
          <w:szCs w:val="26"/>
        </w:rPr>
        <w:t>B. than</w:t>
      </w:r>
      <w:r w:rsidRPr="00621391">
        <w:rPr>
          <w:sz w:val="26"/>
          <w:szCs w:val="26"/>
        </w:rPr>
        <w:t xml:space="preserve"> </w:t>
      </w:r>
      <w:r w:rsidRPr="00621391">
        <w:rPr>
          <w:sz w:val="26"/>
          <w:szCs w:val="26"/>
        </w:rPr>
        <w:tab/>
        <w:t xml:space="preserve">C. more </w:t>
      </w:r>
      <w:r w:rsidRPr="00621391">
        <w:rPr>
          <w:sz w:val="26"/>
          <w:szCs w:val="26"/>
        </w:rPr>
        <w:tab/>
        <w:t xml:space="preserve">D. less </w:t>
      </w:r>
    </w:p>
    <w:p w14:paraId="456A0F1F"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18. </w:t>
      </w:r>
      <w:r w:rsidRPr="00621391">
        <w:rPr>
          <w:sz w:val="26"/>
          <w:szCs w:val="26"/>
        </w:rPr>
        <w:tab/>
        <w:t xml:space="preserve">A. more rapid </w:t>
      </w:r>
      <w:r w:rsidRPr="00621391">
        <w:rPr>
          <w:sz w:val="26"/>
          <w:szCs w:val="26"/>
        </w:rPr>
        <w:tab/>
        <w:t xml:space="preserve">B. rapidly </w:t>
      </w:r>
      <w:r w:rsidRPr="00621391">
        <w:rPr>
          <w:sz w:val="26"/>
          <w:szCs w:val="26"/>
        </w:rPr>
        <w:tab/>
      </w:r>
      <w:r w:rsidRPr="00621391">
        <w:rPr>
          <w:bCs/>
          <w:sz w:val="26"/>
          <w:szCs w:val="26"/>
        </w:rPr>
        <w:t>C. more rapidly</w:t>
      </w:r>
      <w:r w:rsidRPr="00621391">
        <w:rPr>
          <w:sz w:val="26"/>
          <w:szCs w:val="26"/>
        </w:rPr>
        <w:t xml:space="preserve"> </w:t>
      </w:r>
      <w:r w:rsidRPr="00621391">
        <w:rPr>
          <w:sz w:val="26"/>
          <w:szCs w:val="26"/>
        </w:rPr>
        <w:tab/>
        <w:t xml:space="preserve">D. as rapidly </w:t>
      </w:r>
    </w:p>
    <w:p w14:paraId="10D2E73D"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19. </w:t>
      </w:r>
      <w:r w:rsidRPr="00621391">
        <w:rPr>
          <w:sz w:val="26"/>
          <w:szCs w:val="26"/>
        </w:rPr>
        <w:tab/>
        <w:t xml:space="preserve">A. Although </w:t>
      </w:r>
      <w:r w:rsidRPr="00621391">
        <w:rPr>
          <w:sz w:val="26"/>
          <w:szCs w:val="26"/>
        </w:rPr>
        <w:tab/>
        <w:t xml:space="preserve">B. After </w:t>
      </w:r>
      <w:r w:rsidRPr="00621391">
        <w:rPr>
          <w:sz w:val="26"/>
          <w:szCs w:val="26"/>
        </w:rPr>
        <w:tab/>
        <w:t xml:space="preserve">C. Because </w:t>
      </w:r>
      <w:r w:rsidRPr="00621391">
        <w:rPr>
          <w:sz w:val="26"/>
          <w:szCs w:val="26"/>
        </w:rPr>
        <w:tab/>
      </w:r>
      <w:r w:rsidRPr="00621391">
        <w:rPr>
          <w:bCs/>
          <w:sz w:val="26"/>
          <w:szCs w:val="26"/>
        </w:rPr>
        <w:t>D. If</w:t>
      </w:r>
      <w:r w:rsidRPr="00621391">
        <w:rPr>
          <w:sz w:val="26"/>
          <w:szCs w:val="26"/>
        </w:rPr>
        <w:t xml:space="preserve"> </w:t>
      </w:r>
    </w:p>
    <w:p w14:paraId="05FDD3E0" w14:textId="77777777" w:rsidR="000C4949" w:rsidRPr="00621391" w:rsidRDefault="000C4949" w:rsidP="000C4949">
      <w:pPr>
        <w:tabs>
          <w:tab w:val="left" w:pos="720"/>
          <w:tab w:val="left" w:pos="2880"/>
          <w:tab w:val="left" w:pos="5040"/>
          <w:tab w:val="left" w:pos="7200"/>
        </w:tabs>
        <w:rPr>
          <w:sz w:val="26"/>
          <w:szCs w:val="26"/>
        </w:rPr>
      </w:pPr>
      <w:r w:rsidRPr="00621391">
        <w:rPr>
          <w:iCs/>
          <w:sz w:val="26"/>
          <w:szCs w:val="26"/>
        </w:rPr>
        <w:t xml:space="preserve">20. </w:t>
      </w:r>
      <w:r w:rsidRPr="00621391">
        <w:rPr>
          <w:iCs/>
          <w:sz w:val="26"/>
          <w:szCs w:val="26"/>
        </w:rPr>
        <w:tab/>
      </w:r>
      <w:r w:rsidRPr="00621391">
        <w:rPr>
          <w:bCs/>
          <w:sz w:val="26"/>
          <w:szCs w:val="26"/>
        </w:rPr>
        <w:t>A. work</w:t>
      </w:r>
      <w:r w:rsidRPr="00621391">
        <w:rPr>
          <w:sz w:val="26"/>
          <w:szCs w:val="26"/>
        </w:rPr>
        <w:t xml:space="preserve"> </w:t>
      </w:r>
      <w:r w:rsidRPr="00621391">
        <w:rPr>
          <w:sz w:val="26"/>
          <w:szCs w:val="26"/>
        </w:rPr>
        <w:tab/>
        <w:t xml:space="preserve">B. take </w:t>
      </w:r>
      <w:r w:rsidRPr="00621391">
        <w:rPr>
          <w:sz w:val="26"/>
          <w:szCs w:val="26"/>
        </w:rPr>
        <w:tab/>
        <w:t xml:space="preserve">C. make </w:t>
      </w:r>
      <w:r w:rsidRPr="00621391">
        <w:rPr>
          <w:sz w:val="26"/>
          <w:szCs w:val="26"/>
        </w:rPr>
        <w:tab/>
        <w:t xml:space="preserve">D. run </w:t>
      </w:r>
    </w:p>
    <w:p w14:paraId="75B5DB24"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21. </w:t>
      </w:r>
      <w:r w:rsidRPr="00621391">
        <w:rPr>
          <w:sz w:val="26"/>
          <w:szCs w:val="26"/>
        </w:rPr>
        <w:tab/>
        <w:t xml:space="preserve">A. science </w:t>
      </w:r>
      <w:r w:rsidRPr="00621391">
        <w:rPr>
          <w:sz w:val="26"/>
          <w:szCs w:val="26"/>
        </w:rPr>
        <w:tab/>
        <w:t xml:space="preserve">B. scientific </w:t>
      </w:r>
      <w:r w:rsidRPr="00621391">
        <w:rPr>
          <w:sz w:val="26"/>
          <w:szCs w:val="26"/>
        </w:rPr>
        <w:tab/>
        <w:t>C. scientist</w:t>
      </w:r>
      <w:r w:rsidRPr="00621391">
        <w:rPr>
          <w:sz w:val="26"/>
          <w:szCs w:val="26"/>
        </w:rPr>
        <w:tab/>
      </w:r>
      <w:r w:rsidRPr="00621391">
        <w:rPr>
          <w:bCs/>
          <w:sz w:val="26"/>
          <w:szCs w:val="26"/>
        </w:rPr>
        <w:t>D. scientifically</w:t>
      </w:r>
      <w:r w:rsidRPr="00621391">
        <w:rPr>
          <w:sz w:val="26"/>
          <w:szCs w:val="26"/>
        </w:rPr>
        <w:t xml:space="preserve"> </w:t>
      </w:r>
    </w:p>
    <w:p w14:paraId="5CA4D8B5"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22. </w:t>
      </w:r>
      <w:r w:rsidRPr="00621391">
        <w:rPr>
          <w:sz w:val="26"/>
          <w:szCs w:val="26"/>
        </w:rPr>
        <w:tab/>
        <w:t xml:space="preserve">A. on </w:t>
      </w:r>
      <w:r w:rsidRPr="00621391">
        <w:rPr>
          <w:sz w:val="26"/>
          <w:szCs w:val="26"/>
        </w:rPr>
        <w:tab/>
        <w:t xml:space="preserve">B. to </w:t>
      </w:r>
      <w:r w:rsidRPr="00621391">
        <w:rPr>
          <w:sz w:val="26"/>
          <w:szCs w:val="26"/>
        </w:rPr>
        <w:tab/>
      </w:r>
      <w:r w:rsidRPr="00621391">
        <w:rPr>
          <w:bCs/>
          <w:sz w:val="26"/>
          <w:szCs w:val="26"/>
        </w:rPr>
        <w:t>C. between</w:t>
      </w:r>
      <w:r w:rsidRPr="00621391">
        <w:rPr>
          <w:sz w:val="26"/>
          <w:szCs w:val="26"/>
        </w:rPr>
        <w:t xml:space="preserve"> </w:t>
      </w:r>
      <w:r w:rsidRPr="00621391">
        <w:rPr>
          <w:sz w:val="26"/>
          <w:szCs w:val="26"/>
        </w:rPr>
        <w:tab/>
        <w:t xml:space="preserve">D. from </w:t>
      </w:r>
    </w:p>
    <w:p w14:paraId="3B1A6F7F"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 xml:space="preserve">23. </w:t>
      </w:r>
      <w:r w:rsidRPr="00621391">
        <w:rPr>
          <w:sz w:val="26"/>
          <w:szCs w:val="26"/>
        </w:rPr>
        <w:tab/>
        <w:t xml:space="preserve">A. more </w:t>
      </w:r>
      <w:r w:rsidRPr="00621391">
        <w:rPr>
          <w:sz w:val="26"/>
          <w:szCs w:val="26"/>
        </w:rPr>
        <w:tab/>
        <w:t xml:space="preserve">B. less </w:t>
      </w:r>
      <w:r w:rsidRPr="00621391">
        <w:rPr>
          <w:sz w:val="26"/>
          <w:szCs w:val="26"/>
        </w:rPr>
        <w:tab/>
        <w:t xml:space="preserve">C. most </w:t>
      </w:r>
      <w:r w:rsidRPr="00621391">
        <w:rPr>
          <w:sz w:val="26"/>
          <w:szCs w:val="26"/>
        </w:rPr>
        <w:tab/>
      </w:r>
      <w:r w:rsidRPr="00621391">
        <w:rPr>
          <w:bCs/>
          <w:sz w:val="26"/>
          <w:szCs w:val="26"/>
        </w:rPr>
        <w:t>D. much</w:t>
      </w:r>
      <w:r w:rsidRPr="00621391">
        <w:rPr>
          <w:sz w:val="26"/>
          <w:szCs w:val="26"/>
        </w:rPr>
        <w:t xml:space="preserve"> </w:t>
      </w:r>
    </w:p>
    <w:p w14:paraId="00342984" w14:textId="77777777" w:rsidR="000C4949" w:rsidRPr="00621391" w:rsidRDefault="000C4949" w:rsidP="000C4949">
      <w:pPr>
        <w:tabs>
          <w:tab w:val="left" w:pos="720"/>
          <w:tab w:val="left" w:pos="2880"/>
          <w:tab w:val="left" w:pos="5040"/>
          <w:tab w:val="left" w:pos="7200"/>
        </w:tabs>
        <w:rPr>
          <w:sz w:val="26"/>
          <w:szCs w:val="26"/>
        </w:rPr>
      </w:pPr>
      <w:r w:rsidRPr="00621391">
        <w:rPr>
          <w:iCs/>
          <w:sz w:val="26"/>
          <w:szCs w:val="26"/>
        </w:rPr>
        <w:t xml:space="preserve">24. </w:t>
      </w:r>
      <w:r w:rsidRPr="00621391">
        <w:rPr>
          <w:iCs/>
          <w:sz w:val="26"/>
          <w:szCs w:val="26"/>
        </w:rPr>
        <w:tab/>
      </w:r>
      <w:r w:rsidRPr="00621391">
        <w:rPr>
          <w:bCs/>
          <w:sz w:val="26"/>
          <w:szCs w:val="26"/>
        </w:rPr>
        <w:t>A. which</w:t>
      </w:r>
      <w:r w:rsidRPr="00621391">
        <w:rPr>
          <w:sz w:val="26"/>
          <w:szCs w:val="26"/>
        </w:rPr>
        <w:t xml:space="preserve"> </w:t>
      </w:r>
      <w:r w:rsidRPr="00621391">
        <w:rPr>
          <w:sz w:val="26"/>
          <w:szCs w:val="26"/>
        </w:rPr>
        <w:tab/>
        <w:t xml:space="preserve">B. who </w:t>
      </w:r>
      <w:r w:rsidRPr="00621391">
        <w:rPr>
          <w:sz w:val="26"/>
          <w:szCs w:val="26"/>
        </w:rPr>
        <w:tab/>
        <w:t xml:space="preserve">C. where </w:t>
      </w:r>
      <w:r w:rsidRPr="00621391">
        <w:rPr>
          <w:sz w:val="26"/>
          <w:szCs w:val="26"/>
        </w:rPr>
        <w:tab/>
        <w:t xml:space="preserve">D. when </w:t>
      </w:r>
    </w:p>
    <w:p w14:paraId="6C296047" w14:textId="77777777" w:rsidR="000C4949" w:rsidRPr="00621391" w:rsidRDefault="000C4949" w:rsidP="000C4949">
      <w:pPr>
        <w:tabs>
          <w:tab w:val="left" w:pos="720"/>
          <w:tab w:val="left" w:pos="3060"/>
          <w:tab w:val="left" w:pos="5760"/>
          <w:tab w:val="left" w:pos="8460"/>
        </w:tabs>
        <w:rPr>
          <w:b/>
          <w:i/>
          <w:sz w:val="26"/>
          <w:szCs w:val="26"/>
          <w:u w:val="single"/>
        </w:rPr>
      </w:pPr>
      <w:r w:rsidRPr="00621391">
        <w:rPr>
          <w:b/>
          <w:i/>
          <w:sz w:val="26"/>
          <w:szCs w:val="26"/>
          <w:u w:val="single"/>
        </w:rPr>
        <w:t xml:space="preserve">(25 – 28) Supply the correct form of the words in parentheses </w:t>
      </w:r>
      <w:r w:rsidRPr="00621391">
        <w:rPr>
          <w:rStyle w:val="Emphasis"/>
          <w:b/>
          <w:sz w:val="26"/>
          <w:szCs w:val="26"/>
          <w:u w:val="single"/>
        </w:rPr>
        <w:t>2 pts)</w:t>
      </w:r>
    </w:p>
    <w:p w14:paraId="0A5F6DE6" w14:textId="77777777" w:rsidR="000C4949" w:rsidRPr="00621391" w:rsidRDefault="000C4949" w:rsidP="000C4949">
      <w:pPr>
        <w:tabs>
          <w:tab w:val="left" w:pos="720"/>
          <w:tab w:val="left" w:pos="3060"/>
          <w:tab w:val="left" w:pos="5760"/>
          <w:tab w:val="left" w:pos="8460"/>
        </w:tabs>
        <w:rPr>
          <w:sz w:val="26"/>
          <w:szCs w:val="26"/>
        </w:rPr>
      </w:pPr>
      <w:r w:rsidRPr="00621391">
        <w:rPr>
          <w:sz w:val="26"/>
          <w:szCs w:val="26"/>
        </w:rPr>
        <w:t xml:space="preserve">25. The government is expected to take _______against the level of unemployment. </w:t>
      </w:r>
      <w:r w:rsidRPr="00621391">
        <w:rPr>
          <w:b/>
          <w:sz w:val="26"/>
          <w:szCs w:val="26"/>
        </w:rPr>
        <w:t>(Act)</w:t>
      </w:r>
    </w:p>
    <w:p w14:paraId="0A07B3D9" w14:textId="77777777" w:rsidR="000C4949" w:rsidRPr="00621391" w:rsidRDefault="000C4949" w:rsidP="000C4949">
      <w:pPr>
        <w:tabs>
          <w:tab w:val="left" w:pos="720"/>
          <w:tab w:val="left" w:pos="3060"/>
          <w:tab w:val="left" w:pos="5760"/>
          <w:tab w:val="left" w:pos="8460"/>
        </w:tabs>
        <w:rPr>
          <w:sz w:val="26"/>
          <w:szCs w:val="26"/>
        </w:rPr>
      </w:pPr>
      <w:r w:rsidRPr="00621391">
        <w:rPr>
          <w:sz w:val="26"/>
          <w:szCs w:val="26"/>
        </w:rPr>
        <w:t xml:space="preserve">26. I am looking for a __________present for my sister         </w:t>
      </w:r>
      <w:r w:rsidRPr="00621391">
        <w:rPr>
          <w:b/>
          <w:sz w:val="26"/>
          <w:szCs w:val="26"/>
        </w:rPr>
        <w:t>(Suit)</w:t>
      </w:r>
    </w:p>
    <w:p w14:paraId="648B5483" w14:textId="77777777" w:rsidR="000C4949" w:rsidRPr="00621391" w:rsidRDefault="000C4949" w:rsidP="000C4949">
      <w:pPr>
        <w:tabs>
          <w:tab w:val="left" w:pos="720"/>
          <w:tab w:val="left" w:pos="3060"/>
          <w:tab w:val="left" w:pos="5760"/>
          <w:tab w:val="left" w:pos="8460"/>
        </w:tabs>
        <w:rPr>
          <w:sz w:val="26"/>
          <w:szCs w:val="26"/>
        </w:rPr>
      </w:pPr>
      <w:r w:rsidRPr="00621391">
        <w:rPr>
          <w:sz w:val="26"/>
          <w:szCs w:val="26"/>
        </w:rPr>
        <w:t xml:space="preserve">27. She is very __________with her appearance.    </w:t>
      </w:r>
      <w:r w:rsidRPr="00621391">
        <w:rPr>
          <w:b/>
          <w:sz w:val="26"/>
          <w:szCs w:val="26"/>
        </w:rPr>
        <w:t>(Attract)</w:t>
      </w:r>
    </w:p>
    <w:p w14:paraId="503606C5" w14:textId="77777777" w:rsidR="000C4949" w:rsidRPr="00621391" w:rsidRDefault="000C4949" w:rsidP="000C4949">
      <w:pPr>
        <w:tabs>
          <w:tab w:val="left" w:pos="720"/>
          <w:tab w:val="left" w:pos="3060"/>
          <w:tab w:val="left" w:pos="5760"/>
          <w:tab w:val="left" w:pos="8460"/>
        </w:tabs>
        <w:rPr>
          <w:sz w:val="26"/>
          <w:szCs w:val="26"/>
        </w:rPr>
      </w:pPr>
      <w:r w:rsidRPr="00621391">
        <w:rPr>
          <w:sz w:val="26"/>
          <w:szCs w:val="26"/>
        </w:rPr>
        <w:t xml:space="preserve">28. What is your friend’s __________.                      </w:t>
      </w:r>
      <w:r w:rsidRPr="00621391">
        <w:rPr>
          <w:b/>
          <w:sz w:val="26"/>
          <w:szCs w:val="26"/>
        </w:rPr>
        <w:t>(Nation)</w:t>
      </w:r>
    </w:p>
    <w:p w14:paraId="43AEA3F5" w14:textId="77777777" w:rsidR="000C4949" w:rsidRPr="00621391" w:rsidRDefault="000C4949" w:rsidP="000C4949">
      <w:pPr>
        <w:tabs>
          <w:tab w:val="left" w:pos="720"/>
          <w:tab w:val="left" w:pos="3060"/>
          <w:tab w:val="left" w:pos="5760"/>
          <w:tab w:val="left" w:pos="8460"/>
        </w:tabs>
        <w:rPr>
          <w:rStyle w:val="Emphasis"/>
          <w:b/>
          <w:sz w:val="26"/>
          <w:szCs w:val="26"/>
          <w:u w:val="single"/>
        </w:rPr>
      </w:pPr>
      <w:r w:rsidRPr="00621391">
        <w:rPr>
          <w:b/>
          <w:i/>
          <w:sz w:val="26"/>
          <w:szCs w:val="26"/>
          <w:u w:val="single"/>
        </w:rPr>
        <w:t xml:space="preserve">(29 – 32) Read the text and decide True (T) or False (F) </w:t>
      </w:r>
      <w:r w:rsidRPr="00621391">
        <w:rPr>
          <w:rStyle w:val="Emphasis"/>
          <w:b/>
          <w:sz w:val="26"/>
          <w:szCs w:val="26"/>
          <w:u w:val="single"/>
        </w:rPr>
        <w:t>(2 pts)</w:t>
      </w:r>
    </w:p>
    <w:p w14:paraId="1DD4D987" w14:textId="77777777" w:rsidR="000C4949" w:rsidRPr="00621391" w:rsidRDefault="000C4949" w:rsidP="000C4949">
      <w:pPr>
        <w:pStyle w:val="Header"/>
        <w:tabs>
          <w:tab w:val="clear" w:pos="4320"/>
          <w:tab w:val="clear" w:pos="8640"/>
        </w:tabs>
        <w:spacing w:line="260" w:lineRule="exact"/>
        <w:ind w:firstLine="567"/>
        <w:jc w:val="both"/>
        <w:rPr>
          <w:color w:val="000000"/>
          <w:sz w:val="26"/>
          <w:szCs w:val="26"/>
          <w:lang w:val="nl-NL"/>
        </w:rPr>
      </w:pPr>
      <w:r w:rsidRPr="00621391">
        <w:rPr>
          <w:color w:val="000000"/>
          <w:sz w:val="26"/>
          <w:szCs w:val="26"/>
          <w:lang w:val="nl-NL"/>
        </w:rPr>
        <w:t>Air pollution is a cause of ill-health in human beings.  In a lot of countries there are laws limiting the amount of smoke which factories can produce. Although there isn’t enough information on the effects of smoke in the atmosphere, doctors have proved that air pollution causes lung diseases.</w:t>
      </w:r>
    </w:p>
    <w:p w14:paraId="09A9DCA0" w14:textId="77777777" w:rsidR="000C4949" w:rsidRPr="00621391" w:rsidRDefault="000C4949" w:rsidP="000C4949">
      <w:pPr>
        <w:pStyle w:val="Header"/>
        <w:tabs>
          <w:tab w:val="clear" w:pos="4320"/>
          <w:tab w:val="clear" w:pos="8640"/>
          <w:tab w:val="right" w:leader="dot" w:pos="7920"/>
        </w:tabs>
        <w:spacing w:line="260" w:lineRule="exact"/>
        <w:ind w:firstLine="567"/>
        <w:jc w:val="both"/>
        <w:rPr>
          <w:color w:val="000000"/>
          <w:sz w:val="26"/>
          <w:szCs w:val="26"/>
          <w:lang w:val="nl-NL"/>
        </w:rPr>
      </w:pPr>
      <w:r w:rsidRPr="00621391">
        <w:rPr>
          <w:color w:val="000000"/>
          <w:sz w:val="26"/>
          <w:szCs w:val="26"/>
          <w:lang w:val="nl-NL"/>
        </w:rPr>
        <w:t>The gases from the exhausts of cars have also increased air pollution in most cities. The lead in petrol produces a poisonous gas which often collects in busy streets surrounded by high buildings. Children who live in areas where there is a lot of lead in the atmosphere cannot think as quickly as other children and are clumsy when they use their hands. There are other long-term effects of pollution. If the gases in the atmosphere continue to increase, the earth’s climate may become warmer. A lot of the ice near the poles may melt and may cause serious floods.</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7663"/>
        <w:gridCol w:w="851"/>
        <w:gridCol w:w="567"/>
      </w:tblGrid>
      <w:tr w:rsidR="000C4949" w:rsidRPr="00621391" w14:paraId="293145E5" w14:textId="77777777" w:rsidTr="00553E4F">
        <w:trPr>
          <w:jc w:val="center"/>
        </w:trPr>
        <w:tc>
          <w:tcPr>
            <w:tcW w:w="8217" w:type="dxa"/>
            <w:gridSpan w:val="2"/>
            <w:vAlign w:val="center"/>
          </w:tcPr>
          <w:p w14:paraId="54818BAA" w14:textId="77777777" w:rsidR="000C4949" w:rsidRPr="00621391" w:rsidRDefault="000C4949" w:rsidP="00553E4F">
            <w:pPr>
              <w:pStyle w:val="Header"/>
              <w:tabs>
                <w:tab w:val="clear" w:pos="4320"/>
              </w:tabs>
              <w:spacing w:line="260" w:lineRule="exact"/>
              <w:jc w:val="center"/>
              <w:rPr>
                <w:b/>
                <w:color w:val="000000"/>
                <w:sz w:val="26"/>
                <w:szCs w:val="26"/>
                <w:lang w:val="nl-NL"/>
              </w:rPr>
            </w:pPr>
            <w:r w:rsidRPr="00621391">
              <w:rPr>
                <w:b/>
                <w:color w:val="000000"/>
                <w:sz w:val="26"/>
                <w:szCs w:val="26"/>
                <w:lang w:val="nl-NL"/>
              </w:rPr>
              <w:t>STATEMENTS</w:t>
            </w:r>
          </w:p>
        </w:tc>
        <w:tc>
          <w:tcPr>
            <w:tcW w:w="851" w:type="dxa"/>
            <w:vAlign w:val="center"/>
          </w:tcPr>
          <w:p w14:paraId="08D7D2AD" w14:textId="77777777" w:rsidR="000C4949" w:rsidRPr="00621391" w:rsidRDefault="000C4949" w:rsidP="00553E4F">
            <w:pPr>
              <w:pStyle w:val="Header"/>
              <w:tabs>
                <w:tab w:val="clear" w:pos="4320"/>
              </w:tabs>
              <w:spacing w:line="260" w:lineRule="exact"/>
              <w:jc w:val="center"/>
              <w:rPr>
                <w:b/>
                <w:color w:val="000000"/>
                <w:sz w:val="26"/>
                <w:szCs w:val="26"/>
                <w:lang w:val="nl-NL"/>
              </w:rPr>
            </w:pPr>
            <w:r w:rsidRPr="00621391">
              <w:rPr>
                <w:b/>
                <w:color w:val="000000"/>
                <w:sz w:val="26"/>
                <w:szCs w:val="26"/>
                <w:lang w:val="nl-NL"/>
              </w:rPr>
              <w:t>T</w:t>
            </w:r>
          </w:p>
        </w:tc>
        <w:tc>
          <w:tcPr>
            <w:tcW w:w="567" w:type="dxa"/>
            <w:vAlign w:val="center"/>
          </w:tcPr>
          <w:p w14:paraId="5AB9E920" w14:textId="77777777" w:rsidR="000C4949" w:rsidRPr="00621391" w:rsidRDefault="000C4949" w:rsidP="00553E4F">
            <w:pPr>
              <w:pStyle w:val="Header"/>
              <w:tabs>
                <w:tab w:val="clear" w:pos="4320"/>
              </w:tabs>
              <w:spacing w:line="260" w:lineRule="exact"/>
              <w:jc w:val="center"/>
              <w:rPr>
                <w:b/>
                <w:color w:val="000000"/>
                <w:sz w:val="26"/>
                <w:szCs w:val="26"/>
                <w:lang w:val="nl-NL"/>
              </w:rPr>
            </w:pPr>
            <w:r w:rsidRPr="00621391">
              <w:rPr>
                <w:b/>
                <w:color w:val="000000"/>
                <w:sz w:val="26"/>
                <w:szCs w:val="26"/>
                <w:lang w:val="nl-NL"/>
              </w:rPr>
              <w:t>F</w:t>
            </w:r>
          </w:p>
        </w:tc>
      </w:tr>
      <w:tr w:rsidR="000C4949" w:rsidRPr="00621391" w14:paraId="463157E1" w14:textId="77777777" w:rsidTr="00553E4F">
        <w:trPr>
          <w:jc w:val="center"/>
        </w:trPr>
        <w:tc>
          <w:tcPr>
            <w:tcW w:w="554" w:type="dxa"/>
          </w:tcPr>
          <w:p w14:paraId="625330CA" w14:textId="77777777" w:rsidR="000C4949" w:rsidRPr="00621391" w:rsidRDefault="000C4949" w:rsidP="00553E4F">
            <w:pPr>
              <w:tabs>
                <w:tab w:val="num" w:pos="402"/>
              </w:tabs>
              <w:jc w:val="both"/>
              <w:rPr>
                <w:color w:val="000000"/>
                <w:sz w:val="26"/>
                <w:szCs w:val="26"/>
                <w:lang w:val="nl-NL"/>
              </w:rPr>
            </w:pPr>
            <w:r w:rsidRPr="00621391">
              <w:rPr>
                <w:color w:val="000000"/>
                <w:sz w:val="26"/>
                <w:szCs w:val="26"/>
                <w:lang w:val="nl-NL"/>
              </w:rPr>
              <w:t>29.</w:t>
            </w:r>
          </w:p>
        </w:tc>
        <w:tc>
          <w:tcPr>
            <w:tcW w:w="7663" w:type="dxa"/>
          </w:tcPr>
          <w:p w14:paraId="2C83A3FA" w14:textId="77777777" w:rsidR="000C4949" w:rsidRPr="00621391" w:rsidRDefault="000C4949" w:rsidP="00553E4F">
            <w:pPr>
              <w:pStyle w:val="Header"/>
              <w:tabs>
                <w:tab w:val="clear" w:pos="4320"/>
              </w:tabs>
              <w:spacing w:line="260" w:lineRule="exact"/>
              <w:jc w:val="both"/>
              <w:rPr>
                <w:color w:val="000000"/>
                <w:sz w:val="26"/>
                <w:szCs w:val="26"/>
                <w:lang w:val="nl-NL"/>
              </w:rPr>
            </w:pPr>
            <w:r w:rsidRPr="00621391">
              <w:rPr>
                <w:color w:val="000000"/>
                <w:sz w:val="26"/>
                <w:szCs w:val="26"/>
                <w:lang w:val="nl-NL"/>
              </w:rPr>
              <w:t>Air pollution causes lung diseases _____</w:t>
            </w:r>
          </w:p>
        </w:tc>
        <w:tc>
          <w:tcPr>
            <w:tcW w:w="851" w:type="dxa"/>
            <w:vAlign w:val="center"/>
          </w:tcPr>
          <w:p w14:paraId="51368B8E" w14:textId="77777777" w:rsidR="000C4949" w:rsidRPr="00621391" w:rsidRDefault="000C4949" w:rsidP="00553E4F">
            <w:pPr>
              <w:pStyle w:val="Header"/>
              <w:tabs>
                <w:tab w:val="clear" w:pos="4320"/>
              </w:tabs>
              <w:spacing w:line="260" w:lineRule="exact"/>
              <w:jc w:val="center"/>
              <w:rPr>
                <w:color w:val="0000FF"/>
                <w:sz w:val="26"/>
                <w:szCs w:val="26"/>
                <w:lang w:val="nl-NL"/>
              </w:rPr>
            </w:pPr>
          </w:p>
        </w:tc>
        <w:tc>
          <w:tcPr>
            <w:tcW w:w="567" w:type="dxa"/>
            <w:vAlign w:val="center"/>
          </w:tcPr>
          <w:p w14:paraId="3494A958" w14:textId="77777777" w:rsidR="000C4949" w:rsidRPr="00621391" w:rsidRDefault="000C4949" w:rsidP="00553E4F">
            <w:pPr>
              <w:pStyle w:val="Header"/>
              <w:tabs>
                <w:tab w:val="clear" w:pos="4320"/>
              </w:tabs>
              <w:spacing w:line="260" w:lineRule="exact"/>
              <w:jc w:val="center"/>
              <w:rPr>
                <w:color w:val="000000"/>
                <w:sz w:val="26"/>
                <w:szCs w:val="26"/>
                <w:lang w:val="nl-NL"/>
              </w:rPr>
            </w:pPr>
          </w:p>
        </w:tc>
      </w:tr>
      <w:tr w:rsidR="000C4949" w:rsidRPr="00621391" w14:paraId="6A3BFF4F" w14:textId="77777777" w:rsidTr="00553E4F">
        <w:trPr>
          <w:jc w:val="center"/>
        </w:trPr>
        <w:tc>
          <w:tcPr>
            <w:tcW w:w="554" w:type="dxa"/>
          </w:tcPr>
          <w:p w14:paraId="6E053471" w14:textId="77777777" w:rsidR="000C4949" w:rsidRPr="00621391" w:rsidRDefault="000C4949" w:rsidP="00553E4F">
            <w:pPr>
              <w:tabs>
                <w:tab w:val="num" w:pos="402"/>
              </w:tabs>
              <w:jc w:val="both"/>
              <w:rPr>
                <w:color w:val="000000"/>
                <w:sz w:val="26"/>
                <w:szCs w:val="26"/>
                <w:lang w:val="nl-NL"/>
              </w:rPr>
            </w:pPr>
            <w:r w:rsidRPr="00621391">
              <w:rPr>
                <w:color w:val="000000"/>
                <w:sz w:val="26"/>
                <w:szCs w:val="26"/>
                <w:lang w:val="nl-NL"/>
              </w:rPr>
              <w:t>30.</w:t>
            </w:r>
          </w:p>
        </w:tc>
        <w:tc>
          <w:tcPr>
            <w:tcW w:w="7663" w:type="dxa"/>
          </w:tcPr>
          <w:p w14:paraId="58B9CDDB" w14:textId="77777777" w:rsidR="000C4949" w:rsidRPr="00621391" w:rsidRDefault="000C4949" w:rsidP="00553E4F">
            <w:pPr>
              <w:pStyle w:val="Header"/>
              <w:tabs>
                <w:tab w:val="clear" w:pos="4320"/>
              </w:tabs>
              <w:spacing w:line="260" w:lineRule="exact"/>
              <w:jc w:val="both"/>
              <w:rPr>
                <w:color w:val="000000"/>
                <w:sz w:val="26"/>
                <w:szCs w:val="26"/>
                <w:lang w:val="nl-NL"/>
              </w:rPr>
            </w:pPr>
            <w:r w:rsidRPr="00621391">
              <w:rPr>
                <w:color w:val="000000"/>
                <w:sz w:val="26"/>
                <w:szCs w:val="26"/>
                <w:lang w:val="nl-NL"/>
              </w:rPr>
              <w:t>Lead is a harmful chemical element</w:t>
            </w:r>
          </w:p>
        </w:tc>
        <w:tc>
          <w:tcPr>
            <w:tcW w:w="851" w:type="dxa"/>
            <w:vAlign w:val="center"/>
          </w:tcPr>
          <w:p w14:paraId="6B1B3FAB" w14:textId="77777777" w:rsidR="000C4949" w:rsidRPr="00621391" w:rsidRDefault="000C4949" w:rsidP="00553E4F">
            <w:pPr>
              <w:pStyle w:val="Header"/>
              <w:tabs>
                <w:tab w:val="clear" w:pos="4320"/>
              </w:tabs>
              <w:spacing w:line="260" w:lineRule="exact"/>
              <w:jc w:val="center"/>
              <w:rPr>
                <w:color w:val="000000"/>
                <w:sz w:val="26"/>
                <w:szCs w:val="26"/>
                <w:lang w:val="nl-NL"/>
              </w:rPr>
            </w:pPr>
          </w:p>
        </w:tc>
        <w:tc>
          <w:tcPr>
            <w:tcW w:w="567" w:type="dxa"/>
            <w:vAlign w:val="center"/>
          </w:tcPr>
          <w:p w14:paraId="0F667FA8" w14:textId="77777777" w:rsidR="000C4949" w:rsidRPr="00621391" w:rsidRDefault="000C4949" w:rsidP="00553E4F">
            <w:pPr>
              <w:pStyle w:val="Header"/>
              <w:tabs>
                <w:tab w:val="clear" w:pos="4320"/>
              </w:tabs>
              <w:spacing w:line="260" w:lineRule="exact"/>
              <w:jc w:val="center"/>
              <w:rPr>
                <w:color w:val="000000"/>
                <w:sz w:val="26"/>
                <w:szCs w:val="26"/>
                <w:lang w:val="nl-NL"/>
              </w:rPr>
            </w:pPr>
          </w:p>
        </w:tc>
      </w:tr>
      <w:tr w:rsidR="000C4949" w:rsidRPr="00621391" w14:paraId="577C0998" w14:textId="77777777" w:rsidTr="00553E4F">
        <w:trPr>
          <w:jc w:val="center"/>
        </w:trPr>
        <w:tc>
          <w:tcPr>
            <w:tcW w:w="554" w:type="dxa"/>
          </w:tcPr>
          <w:p w14:paraId="1ABE6B25" w14:textId="77777777" w:rsidR="000C4949" w:rsidRPr="00621391" w:rsidRDefault="000C4949" w:rsidP="00553E4F">
            <w:pPr>
              <w:tabs>
                <w:tab w:val="num" w:pos="402"/>
              </w:tabs>
              <w:jc w:val="both"/>
              <w:rPr>
                <w:color w:val="000000"/>
                <w:sz w:val="26"/>
                <w:szCs w:val="26"/>
                <w:lang w:val="nl-NL"/>
              </w:rPr>
            </w:pPr>
            <w:r w:rsidRPr="00621391">
              <w:rPr>
                <w:color w:val="000000"/>
                <w:sz w:val="26"/>
                <w:szCs w:val="26"/>
                <w:lang w:val="nl-NL"/>
              </w:rPr>
              <w:t>31.</w:t>
            </w:r>
          </w:p>
        </w:tc>
        <w:tc>
          <w:tcPr>
            <w:tcW w:w="7663" w:type="dxa"/>
          </w:tcPr>
          <w:p w14:paraId="16211E12" w14:textId="77777777" w:rsidR="000C4949" w:rsidRPr="00621391" w:rsidRDefault="000C4949" w:rsidP="00553E4F">
            <w:pPr>
              <w:pStyle w:val="Header"/>
              <w:tabs>
                <w:tab w:val="clear" w:pos="4320"/>
              </w:tabs>
              <w:spacing w:line="260" w:lineRule="exact"/>
              <w:jc w:val="both"/>
              <w:rPr>
                <w:color w:val="000000"/>
                <w:sz w:val="26"/>
                <w:szCs w:val="26"/>
                <w:lang w:val="nl-NL"/>
              </w:rPr>
            </w:pPr>
            <w:r w:rsidRPr="00621391">
              <w:rPr>
                <w:color w:val="000000"/>
                <w:sz w:val="26"/>
                <w:szCs w:val="26"/>
                <w:lang w:val="nl-NL"/>
              </w:rPr>
              <w:t>If the gases in the atmosphere increase, the earth’s climate may become cooler._</w:t>
            </w:r>
          </w:p>
        </w:tc>
        <w:tc>
          <w:tcPr>
            <w:tcW w:w="851" w:type="dxa"/>
            <w:vAlign w:val="center"/>
          </w:tcPr>
          <w:p w14:paraId="0F8B51CA" w14:textId="77777777" w:rsidR="000C4949" w:rsidRPr="00621391" w:rsidRDefault="000C4949" w:rsidP="00553E4F">
            <w:pPr>
              <w:pStyle w:val="Header"/>
              <w:tabs>
                <w:tab w:val="clear" w:pos="4320"/>
              </w:tabs>
              <w:spacing w:line="260" w:lineRule="exact"/>
              <w:jc w:val="center"/>
              <w:rPr>
                <w:color w:val="000000"/>
                <w:sz w:val="26"/>
                <w:szCs w:val="26"/>
                <w:lang w:val="nl-NL"/>
              </w:rPr>
            </w:pPr>
          </w:p>
        </w:tc>
        <w:tc>
          <w:tcPr>
            <w:tcW w:w="567" w:type="dxa"/>
            <w:vAlign w:val="center"/>
          </w:tcPr>
          <w:p w14:paraId="6ECD5D2A" w14:textId="77777777" w:rsidR="000C4949" w:rsidRPr="00621391" w:rsidRDefault="000C4949" w:rsidP="00553E4F">
            <w:pPr>
              <w:pStyle w:val="Header"/>
              <w:tabs>
                <w:tab w:val="clear" w:pos="4320"/>
              </w:tabs>
              <w:spacing w:line="260" w:lineRule="exact"/>
              <w:jc w:val="center"/>
              <w:rPr>
                <w:color w:val="000000"/>
                <w:sz w:val="26"/>
                <w:szCs w:val="26"/>
                <w:lang w:val="nl-NL"/>
              </w:rPr>
            </w:pPr>
          </w:p>
        </w:tc>
      </w:tr>
      <w:tr w:rsidR="000C4949" w:rsidRPr="00621391" w14:paraId="63CB578D" w14:textId="77777777" w:rsidTr="00553E4F">
        <w:trPr>
          <w:jc w:val="center"/>
        </w:trPr>
        <w:tc>
          <w:tcPr>
            <w:tcW w:w="554" w:type="dxa"/>
          </w:tcPr>
          <w:p w14:paraId="4C88F771" w14:textId="77777777" w:rsidR="000C4949" w:rsidRPr="00621391" w:rsidRDefault="000C4949" w:rsidP="00553E4F">
            <w:pPr>
              <w:tabs>
                <w:tab w:val="num" w:pos="402"/>
              </w:tabs>
              <w:jc w:val="both"/>
              <w:rPr>
                <w:color w:val="000000"/>
                <w:sz w:val="26"/>
                <w:szCs w:val="26"/>
                <w:lang w:val="nl-NL"/>
              </w:rPr>
            </w:pPr>
            <w:r w:rsidRPr="00621391">
              <w:rPr>
                <w:color w:val="000000"/>
                <w:sz w:val="26"/>
                <w:szCs w:val="26"/>
                <w:lang w:val="nl-NL"/>
              </w:rPr>
              <w:t>32.</w:t>
            </w:r>
          </w:p>
        </w:tc>
        <w:tc>
          <w:tcPr>
            <w:tcW w:w="7663" w:type="dxa"/>
          </w:tcPr>
          <w:p w14:paraId="3D89811E" w14:textId="77777777" w:rsidR="000C4949" w:rsidRPr="00621391" w:rsidRDefault="000C4949" w:rsidP="00553E4F">
            <w:pPr>
              <w:pStyle w:val="Header"/>
              <w:tabs>
                <w:tab w:val="clear" w:pos="4320"/>
              </w:tabs>
              <w:spacing w:line="260" w:lineRule="exact"/>
              <w:jc w:val="both"/>
              <w:rPr>
                <w:color w:val="000000"/>
                <w:sz w:val="26"/>
                <w:szCs w:val="26"/>
                <w:lang w:val="nl-NL"/>
              </w:rPr>
            </w:pPr>
            <w:r w:rsidRPr="00621391">
              <w:rPr>
                <w:color w:val="000000"/>
                <w:sz w:val="26"/>
                <w:szCs w:val="26"/>
                <w:lang w:val="nl-NL"/>
              </w:rPr>
              <w:t>We will have higher temperatures if we can't stop the pollution ___</w:t>
            </w:r>
          </w:p>
        </w:tc>
        <w:tc>
          <w:tcPr>
            <w:tcW w:w="851" w:type="dxa"/>
            <w:vAlign w:val="center"/>
          </w:tcPr>
          <w:p w14:paraId="5F2B3849" w14:textId="77777777" w:rsidR="000C4949" w:rsidRPr="00621391" w:rsidRDefault="000C4949" w:rsidP="00553E4F">
            <w:pPr>
              <w:pStyle w:val="Header"/>
              <w:tabs>
                <w:tab w:val="clear" w:pos="4320"/>
              </w:tabs>
              <w:spacing w:line="260" w:lineRule="exact"/>
              <w:jc w:val="center"/>
              <w:rPr>
                <w:color w:val="000000"/>
                <w:sz w:val="26"/>
                <w:szCs w:val="26"/>
                <w:lang w:val="nl-NL"/>
              </w:rPr>
            </w:pPr>
          </w:p>
        </w:tc>
        <w:tc>
          <w:tcPr>
            <w:tcW w:w="567" w:type="dxa"/>
            <w:vAlign w:val="center"/>
          </w:tcPr>
          <w:p w14:paraId="181B20F0" w14:textId="77777777" w:rsidR="000C4949" w:rsidRPr="00621391" w:rsidRDefault="000C4949" w:rsidP="00553E4F">
            <w:pPr>
              <w:pStyle w:val="Header"/>
              <w:tabs>
                <w:tab w:val="clear" w:pos="4320"/>
              </w:tabs>
              <w:spacing w:line="260" w:lineRule="exact"/>
              <w:jc w:val="center"/>
              <w:rPr>
                <w:color w:val="000000"/>
                <w:sz w:val="26"/>
                <w:szCs w:val="26"/>
                <w:lang w:val="nl-NL"/>
              </w:rPr>
            </w:pPr>
          </w:p>
        </w:tc>
      </w:tr>
    </w:tbl>
    <w:p w14:paraId="0AEA9730" w14:textId="77777777" w:rsidR="000C4949" w:rsidRPr="00621391" w:rsidRDefault="000C4949" w:rsidP="000C4949">
      <w:pPr>
        <w:tabs>
          <w:tab w:val="left" w:pos="720"/>
          <w:tab w:val="left" w:pos="3060"/>
          <w:tab w:val="left" w:pos="5760"/>
          <w:tab w:val="left" w:pos="8460"/>
        </w:tabs>
        <w:rPr>
          <w:b/>
          <w:bCs/>
          <w:i/>
          <w:sz w:val="26"/>
          <w:szCs w:val="26"/>
          <w:u w:val="single"/>
        </w:rPr>
      </w:pPr>
      <w:r w:rsidRPr="00621391">
        <w:rPr>
          <w:b/>
          <w:bCs/>
          <w:i/>
          <w:sz w:val="26"/>
          <w:szCs w:val="26"/>
          <w:u w:val="single"/>
        </w:rPr>
        <w:t xml:space="preserve">(33 – 36) Complete the second sentences that it means the same as the original </w:t>
      </w:r>
      <w:proofErr w:type="gramStart"/>
      <w:r w:rsidRPr="00621391">
        <w:rPr>
          <w:b/>
          <w:bCs/>
          <w:i/>
          <w:sz w:val="26"/>
          <w:szCs w:val="26"/>
          <w:u w:val="single"/>
        </w:rPr>
        <w:t>one.(</w:t>
      </w:r>
      <w:proofErr w:type="gramEnd"/>
      <w:r w:rsidRPr="00621391">
        <w:rPr>
          <w:b/>
          <w:bCs/>
          <w:i/>
          <w:sz w:val="26"/>
          <w:szCs w:val="26"/>
          <w:u w:val="single"/>
        </w:rPr>
        <w:t xml:space="preserve"> 4 pts)</w:t>
      </w:r>
    </w:p>
    <w:p w14:paraId="64B6D38B" w14:textId="77777777" w:rsidR="000C4949" w:rsidRPr="00621391" w:rsidRDefault="000C4949" w:rsidP="000C4949">
      <w:pPr>
        <w:tabs>
          <w:tab w:val="left" w:leader="dot" w:pos="9360"/>
        </w:tabs>
        <w:rPr>
          <w:sz w:val="26"/>
          <w:szCs w:val="26"/>
        </w:rPr>
      </w:pPr>
      <w:r w:rsidRPr="00621391">
        <w:rPr>
          <w:sz w:val="26"/>
          <w:szCs w:val="26"/>
        </w:rPr>
        <w:t>33. Helen is more intelligent than Daisy.</w:t>
      </w:r>
    </w:p>
    <w:p w14:paraId="54DE63CC" w14:textId="77777777" w:rsidR="000C4949" w:rsidRPr="00621391" w:rsidRDefault="000C4949" w:rsidP="000C4949">
      <w:pPr>
        <w:tabs>
          <w:tab w:val="left" w:leader="dot" w:pos="9360"/>
        </w:tabs>
        <w:rPr>
          <w:sz w:val="26"/>
          <w:szCs w:val="26"/>
        </w:rPr>
      </w:pPr>
      <w:r w:rsidRPr="00621391">
        <w:rPr>
          <w:sz w:val="26"/>
          <w:szCs w:val="26"/>
        </w:rPr>
        <w:t>=&gt; Daisy</w:t>
      </w:r>
      <w:r w:rsidR="000026CB">
        <w:rPr>
          <w:sz w:val="26"/>
          <w:szCs w:val="26"/>
        </w:rPr>
        <w:t xml:space="preserve"> isn’t</w:t>
      </w:r>
      <w:r w:rsidRPr="00621391">
        <w:rPr>
          <w:sz w:val="26"/>
          <w:szCs w:val="26"/>
        </w:rPr>
        <w:tab/>
      </w:r>
    </w:p>
    <w:p w14:paraId="72A75CF4" w14:textId="77777777" w:rsidR="000C4949" w:rsidRPr="00621391" w:rsidRDefault="000C4949" w:rsidP="000C4949">
      <w:pPr>
        <w:tabs>
          <w:tab w:val="left" w:leader="dot" w:pos="9360"/>
        </w:tabs>
        <w:rPr>
          <w:sz w:val="26"/>
          <w:szCs w:val="26"/>
        </w:rPr>
      </w:pPr>
      <w:r w:rsidRPr="00621391">
        <w:rPr>
          <w:sz w:val="26"/>
          <w:szCs w:val="26"/>
        </w:rPr>
        <w:t>34. “Which grade are you in?” She asked me</w:t>
      </w:r>
    </w:p>
    <w:p w14:paraId="19A5E04C" w14:textId="77777777" w:rsidR="000C4949" w:rsidRPr="00621391" w:rsidRDefault="000C4949" w:rsidP="000C4949">
      <w:pPr>
        <w:tabs>
          <w:tab w:val="left" w:leader="dot" w:pos="9360"/>
        </w:tabs>
        <w:rPr>
          <w:sz w:val="26"/>
          <w:szCs w:val="26"/>
        </w:rPr>
      </w:pPr>
      <w:r w:rsidRPr="00621391">
        <w:rPr>
          <w:sz w:val="26"/>
          <w:szCs w:val="26"/>
        </w:rPr>
        <w:t>=&gt; She asked me</w:t>
      </w:r>
      <w:r w:rsidRPr="00621391">
        <w:rPr>
          <w:sz w:val="26"/>
          <w:szCs w:val="26"/>
        </w:rPr>
        <w:tab/>
      </w:r>
    </w:p>
    <w:p w14:paraId="0B9A8D91" w14:textId="77777777" w:rsidR="000C4949" w:rsidRPr="00621391" w:rsidRDefault="000C4949" w:rsidP="000C4949">
      <w:pPr>
        <w:rPr>
          <w:sz w:val="26"/>
          <w:szCs w:val="26"/>
        </w:rPr>
      </w:pPr>
      <w:r w:rsidRPr="00621391">
        <w:rPr>
          <w:sz w:val="26"/>
          <w:szCs w:val="26"/>
        </w:rPr>
        <w:t>35. It</w:t>
      </w:r>
      <w:r w:rsidRPr="00621391">
        <w:rPr>
          <w:sz w:val="26"/>
          <w:szCs w:val="26"/>
          <w:vertAlign w:val="superscript"/>
        </w:rPr>
        <w:t>/</w:t>
      </w:r>
      <w:r w:rsidRPr="00621391">
        <w:rPr>
          <w:sz w:val="26"/>
          <w:szCs w:val="26"/>
        </w:rPr>
        <w:t>s a pity I can</w:t>
      </w:r>
      <w:r w:rsidRPr="00621391">
        <w:rPr>
          <w:sz w:val="26"/>
          <w:szCs w:val="26"/>
          <w:vertAlign w:val="superscript"/>
        </w:rPr>
        <w:t>/</w:t>
      </w:r>
      <w:r w:rsidRPr="00621391">
        <w:rPr>
          <w:sz w:val="26"/>
          <w:szCs w:val="26"/>
        </w:rPr>
        <w:t>t play the guitar well.</w:t>
      </w:r>
      <w:r w:rsidRPr="00621391">
        <w:rPr>
          <w:sz w:val="26"/>
          <w:szCs w:val="26"/>
        </w:rPr>
        <w:tab/>
      </w:r>
      <w:r w:rsidRPr="00621391">
        <w:rPr>
          <w:sz w:val="26"/>
          <w:szCs w:val="26"/>
        </w:rPr>
        <w:tab/>
      </w:r>
    </w:p>
    <w:p w14:paraId="4335B1DE" w14:textId="77777777" w:rsidR="000C4949" w:rsidRPr="00621391" w:rsidRDefault="000C4949" w:rsidP="000C4949">
      <w:pPr>
        <w:rPr>
          <w:sz w:val="26"/>
          <w:szCs w:val="26"/>
        </w:rPr>
      </w:pPr>
      <w:r w:rsidRPr="00621391">
        <w:rPr>
          <w:sz w:val="26"/>
          <w:szCs w:val="26"/>
        </w:rPr>
        <w:lastRenderedPageBreak/>
        <w:t>→ I wish……………………………………………………</w:t>
      </w:r>
    </w:p>
    <w:p w14:paraId="7DF56258" w14:textId="77777777" w:rsidR="000C4949" w:rsidRPr="00621391" w:rsidRDefault="000C4949" w:rsidP="000026CB">
      <w:pPr>
        <w:tabs>
          <w:tab w:val="left" w:leader="dot" w:pos="9360"/>
        </w:tabs>
        <w:rPr>
          <w:sz w:val="26"/>
          <w:szCs w:val="26"/>
        </w:rPr>
      </w:pPr>
      <w:r w:rsidRPr="00621391">
        <w:rPr>
          <w:sz w:val="26"/>
          <w:szCs w:val="26"/>
        </w:rPr>
        <w:t>36. Work hard or your parents will be unhappy.</w:t>
      </w:r>
    </w:p>
    <w:p w14:paraId="49CABBDC" w14:textId="77777777" w:rsidR="000C4949" w:rsidRPr="00621391" w:rsidRDefault="000C4949" w:rsidP="000026CB">
      <w:pPr>
        <w:pBdr>
          <w:bottom w:val="single" w:sz="4" w:space="1" w:color="auto"/>
        </w:pBdr>
        <w:rPr>
          <w:sz w:val="26"/>
          <w:szCs w:val="26"/>
        </w:rPr>
      </w:pPr>
      <w:r w:rsidRPr="00621391">
        <w:rPr>
          <w:sz w:val="26"/>
          <w:szCs w:val="26"/>
        </w:rPr>
        <w:t>→ If you……………………………………………………</w:t>
      </w:r>
      <w:r w:rsidR="000026CB">
        <w:rPr>
          <w:sz w:val="26"/>
          <w:szCs w:val="26"/>
        </w:rPr>
        <w:t>………………………………</w:t>
      </w:r>
    </w:p>
    <w:p w14:paraId="0195C45D" w14:textId="77777777" w:rsidR="000C4949" w:rsidRPr="00621391" w:rsidRDefault="000C4949" w:rsidP="000C4949">
      <w:pPr>
        <w:rPr>
          <w:b/>
          <w:sz w:val="26"/>
          <w:szCs w:val="26"/>
        </w:rPr>
      </w:pPr>
    </w:p>
    <w:p w14:paraId="699AC44D" w14:textId="77777777" w:rsidR="000C4949" w:rsidRPr="00621391" w:rsidRDefault="000C4949" w:rsidP="000C4949">
      <w:pPr>
        <w:rPr>
          <w:b/>
          <w:sz w:val="26"/>
          <w:szCs w:val="26"/>
        </w:rPr>
      </w:pPr>
      <w:proofErr w:type="spellStart"/>
      <w:r w:rsidRPr="00621391">
        <w:rPr>
          <w:b/>
          <w:sz w:val="26"/>
          <w:szCs w:val="26"/>
        </w:rPr>
        <w:t>ĐỀ</w:t>
      </w:r>
      <w:proofErr w:type="spellEnd"/>
      <w:r w:rsidRPr="00621391">
        <w:rPr>
          <w:b/>
          <w:sz w:val="26"/>
          <w:szCs w:val="26"/>
        </w:rPr>
        <w:t xml:space="preserve"> </w:t>
      </w:r>
      <w:proofErr w:type="spellStart"/>
      <w:r w:rsidRPr="00621391">
        <w:rPr>
          <w:b/>
          <w:sz w:val="26"/>
          <w:szCs w:val="26"/>
        </w:rPr>
        <w:t>SỐ</w:t>
      </w:r>
      <w:proofErr w:type="spellEnd"/>
      <w:r w:rsidRPr="00621391">
        <w:rPr>
          <w:b/>
          <w:sz w:val="26"/>
          <w:szCs w:val="26"/>
        </w:rPr>
        <w:t xml:space="preserve"> 9 (</w:t>
      </w:r>
      <w:proofErr w:type="spellStart"/>
      <w:r w:rsidRPr="00621391">
        <w:rPr>
          <w:b/>
          <w:sz w:val="26"/>
          <w:szCs w:val="26"/>
        </w:rPr>
        <w:t>mã</w:t>
      </w:r>
      <w:proofErr w:type="spellEnd"/>
      <w:r w:rsidRPr="00621391">
        <w:rPr>
          <w:b/>
          <w:sz w:val="26"/>
          <w:szCs w:val="26"/>
        </w:rPr>
        <w:t xml:space="preserve"> </w:t>
      </w:r>
      <w:proofErr w:type="spellStart"/>
      <w:r>
        <w:rPr>
          <w:b/>
          <w:sz w:val="26"/>
          <w:szCs w:val="26"/>
        </w:rPr>
        <w:t>đề</w:t>
      </w:r>
      <w:proofErr w:type="spellEnd"/>
      <w:r>
        <w:rPr>
          <w:b/>
          <w:sz w:val="26"/>
          <w:szCs w:val="26"/>
        </w:rPr>
        <w:t xml:space="preserve"> </w:t>
      </w:r>
      <w:proofErr w:type="spellStart"/>
      <w:r>
        <w:rPr>
          <w:b/>
          <w:sz w:val="26"/>
          <w:szCs w:val="26"/>
        </w:rPr>
        <w:t>số</w:t>
      </w:r>
      <w:proofErr w:type="spellEnd"/>
      <w:r>
        <w:rPr>
          <w:b/>
          <w:sz w:val="26"/>
          <w:szCs w:val="26"/>
        </w:rPr>
        <w:t xml:space="preserve"> 3</w:t>
      </w:r>
      <w:r w:rsidRPr="00621391">
        <w:rPr>
          <w:b/>
          <w:sz w:val="26"/>
          <w:szCs w:val="26"/>
        </w:rPr>
        <w:t>)</w:t>
      </w:r>
    </w:p>
    <w:p w14:paraId="7169B7BB" w14:textId="77777777" w:rsidR="000C4949" w:rsidRPr="00621391" w:rsidRDefault="000C4949" w:rsidP="000C4949">
      <w:pPr>
        <w:rPr>
          <w:b/>
          <w:sz w:val="26"/>
          <w:szCs w:val="26"/>
        </w:rPr>
      </w:pPr>
      <w:proofErr w:type="spellStart"/>
      <w:r w:rsidRPr="00621391">
        <w:rPr>
          <w:b/>
          <w:sz w:val="26"/>
          <w:szCs w:val="26"/>
        </w:rPr>
        <w:t>T</w:t>
      </w:r>
      <w:r>
        <w:rPr>
          <w:b/>
          <w:sz w:val="26"/>
          <w:szCs w:val="26"/>
        </w:rPr>
        <w:t>RƯỜNG</w:t>
      </w:r>
      <w:proofErr w:type="spellEnd"/>
      <w:r>
        <w:rPr>
          <w:b/>
          <w:sz w:val="26"/>
          <w:szCs w:val="26"/>
        </w:rPr>
        <w:t xml:space="preserve"> THCS LY TU </w:t>
      </w:r>
      <w:proofErr w:type="spellStart"/>
      <w:r>
        <w:rPr>
          <w:b/>
          <w:sz w:val="26"/>
          <w:szCs w:val="26"/>
        </w:rPr>
        <w:t>TRONG</w:t>
      </w:r>
      <w:proofErr w:type="spellEnd"/>
      <w:r>
        <w:rPr>
          <w:b/>
          <w:sz w:val="26"/>
          <w:szCs w:val="26"/>
        </w:rPr>
        <w:t xml:space="preserve">    </w:t>
      </w:r>
      <w:r w:rsidRPr="00621391">
        <w:rPr>
          <w:b/>
          <w:sz w:val="26"/>
          <w:szCs w:val="26"/>
        </w:rPr>
        <w:t xml:space="preserve"> </w:t>
      </w:r>
      <w:proofErr w:type="spellStart"/>
      <w:r w:rsidRPr="00621391">
        <w:rPr>
          <w:b/>
          <w:sz w:val="26"/>
          <w:szCs w:val="26"/>
        </w:rPr>
        <w:t>ĐỀ</w:t>
      </w:r>
      <w:proofErr w:type="spellEnd"/>
      <w:r w:rsidRPr="00621391">
        <w:rPr>
          <w:b/>
          <w:sz w:val="26"/>
          <w:szCs w:val="26"/>
        </w:rPr>
        <w:t xml:space="preserve"> </w:t>
      </w:r>
      <w:proofErr w:type="spellStart"/>
      <w:r w:rsidRPr="00621391">
        <w:rPr>
          <w:b/>
          <w:sz w:val="26"/>
          <w:szCs w:val="26"/>
        </w:rPr>
        <w:t>THI</w:t>
      </w:r>
      <w:proofErr w:type="spellEnd"/>
      <w:r w:rsidRPr="00621391">
        <w:rPr>
          <w:b/>
          <w:sz w:val="26"/>
          <w:szCs w:val="26"/>
        </w:rPr>
        <w:t xml:space="preserve"> </w:t>
      </w:r>
      <w:proofErr w:type="spellStart"/>
      <w:r w:rsidRPr="00621391">
        <w:rPr>
          <w:b/>
          <w:sz w:val="26"/>
          <w:szCs w:val="26"/>
        </w:rPr>
        <w:t>THỬ</w:t>
      </w:r>
      <w:proofErr w:type="spellEnd"/>
      <w:r w:rsidRPr="00621391">
        <w:rPr>
          <w:b/>
          <w:sz w:val="26"/>
          <w:szCs w:val="26"/>
        </w:rPr>
        <w:t xml:space="preserve"> </w:t>
      </w:r>
      <w:proofErr w:type="spellStart"/>
      <w:r w:rsidRPr="00621391">
        <w:rPr>
          <w:b/>
          <w:sz w:val="26"/>
          <w:szCs w:val="26"/>
        </w:rPr>
        <w:t>TIẾNG</w:t>
      </w:r>
      <w:proofErr w:type="spellEnd"/>
      <w:r w:rsidRPr="00621391">
        <w:rPr>
          <w:b/>
          <w:sz w:val="26"/>
          <w:szCs w:val="26"/>
        </w:rPr>
        <w:t xml:space="preserve"> ANH </w:t>
      </w:r>
      <w:proofErr w:type="spellStart"/>
      <w:r w:rsidRPr="00621391">
        <w:rPr>
          <w:b/>
          <w:sz w:val="26"/>
          <w:szCs w:val="26"/>
        </w:rPr>
        <w:t>VÀO</w:t>
      </w:r>
      <w:proofErr w:type="spellEnd"/>
      <w:r w:rsidRPr="00621391">
        <w:rPr>
          <w:b/>
          <w:sz w:val="26"/>
          <w:szCs w:val="26"/>
        </w:rPr>
        <w:t xml:space="preserve"> </w:t>
      </w:r>
      <w:proofErr w:type="spellStart"/>
      <w:r w:rsidRPr="00621391">
        <w:rPr>
          <w:b/>
          <w:sz w:val="26"/>
          <w:szCs w:val="26"/>
        </w:rPr>
        <w:t>LỚP</w:t>
      </w:r>
      <w:proofErr w:type="spellEnd"/>
      <w:r w:rsidRPr="00621391">
        <w:rPr>
          <w:b/>
          <w:sz w:val="26"/>
          <w:szCs w:val="26"/>
        </w:rPr>
        <w:t xml:space="preserve"> 10 </w:t>
      </w:r>
      <w:proofErr w:type="spellStart"/>
      <w:r w:rsidRPr="00621391">
        <w:rPr>
          <w:b/>
          <w:sz w:val="26"/>
          <w:szCs w:val="26"/>
        </w:rPr>
        <w:t>THPT</w:t>
      </w:r>
      <w:proofErr w:type="spellEnd"/>
    </w:p>
    <w:p w14:paraId="7FBA6C9A" w14:textId="77777777" w:rsidR="000C4949" w:rsidRPr="00621391" w:rsidRDefault="00700BBC" w:rsidP="000C4949">
      <w:pPr>
        <w:rPr>
          <w:b/>
          <w:sz w:val="26"/>
          <w:szCs w:val="26"/>
        </w:rPr>
      </w:pPr>
      <w:r>
        <w:rPr>
          <w:noProof/>
          <w:sz w:val="26"/>
          <w:szCs w:val="26"/>
        </w:rPr>
        <w:pict w14:anchorId="7D5B0E2A">
          <v:roundrect id="_x0000_s2740" style="position:absolute;margin-left:8.25pt;margin-top:4.2pt;width:135.75pt;height:20.15pt;z-index:251841536" arcsize="10923f" fillcolor="#f9c">
            <v:textbox style="mso-next-textbox:#_x0000_s2740">
              <w:txbxContent>
                <w:p w14:paraId="443B840D" w14:textId="77777777" w:rsidR="0082345C" w:rsidRPr="002869F0" w:rsidRDefault="0082345C" w:rsidP="000C4949">
                  <w:pPr>
                    <w:rPr>
                      <w:b/>
                      <w:sz w:val="22"/>
                      <w:szCs w:val="22"/>
                    </w:rPr>
                  </w:pPr>
                  <w:proofErr w:type="spellStart"/>
                  <w:r w:rsidRPr="002869F0">
                    <w:rPr>
                      <w:b/>
                      <w:sz w:val="22"/>
                      <w:szCs w:val="22"/>
                    </w:rPr>
                    <w:t>ĐỀ</w:t>
                  </w:r>
                  <w:proofErr w:type="spellEnd"/>
                  <w:r w:rsidRPr="002869F0">
                    <w:rPr>
                      <w:b/>
                      <w:sz w:val="22"/>
                      <w:szCs w:val="22"/>
                    </w:rPr>
                    <w:t xml:space="preserve"> </w:t>
                  </w:r>
                  <w:proofErr w:type="spellStart"/>
                  <w:r w:rsidRPr="002869F0">
                    <w:rPr>
                      <w:b/>
                      <w:sz w:val="22"/>
                      <w:szCs w:val="22"/>
                    </w:rPr>
                    <w:t>THI</w:t>
                  </w:r>
                  <w:proofErr w:type="spellEnd"/>
                  <w:r w:rsidRPr="002869F0">
                    <w:rPr>
                      <w:b/>
                      <w:sz w:val="22"/>
                      <w:szCs w:val="22"/>
                    </w:rPr>
                    <w:t xml:space="preserve"> </w:t>
                  </w:r>
                  <w:proofErr w:type="spellStart"/>
                  <w:r>
                    <w:rPr>
                      <w:b/>
                      <w:sz w:val="22"/>
                      <w:szCs w:val="22"/>
                    </w:rPr>
                    <w:t>THAM</w:t>
                  </w:r>
                  <w:proofErr w:type="spellEnd"/>
                  <w:r>
                    <w:rPr>
                      <w:b/>
                      <w:sz w:val="22"/>
                      <w:szCs w:val="22"/>
                    </w:rPr>
                    <w:t xml:space="preserve"> </w:t>
                  </w:r>
                  <w:proofErr w:type="spellStart"/>
                  <w:r>
                    <w:rPr>
                      <w:b/>
                      <w:sz w:val="22"/>
                      <w:szCs w:val="22"/>
                    </w:rPr>
                    <w:t>KHẢO</w:t>
                  </w:r>
                  <w:proofErr w:type="spellEnd"/>
                </w:p>
              </w:txbxContent>
            </v:textbox>
          </v:roundrect>
        </w:pict>
      </w:r>
      <w:r w:rsidR="000C4949" w:rsidRPr="00621391">
        <w:rPr>
          <w:sz w:val="26"/>
          <w:szCs w:val="26"/>
        </w:rPr>
        <w:tab/>
      </w:r>
      <w:r w:rsidR="000C4949" w:rsidRPr="00621391">
        <w:rPr>
          <w:sz w:val="26"/>
          <w:szCs w:val="26"/>
        </w:rPr>
        <w:tab/>
      </w:r>
      <w:r w:rsidR="000C4949" w:rsidRPr="00621391">
        <w:rPr>
          <w:sz w:val="26"/>
          <w:szCs w:val="26"/>
        </w:rPr>
        <w:tab/>
      </w:r>
      <w:r w:rsidR="000C4949" w:rsidRPr="00621391">
        <w:rPr>
          <w:sz w:val="26"/>
          <w:szCs w:val="26"/>
        </w:rPr>
        <w:tab/>
      </w:r>
      <w:r w:rsidR="000C4949" w:rsidRPr="00621391">
        <w:rPr>
          <w:sz w:val="26"/>
          <w:szCs w:val="26"/>
        </w:rPr>
        <w:tab/>
      </w:r>
      <w:r w:rsidR="000C4949" w:rsidRPr="00621391">
        <w:rPr>
          <w:sz w:val="26"/>
          <w:szCs w:val="26"/>
        </w:rPr>
        <w:tab/>
      </w:r>
      <w:r w:rsidR="000C4949" w:rsidRPr="00621391">
        <w:rPr>
          <w:sz w:val="26"/>
          <w:szCs w:val="26"/>
        </w:rPr>
        <w:tab/>
      </w:r>
      <w:proofErr w:type="spellStart"/>
      <w:r w:rsidR="000C4949" w:rsidRPr="00621391">
        <w:rPr>
          <w:b/>
          <w:sz w:val="26"/>
          <w:szCs w:val="26"/>
        </w:rPr>
        <w:t>NĂM</w:t>
      </w:r>
      <w:proofErr w:type="spellEnd"/>
      <w:r w:rsidR="000C4949" w:rsidRPr="00621391">
        <w:rPr>
          <w:b/>
          <w:sz w:val="26"/>
          <w:szCs w:val="26"/>
        </w:rPr>
        <w:t xml:space="preserve"> </w:t>
      </w:r>
      <w:proofErr w:type="spellStart"/>
      <w:r w:rsidR="000C4949" w:rsidRPr="00621391">
        <w:rPr>
          <w:b/>
          <w:sz w:val="26"/>
          <w:szCs w:val="26"/>
        </w:rPr>
        <w:t>HỌC</w:t>
      </w:r>
      <w:proofErr w:type="spellEnd"/>
      <w:r w:rsidR="000C4949" w:rsidRPr="00621391">
        <w:rPr>
          <w:b/>
          <w:sz w:val="26"/>
          <w:szCs w:val="26"/>
        </w:rPr>
        <w:t>: 2012 – 2013</w:t>
      </w:r>
    </w:p>
    <w:p w14:paraId="2DE550E6" w14:textId="77777777" w:rsidR="000C4949" w:rsidRPr="00621391" w:rsidRDefault="000C4949" w:rsidP="000C4949">
      <w:pPr>
        <w:rPr>
          <w:sz w:val="26"/>
          <w:szCs w:val="26"/>
        </w:rPr>
      </w:pPr>
      <w:r w:rsidRPr="00621391">
        <w:rPr>
          <w:b/>
          <w:sz w:val="26"/>
          <w:szCs w:val="26"/>
        </w:rPr>
        <w:tab/>
      </w:r>
      <w:r w:rsidRPr="00621391">
        <w:rPr>
          <w:b/>
          <w:sz w:val="26"/>
          <w:szCs w:val="26"/>
        </w:rPr>
        <w:tab/>
      </w:r>
      <w:r w:rsidRPr="00621391">
        <w:rPr>
          <w:b/>
          <w:sz w:val="26"/>
          <w:szCs w:val="26"/>
        </w:rPr>
        <w:tab/>
      </w:r>
      <w:r w:rsidRPr="00621391">
        <w:rPr>
          <w:b/>
          <w:sz w:val="26"/>
          <w:szCs w:val="26"/>
        </w:rPr>
        <w:tab/>
      </w:r>
      <w:r w:rsidRPr="00621391">
        <w:rPr>
          <w:b/>
          <w:sz w:val="26"/>
          <w:szCs w:val="26"/>
        </w:rPr>
        <w:tab/>
      </w:r>
      <w:r w:rsidRPr="00621391">
        <w:rPr>
          <w:b/>
          <w:sz w:val="26"/>
          <w:szCs w:val="26"/>
        </w:rPr>
        <w:tab/>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r w:rsidRPr="00621391">
        <w:rPr>
          <w:sz w:val="26"/>
          <w:szCs w:val="26"/>
        </w:rPr>
        <w:t xml:space="preserve">: 60 </w:t>
      </w:r>
      <w:proofErr w:type="spellStart"/>
      <w:proofErr w:type="gramStart"/>
      <w:r w:rsidRPr="00621391">
        <w:rPr>
          <w:sz w:val="26"/>
          <w:szCs w:val="26"/>
        </w:rPr>
        <w:t>phút</w:t>
      </w:r>
      <w:proofErr w:type="spellEnd"/>
      <w:r w:rsidRPr="00621391">
        <w:rPr>
          <w:sz w:val="26"/>
          <w:szCs w:val="26"/>
        </w:rPr>
        <w:t>(</w:t>
      </w:r>
      <w:proofErr w:type="spellStart"/>
      <w:proofErr w:type="gramEnd"/>
      <w:r w:rsidRPr="00621391">
        <w:rPr>
          <w:sz w:val="26"/>
          <w:szCs w:val="26"/>
        </w:rPr>
        <w:t>không</w:t>
      </w:r>
      <w:proofErr w:type="spellEnd"/>
      <w:r w:rsidRPr="00621391">
        <w:rPr>
          <w:sz w:val="26"/>
          <w:szCs w:val="26"/>
        </w:rPr>
        <w:t xml:space="preserve"> </w:t>
      </w:r>
      <w:proofErr w:type="spellStart"/>
      <w:r w:rsidRPr="00621391">
        <w:rPr>
          <w:sz w:val="26"/>
          <w:szCs w:val="26"/>
        </w:rPr>
        <w:t>kể</w:t>
      </w:r>
      <w:proofErr w:type="spellEnd"/>
      <w:r w:rsidRPr="00621391">
        <w:rPr>
          <w:sz w:val="26"/>
          <w:szCs w:val="26"/>
        </w:rPr>
        <w:t xml:space="preserve"> </w:t>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r w:rsidRPr="00621391">
        <w:rPr>
          <w:sz w:val="26"/>
          <w:szCs w:val="26"/>
        </w:rPr>
        <w:t xml:space="preserve"> </w:t>
      </w:r>
      <w:proofErr w:type="spellStart"/>
      <w:r w:rsidRPr="00621391">
        <w:rPr>
          <w:sz w:val="26"/>
          <w:szCs w:val="26"/>
        </w:rPr>
        <w:t>phát</w:t>
      </w:r>
      <w:proofErr w:type="spellEnd"/>
      <w:r w:rsidRPr="00621391">
        <w:rPr>
          <w:sz w:val="26"/>
          <w:szCs w:val="26"/>
        </w:rPr>
        <w:t xml:space="preserve"> </w:t>
      </w:r>
      <w:proofErr w:type="spellStart"/>
      <w:r w:rsidRPr="00621391">
        <w:rPr>
          <w:sz w:val="26"/>
          <w:szCs w:val="26"/>
        </w:rPr>
        <w:t>đề</w:t>
      </w:r>
      <w:proofErr w:type="spellEnd"/>
      <w:r w:rsidRPr="00621391">
        <w:rPr>
          <w:sz w:val="26"/>
          <w:szCs w:val="26"/>
        </w:rPr>
        <w:t>)</w:t>
      </w:r>
    </w:p>
    <w:p w14:paraId="515D5242" w14:textId="77777777" w:rsidR="000C4949" w:rsidRPr="00621391" w:rsidRDefault="00700BBC" w:rsidP="000C4949">
      <w:pPr>
        <w:rPr>
          <w:sz w:val="26"/>
          <w:szCs w:val="26"/>
        </w:rPr>
      </w:pPr>
      <w:r>
        <w:rPr>
          <w:noProof/>
          <w:sz w:val="26"/>
          <w:szCs w:val="26"/>
        </w:rPr>
        <w:pict w14:anchorId="293B6270">
          <v:shape id="_x0000_s2739" type="#_x0000_t202" style="position:absolute;margin-left:229.5pt;margin-top:7.4pt;width:266.1pt;height:36pt;z-index:251840512" stroked="f">
            <v:textbox>
              <w:txbxContent>
                <w:p w14:paraId="221B78ED" w14:textId="77777777" w:rsidR="0082345C" w:rsidRPr="002869F0" w:rsidRDefault="0082345C" w:rsidP="000C4949">
                  <w:pPr>
                    <w:rPr>
                      <w:i/>
                      <w:sz w:val="20"/>
                      <w:szCs w:val="20"/>
                    </w:rPr>
                  </w:pPr>
                  <w:proofErr w:type="spellStart"/>
                  <w:r w:rsidRPr="002869F0">
                    <w:rPr>
                      <w:b/>
                      <w:i/>
                      <w:sz w:val="20"/>
                      <w:szCs w:val="20"/>
                    </w:rPr>
                    <w:t>Lời</w:t>
                  </w:r>
                  <w:proofErr w:type="spellEnd"/>
                  <w:r w:rsidRPr="002869F0">
                    <w:rPr>
                      <w:b/>
                      <w:i/>
                      <w:sz w:val="20"/>
                      <w:szCs w:val="20"/>
                    </w:rPr>
                    <w:t xml:space="preserve"> </w:t>
                  </w:r>
                  <w:proofErr w:type="spellStart"/>
                  <w:r w:rsidRPr="002869F0">
                    <w:rPr>
                      <w:b/>
                      <w:i/>
                      <w:sz w:val="20"/>
                      <w:szCs w:val="20"/>
                    </w:rPr>
                    <w:t>dặn</w:t>
                  </w:r>
                  <w:proofErr w:type="spellEnd"/>
                  <w:r w:rsidRPr="002869F0">
                    <w:rPr>
                      <w:b/>
                      <w:i/>
                      <w:sz w:val="20"/>
                      <w:szCs w:val="20"/>
                    </w:rPr>
                    <w:t xml:space="preserve"> </w:t>
                  </w:r>
                  <w:proofErr w:type="spellStart"/>
                  <w:r w:rsidRPr="002869F0">
                    <w:rPr>
                      <w:b/>
                      <w:i/>
                      <w:sz w:val="20"/>
                      <w:szCs w:val="20"/>
                    </w:rPr>
                    <w:t>thí</w:t>
                  </w:r>
                  <w:proofErr w:type="spellEnd"/>
                  <w:r w:rsidRPr="002869F0">
                    <w:rPr>
                      <w:b/>
                      <w:i/>
                      <w:sz w:val="20"/>
                      <w:szCs w:val="20"/>
                    </w:rPr>
                    <w:t xml:space="preserve"> </w:t>
                  </w:r>
                  <w:proofErr w:type="spellStart"/>
                  <w:r w:rsidRPr="002869F0">
                    <w:rPr>
                      <w:b/>
                      <w:i/>
                      <w:sz w:val="20"/>
                      <w:szCs w:val="20"/>
                    </w:rPr>
                    <w:t>sinh</w:t>
                  </w:r>
                  <w:proofErr w:type="spellEnd"/>
                  <w:r w:rsidRPr="002869F0">
                    <w:rPr>
                      <w:sz w:val="20"/>
                      <w:szCs w:val="20"/>
                    </w:rPr>
                    <w:t xml:space="preserve">: </w:t>
                  </w: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làm</w:t>
                  </w:r>
                  <w:proofErr w:type="spellEnd"/>
                  <w:r w:rsidRPr="002869F0">
                    <w:rPr>
                      <w:i/>
                      <w:sz w:val="20"/>
                      <w:szCs w:val="20"/>
                    </w:rPr>
                    <w:t xml:space="preserve"> </w:t>
                  </w:r>
                  <w:proofErr w:type="spellStart"/>
                  <w:r w:rsidRPr="002869F0">
                    <w:rPr>
                      <w:i/>
                      <w:sz w:val="20"/>
                      <w:szCs w:val="20"/>
                    </w:rPr>
                    <w:t>bài</w:t>
                  </w:r>
                  <w:proofErr w:type="spellEnd"/>
                  <w:r w:rsidRPr="002869F0">
                    <w:rPr>
                      <w:i/>
                      <w:sz w:val="20"/>
                      <w:szCs w:val="20"/>
                    </w:rPr>
                    <w:t xml:space="preserve"> </w:t>
                  </w:r>
                  <w:proofErr w:type="spellStart"/>
                  <w:r w:rsidRPr="002869F0">
                    <w:rPr>
                      <w:i/>
                      <w:sz w:val="20"/>
                      <w:szCs w:val="20"/>
                    </w:rPr>
                    <w:t>trực</w:t>
                  </w:r>
                  <w:proofErr w:type="spellEnd"/>
                  <w:r w:rsidRPr="002869F0">
                    <w:rPr>
                      <w:i/>
                      <w:sz w:val="20"/>
                      <w:szCs w:val="20"/>
                    </w:rPr>
                    <w:t xml:space="preserve"> </w:t>
                  </w:r>
                  <w:proofErr w:type="spellStart"/>
                  <w:r w:rsidRPr="002869F0">
                    <w:rPr>
                      <w:i/>
                      <w:sz w:val="20"/>
                      <w:szCs w:val="20"/>
                    </w:rPr>
                    <w:t>tiếp</w:t>
                  </w:r>
                  <w:proofErr w:type="spellEnd"/>
                  <w:r w:rsidRPr="002869F0">
                    <w:rPr>
                      <w:i/>
                      <w:sz w:val="20"/>
                      <w:szCs w:val="20"/>
                    </w:rPr>
                    <w:t xml:space="preserve"> </w:t>
                  </w:r>
                  <w:proofErr w:type="spellStart"/>
                  <w:r w:rsidRPr="002869F0">
                    <w:rPr>
                      <w:i/>
                      <w:sz w:val="20"/>
                      <w:szCs w:val="20"/>
                    </w:rPr>
                    <w:t>vào</w:t>
                  </w:r>
                  <w:proofErr w:type="spellEnd"/>
                  <w:r w:rsidRPr="002869F0">
                    <w:rPr>
                      <w:i/>
                      <w:sz w:val="20"/>
                      <w:szCs w:val="20"/>
                    </w:rPr>
                    <w:t xml:space="preserve"> </w:t>
                  </w:r>
                  <w:proofErr w:type="spellStart"/>
                  <w:r w:rsidRPr="002869F0">
                    <w:rPr>
                      <w:i/>
                      <w:sz w:val="20"/>
                      <w:szCs w:val="20"/>
                    </w:rPr>
                    <w:t>đề</w:t>
                  </w:r>
                  <w:proofErr w:type="spellEnd"/>
                  <w:r w:rsidRPr="002869F0">
                    <w:rPr>
                      <w:i/>
                      <w:sz w:val="20"/>
                      <w:szCs w:val="20"/>
                    </w:rPr>
                    <w:t xml:space="preserve"> </w:t>
                  </w:r>
                  <w:proofErr w:type="spellStart"/>
                  <w:r w:rsidRPr="002869F0">
                    <w:rPr>
                      <w:i/>
                      <w:sz w:val="20"/>
                      <w:szCs w:val="20"/>
                    </w:rPr>
                    <w:t>thi</w:t>
                  </w:r>
                  <w:proofErr w:type="spellEnd"/>
                  <w:r w:rsidRPr="002869F0">
                    <w:rPr>
                      <w:i/>
                      <w:sz w:val="20"/>
                      <w:szCs w:val="20"/>
                    </w:rPr>
                    <w:t xml:space="preserve"> </w:t>
                  </w:r>
                  <w:proofErr w:type="spellStart"/>
                  <w:r w:rsidRPr="002869F0">
                    <w:rPr>
                      <w:i/>
                      <w:sz w:val="20"/>
                      <w:szCs w:val="20"/>
                    </w:rPr>
                    <w:t>này</w:t>
                  </w:r>
                  <w:proofErr w:type="spellEnd"/>
                  <w:r w:rsidRPr="002869F0">
                    <w:rPr>
                      <w:i/>
                      <w:sz w:val="20"/>
                      <w:szCs w:val="20"/>
                    </w:rPr>
                    <w:t>.</w:t>
                  </w:r>
                </w:p>
                <w:p w14:paraId="12FAD4E5" w14:textId="77777777" w:rsidR="0082345C" w:rsidRPr="002869F0" w:rsidRDefault="0082345C" w:rsidP="000C4949">
                  <w:pPr>
                    <w:rPr>
                      <w:i/>
                      <w:sz w:val="20"/>
                      <w:szCs w:val="20"/>
                    </w:rPr>
                  </w:pP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không</w:t>
                  </w:r>
                  <w:proofErr w:type="spellEnd"/>
                  <w:r w:rsidRPr="002869F0">
                    <w:rPr>
                      <w:i/>
                      <w:sz w:val="20"/>
                      <w:szCs w:val="20"/>
                    </w:rPr>
                    <w:t xml:space="preserve"> </w:t>
                  </w:r>
                  <w:proofErr w:type="spellStart"/>
                  <w:r w:rsidRPr="002869F0">
                    <w:rPr>
                      <w:i/>
                      <w:sz w:val="20"/>
                      <w:szCs w:val="20"/>
                    </w:rPr>
                    <w:t>được</w:t>
                  </w:r>
                  <w:proofErr w:type="spellEnd"/>
                  <w:r w:rsidRPr="002869F0">
                    <w:rPr>
                      <w:i/>
                      <w:sz w:val="20"/>
                      <w:szCs w:val="20"/>
                    </w:rPr>
                    <w:t xml:space="preserve"> </w:t>
                  </w:r>
                  <w:proofErr w:type="spellStart"/>
                  <w:r w:rsidRPr="002869F0">
                    <w:rPr>
                      <w:i/>
                      <w:sz w:val="20"/>
                      <w:szCs w:val="20"/>
                    </w:rPr>
                    <w:t>sử</w:t>
                  </w:r>
                  <w:proofErr w:type="spellEnd"/>
                  <w:r w:rsidRPr="002869F0">
                    <w:rPr>
                      <w:i/>
                      <w:sz w:val="20"/>
                      <w:szCs w:val="20"/>
                    </w:rPr>
                    <w:t xml:space="preserve"> </w:t>
                  </w:r>
                  <w:proofErr w:type="spellStart"/>
                  <w:r w:rsidRPr="002869F0">
                    <w:rPr>
                      <w:i/>
                      <w:sz w:val="20"/>
                      <w:szCs w:val="20"/>
                    </w:rPr>
                    <w:t>dụng</w:t>
                  </w:r>
                  <w:proofErr w:type="spellEnd"/>
                  <w:r w:rsidRPr="002869F0">
                    <w:rPr>
                      <w:i/>
                      <w:sz w:val="20"/>
                      <w:szCs w:val="20"/>
                    </w:rPr>
                    <w:t xml:space="preserve"> </w:t>
                  </w:r>
                  <w:proofErr w:type="spellStart"/>
                  <w:r w:rsidRPr="002869F0">
                    <w:rPr>
                      <w:i/>
                      <w:sz w:val="20"/>
                      <w:szCs w:val="20"/>
                    </w:rPr>
                    <w:t>bất</w:t>
                  </w:r>
                  <w:proofErr w:type="spellEnd"/>
                  <w:r w:rsidRPr="002869F0">
                    <w:rPr>
                      <w:i/>
                      <w:sz w:val="20"/>
                      <w:szCs w:val="20"/>
                    </w:rPr>
                    <w:t xml:space="preserve"> </w:t>
                  </w:r>
                  <w:proofErr w:type="spellStart"/>
                  <w:r w:rsidRPr="002869F0">
                    <w:rPr>
                      <w:i/>
                      <w:sz w:val="20"/>
                      <w:szCs w:val="20"/>
                    </w:rPr>
                    <w:t>cứ</w:t>
                  </w:r>
                  <w:proofErr w:type="spellEnd"/>
                  <w:r w:rsidRPr="002869F0">
                    <w:rPr>
                      <w:i/>
                      <w:sz w:val="20"/>
                      <w:szCs w:val="20"/>
                    </w:rPr>
                    <w:t xml:space="preserve"> </w:t>
                  </w:r>
                  <w:proofErr w:type="spellStart"/>
                  <w:r w:rsidRPr="002869F0">
                    <w:rPr>
                      <w:i/>
                      <w:sz w:val="20"/>
                      <w:szCs w:val="20"/>
                    </w:rPr>
                    <w:t>tài</w:t>
                  </w:r>
                  <w:proofErr w:type="spellEnd"/>
                  <w:r w:rsidRPr="002869F0">
                    <w:rPr>
                      <w:i/>
                      <w:sz w:val="20"/>
                      <w:szCs w:val="20"/>
                    </w:rPr>
                    <w:t xml:space="preserve"> </w:t>
                  </w:r>
                  <w:proofErr w:type="spellStart"/>
                  <w:r w:rsidRPr="002869F0">
                    <w:rPr>
                      <w:i/>
                      <w:sz w:val="20"/>
                      <w:szCs w:val="20"/>
                    </w:rPr>
                    <w:t>liệu</w:t>
                  </w:r>
                  <w:proofErr w:type="spellEnd"/>
                  <w:r w:rsidRPr="002869F0">
                    <w:rPr>
                      <w:i/>
                      <w:sz w:val="20"/>
                      <w:szCs w:val="20"/>
                    </w:rPr>
                    <w:t xml:space="preserve"> </w:t>
                  </w:r>
                  <w:proofErr w:type="spellStart"/>
                  <w:r w:rsidRPr="002869F0">
                    <w:rPr>
                      <w:i/>
                      <w:sz w:val="20"/>
                      <w:szCs w:val="20"/>
                    </w:rPr>
                    <w:t>nào</w:t>
                  </w:r>
                  <w:proofErr w:type="spellEnd"/>
                  <w:r w:rsidRPr="002869F0">
                    <w:rPr>
                      <w:i/>
                      <w:sz w:val="20"/>
                      <w:szCs w:val="20"/>
                    </w:rPr>
                    <w:t xml:space="preserve"> </w:t>
                  </w:r>
                  <w:proofErr w:type="spellStart"/>
                  <w:r w:rsidRPr="002869F0">
                    <w:rPr>
                      <w:i/>
                      <w:sz w:val="20"/>
                      <w:szCs w:val="20"/>
                    </w:rPr>
                    <w:t>kể</w:t>
                  </w:r>
                  <w:proofErr w:type="spellEnd"/>
                  <w:r w:rsidRPr="002869F0">
                    <w:rPr>
                      <w:i/>
                      <w:sz w:val="20"/>
                      <w:szCs w:val="20"/>
                    </w:rPr>
                    <w:t xml:space="preserve"> </w:t>
                  </w:r>
                  <w:proofErr w:type="spellStart"/>
                  <w:r w:rsidRPr="002869F0">
                    <w:rPr>
                      <w:i/>
                      <w:sz w:val="20"/>
                      <w:szCs w:val="20"/>
                    </w:rPr>
                    <w:t>cả</w:t>
                  </w:r>
                  <w:proofErr w:type="spellEnd"/>
                  <w:r w:rsidRPr="002869F0">
                    <w:rPr>
                      <w:i/>
                      <w:sz w:val="20"/>
                      <w:szCs w:val="20"/>
                    </w:rPr>
                    <w:t xml:space="preserve"> </w:t>
                  </w:r>
                  <w:proofErr w:type="spellStart"/>
                  <w:r w:rsidRPr="002869F0">
                    <w:rPr>
                      <w:i/>
                      <w:sz w:val="20"/>
                      <w:szCs w:val="20"/>
                    </w:rPr>
                    <w:t>từ</w:t>
                  </w:r>
                  <w:proofErr w:type="spellEnd"/>
                  <w:r w:rsidRPr="002869F0">
                    <w:rPr>
                      <w:i/>
                      <w:sz w:val="20"/>
                      <w:szCs w:val="20"/>
                    </w:rPr>
                    <w:t xml:space="preserve"> </w:t>
                  </w:r>
                  <w:proofErr w:type="spellStart"/>
                  <w:r w:rsidRPr="002869F0">
                    <w:rPr>
                      <w:i/>
                      <w:sz w:val="20"/>
                      <w:szCs w:val="20"/>
                    </w:rPr>
                    <w:t>điển</w:t>
                  </w:r>
                  <w:proofErr w:type="spellEnd"/>
                  <w:r w:rsidRPr="002869F0">
                    <w:rPr>
                      <w:i/>
                      <w:sz w:val="20"/>
                      <w:szCs w:val="20"/>
                    </w:rPr>
                    <w:t>.</w:t>
                  </w:r>
                </w:p>
                <w:p w14:paraId="3BC622E5" w14:textId="77777777" w:rsidR="0082345C" w:rsidRDefault="0082345C" w:rsidP="000C4949"/>
              </w:txbxContent>
            </v:textbox>
          </v:shape>
        </w:pict>
      </w:r>
      <w:r w:rsidR="000C4949" w:rsidRPr="00621391">
        <w:rPr>
          <w:sz w:val="26"/>
          <w:szCs w:val="26"/>
        </w:rPr>
        <w:t xml:space="preserve">      (</w:t>
      </w:r>
      <w:proofErr w:type="spellStart"/>
      <w:r w:rsidR="000C4949" w:rsidRPr="00621391">
        <w:rPr>
          <w:sz w:val="26"/>
          <w:szCs w:val="26"/>
        </w:rPr>
        <w:t>Đề</w:t>
      </w:r>
      <w:proofErr w:type="spellEnd"/>
      <w:r w:rsidR="000C4949" w:rsidRPr="00621391">
        <w:rPr>
          <w:sz w:val="26"/>
          <w:szCs w:val="26"/>
        </w:rPr>
        <w:t xml:space="preserve"> </w:t>
      </w:r>
      <w:proofErr w:type="spellStart"/>
      <w:r w:rsidR="000C4949" w:rsidRPr="00621391">
        <w:rPr>
          <w:sz w:val="26"/>
          <w:szCs w:val="26"/>
        </w:rPr>
        <w:t>thi</w:t>
      </w:r>
      <w:proofErr w:type="spellEnd"/>
      <w:r w:rsidR="000C4949" w:rsidRPr="00621391">
        <w:rPr>
          <w:sz w:val="26"/>
          <w:szCs w:val="26"/>
        </w:rPr>
        <w:t xml:space="preserve"> </w:t>
      </w:r>
      <w:proofErr w:type="spellStart"/>
      <w:r w:rsidR="000C4949" w:rsidRPr="00621391">
        <w:rPr>
          <w:sz w:val="26"/>
          <w:szCs w:val="26"/>
        </w:rPr>
        <w:t>gồm</w:t>
      </w:r>
      <w:proofErr w:type="spellEnd"/>
      <w:r w:rsidR="000C4949" w:rsidRPr="00621391">
        <w:rPr>
          <w:sz w:val="26"/>
          <w:szCs w:val="26"/>
        </w:rPr>
        <w:t xml:space="preserve"> 02 </w:t>
      </w:r>
      <w:proofErr w:type="spellStart"/>
      <w:r w:rsidR="000C4949" w:rsidRPr="00621391">
        <w:rPr>
          <w:sz w:val="26"/>
          <w:szCs w:val="26"/>
        </w:rPr>
        <w:t>trang</w:t>
      </w:r>
      <w:proofErr w:type="spellEnd"/>
      <w:r w:rsidR="000C4949" w:rsidRPr="00621391">
        <w:rPr>
          <w:sz w:val="26"/>
          <w:szCs w:val="26"/>
        </w:rPr>
        <w:t>)</w:t>
      </w:r>
      <w:r w:rsidR="000C4949" w:rsidRPr="00621391">
        <w:rPr>
          <w:sz w:val="26"/>
          <w:szCs w:val="26"/>
        </w:rPr>
        <w:tab/>
      </w:r>
      <w:r w:rsidR="000C4949" w:rsidRPr="00621391">
        <w:rPr>
          <w:sz w:val="26"/>
          <w:szCs w:val="26"/>
        </w:rPr>
        <w:tab/>
      </w:r>
      <w:r w:rsidR="000C4949" w:rsidRPr="00621391">
        <w:rPr>
          <w:sz w:val="26"/>
          <w:szCs w:val="26"/>
        </w:rPr>
        <w:tab/>
      </w:r>
    </w:p>
    <w:p w14:paraId="04298B7E" w14:textId="77777777" w:rsidR="000C4949" w:rsidRPr="00621391" w:rsidRDefault="000C4949" w:rsidP="000C4949">
      <w:pPr>
        <w:rPr>
          <w:sz w:val="26"/>
          <w:szCs w:val="26"/>
        </w:rPr>
      </w:pPr>
      <w:proofErr w:type="spellStart"/>
      <w:r w:rsidRPr="00621391">
        <w:rPr>
          <w:sz w:val="26"/>
          <w:szCs w:val="26"/>
        </w:rPr>
        <w:t>Họ</w:t>
      </w:r>
      <w:proofErr w:type="spellEnd"/>
      <w:r w:rsidRPr="00621391">
        <w:rPr>
          <w:sz w:val="26"/>
          <w:szCs w:val="26"/>
        </w:rPr>
        <w:t xml:space="preserve"> </w:t>
      </w:r>
      <w:proofErr w:type="spellStart"/>
      <w:r w:rsidRPr="00621391">
        <w:rPr>
          <w:sz w:val="26"/>
          <w:szCs w:val="26"/>
        </w:rPr>
        <w:t>và</w:t>
      </w:r>
      <w:proofErr w:type="spellEnd"/>
      <w:r w:rsidRPr="00621391">
        <w:rPr>
          <w:sz w:val="26"/>
          <w:szCs w:val="26"/>
        </w:rPr>
        <w:t xml:space="preserve"> </w:t>
      </w:r>
      <w:proofErr w:type="spellStart"/>
      <w:proofErr w:type="gramStart"/>
      <w:r w:rsidRPr="00621391">
        <w:rPr>
          <w:sz w:val="26"/>
          <w:szCs w:val="26"/>
        </w:rPr>
        <w:t>tên</w:t>
      </w:r>
      <w:proofErr w:type="spellEnd"/>
      <w:r w:rsidRPr="00621391">
        <w:rPr>
          <w:sz w:val="26"/>
          <w:szCs w:val="26"/>
        </w:rPr>
        <w:t>:…</w:t>
      </w:r>
      <w:proofErr w:type="gramEnd"/>
      <w:r w:rsidRPr="00621391">
        <w:rPr>
          <w:sz w:val="26"/>
          <w:szCs w:val="26"/>
        </w:rPr>
        <w:t>………………………………..</w:t>
      </w:r>
    </w:p>
    <w:p w14:paraId="48D90843" w14:textId="77777777" w:rsidR="000C4949" w:rsidRPr="00621391" w:rsidRDefault="000C4949" w:rsidP="000C4949">
      <w:pPr>
        <w:rPr>
          <w:sz w:val="26"/>
          <w:szCs w:val="26"/>
        </w:rPr>
      </w:pPr>
      <w:proofErr w:type="spellStart"/>
      <w:r w:rsidRPr="00621391">
        <w:rPr>
          <w:sz w:val="26"/>
          <w:szCs w:val="26"/>
        </w:rPr>
        <w:t>Lớp</w:t>
      </w:r>
      <w:proofErr w:type="spellEnd"/>
      <w:r w:rsidRPr="00621391">
        <w:rPr>
          <w:sz w:val="26"/>
          <w:szCs w:val="26"/>
        </w:rPr>
        <w:t xml:space="preserve">…………… </w:t>
      </w:r>
      <w:proofErr w:type="spellStart"/>
      <w:r w:rsidRPr="00621391">
        <w:rPr>
          <w:sz w:val="26"/>
          <w:szCs w:val="26"/>
        </w:rPr>
        <w:t>Số</w:t>
      </w:r>
      <w:proofErr w:type="spellEnd"/>
      <w:r w:rsidRPr="00621391">
        <w:rPr>
          <w:sz w:val="26"/>
          <w:szCs w:val="26"/>
        </w:rPr>
        <w:t xml:space="preserve"> </w:t>
      </w:r>
      <w:proofErr w:type="spellStart"/>
      <w:r w:rsidRPr="00621391">
        <w:rPr>
          <w:sz w:val="26"/>
          <w:szCs w:val="26"/>
        </w:rPr>
        <w:t>báo</w:t>
      </w:r>
      <w:proofErr w:type="spellEnd"/>
      <w:r w:rsidRPr="00621391">
        <w:rPr>
          <w:sz w:val="26"/>
          <w:szCs w:val="26"/>
        </w:rPr>
        <w:t xml:space="preserve"> </w:t>
      </w:r>
      <w:proofErr w:type="spellStart"/>
      <w:r w:rsidRPr="00621391">
        <w:rPr>
          <w:sz w:val="26"/>
          <w:szCs w:val="26"/>
        </w:rPr>
        <w:t>danh</w:t>
      </w:r>
      <w:proofErr w:type="spellEnd"/>
      <w:r w:rsidRPr="00621391">
        <w:rPr>
          <w:sz w:val="26"/>
          <w:szCs w:val="26"/>
        </w:rPr>
        <w:t>……………</w:t>
      </w:r>
    </w:p>
    <w:p w14:paraId="491EC19D" w14:textId="77777777" w:rsidR="000C4949" w:rsidRPr="00621391" w:rsidRDefault="000C4949" w:rsidP="000C4949">
      <w:pPr>
        <w:rPr>
          <w:sz w:val="26"/>
          <w:szCs w:val="26"/>
          <w:vertAlign w:val="subscript"/>
        </w:rPr>
      </w:pPr>
      <w:r w:rsidRPr="00621391">
        <w:rPr>
          <w:sz w:val="26"/>
          <w:szCs w:val="26"/>
          <w:vertAlign w:val="subscript"/>
        </w:rPr>
        <w:t>===================================================================================================</w:t>
      </w:r>
    </w:p>
    <w:tbl>
      <w:tblPr>
        <w:tblStyle w:val="TableGrid"/>
        <w:tblW w:w="9606" w:type="dxa"/>
        <w:tblLook w:val="01E0" w:firstRow="1" w:lastRow="1" w:firstColumn="1" w:lastColumn="1" w:noHBand="0" w:noVBand="0"/>
      </w:tblPr>
      <w:tblGrid>
        <w:gridCol w:w="1728"/>
        <w:gridCol w:w="2700"/>
        <w:gridCol w:w="2700"/>
        <w:gridCol w:w="2478"/>
      </w:tblGrid>
      <w:tr w:rsidR="000C4949" w:rsidRPr="00621391" w14:paraId="41C4C9BA" w14:textId="77777777" w:rsidTr="00553E4F">
        <w:tc>
          <w:tcPr>
            <w:tcW w:w="1728" w:type="dxa"/>
          </w:tcPr>
          <w:p w14:paraId="3BF6849E" w14:textId="77777777" w:rsidR="000C4949" w:rsidRPr="00621391" w:rsidRDefault="000C4949" w:rsidP="00553E4F">
            <w:pPr>
              <w:jc w:val="center"/>
              <w:rPr>
                <w:sz w:val="26"/>
                <w:szCs w:val="26"/>
              </w:rPr>
            </w:pPr>
            <w:proofErr w:type="spellStart"/>
            <w:r w:rsidRPr="00621391">
              <w:rPr>
                <w:sz w:val="26"/>
                <w:szCs w:val="26"/>
              </w:rPr>
              <w:t>Điểm</w:t>
            </w:r>
            <w:proofErr w:type="spellEnd"/>
          </w:p>
        </w:tc>
        <w:tc>
          <w:tcPr>
            <w:tcW w:w="2700" w:type="dxa"/>
          </w:tcPr>
          <w:p w14:paraId="7B4A8067" w14:textId="77777777" w:rsidR="000C4949" w:rsidRPr="00621391" w:rsidRDefault="000C4949" w:rsidP="00553E4F">
            <w:pPr>
              <w:jc w:val="center"/>
              <w:rPr>
                <w:sz w:val="26"/>
                <w:szCs w:val="26"/>
              </w:rPr>
            </w:pPr>
            <w:proofErr w:type="spellStart"/>
            <w:r w:rsidRPr="00621391">
              <w:rPr>
                <w:sz w:val="26"/>
                <w:szCs w:val="26"/>
              </w:rPr>
              <w:t>Giám</w:t>
            </w:r>
            <w:proofErr w:type="spellEnd"/>
            <w:r w:rsidRPr="00621391">
              <w:rPr>
                <w:sz w:val="26"/>
                <w:szCs w:val="26"/>
              </w:rPr>
              <w:t xml:space="preserve"> </w:t>
            </w:r>
            <w:proofErr w:type="spellStart"/>
            <w:r w:rsidRPr="00621391">
              <w:rPr>
                <w:sz w:val="26"/>
                <w:szCs w:val="26"/>
              </w:rPr>
              <w:t>khảo</w:t>
            </w:r>
            <w:proofErr w:type="spellEnd"/>
          </w:p>
        </w:tc>
        <w:tc>
          <w:tcPr>
            <w:tcW w:w="2700" w:type="dxa"/>
          </w:tcPr>
          <w:p w14:paraId="742CFBE8" w14:textId="77777777" w:rsidR="000C4949" w:rsidRPr="00621391" w:rsidRDefault="000C4949" w:rsidP="00553E4F">
            <w:pPr>
              <w:jc w:val="center"/>
              <w:rPr>
                <w:sz w:val="26"/>
                <w:szCs w:val="26"/>
              </w:rPr>
            </w:pPr>
            <w:proofErr w:type="spellStart"/>
            <w:r w:rsidRPr="00621391">
              <w:rPr>
                <w:sz w:val="26"/>
                <w:szCs w:val="26"/>
              </w:rPr>
              <w:t>Giám</w:t>
            </w:r>
            <w:proofErr w:type="spellEnd"/>
            <w:r w:rsidRPr="00621391">
              <w:rPr>
                <w:sz w:val="26"/>
                <w:szCs w:val="26"/>
              </w:rPr>
              <w:t xml:space="preserve"> </w:t>
            </w:r>
            <w:proofErr w:type="spellStart"/>
            <w:r w:rsidRPr="00621391">
              <w:rPr>
                <w:sz w:val="26"/>
                <w:szCs w:val="26"/>
              </w:rPr>
              <w:t>thị</w:t>
            </w:r>
            <w:proofErr w:type="spellEnd"/>
            <w:r w:rsidRPr="00621391">
              <w:rPr>
                <w:sz w:val="26"/>
                <w:szCs w:val="26"/>
              </w:rPr>
              <w:t xml:space="preserve"> 1</w:t>
            </w:r>
          </w:p>
        </w:tc>
        <w:tc>
          <w:tcPr>
            <w:tcW w:w="2478" w:type="dxa"/>
          </w:tcPr>
          <w:p w14:paraId="7CC8E34C" w14:textId="77777777" w:rsidR="000C4949" w:rsidRPr="00621391" w:rsidRDefault="000C4949" w:rsidP="00553E4F">
            <w:pPr>
              <w:jc w:val="center"/>
              <w:rPr>
                <w:sz w:val="26"/>
                <w:szCs w:val="26"/>
              </w:rPr>
            </w:pPr>
            <w:proofErr w:type="spellStart"/>
            <w:r w:rsidRPr="00621391">
              <w:rPr>
                <w:sz w:val="26"/>
                <w:szCs w:val="26"/>
              </w:rPr>
              <w:t>Giám</w:t>
            </w:r>
            <w:proofErr w:type="spellEnd"/>
            <w:r w:rsidRPr="00621391">
              <w:rPr>
                <w:sz w:val="26"/>
                <w:szCs w:val="26"/>
              </w:rPr>
              <w:t xml:space="preserve"> </w:t>
            </w:r>
            <w:proofErr w:type="spellStart"/>
            <w:r w:rsidRPr="00621391">
              <w:rPr>
                <w:sz w:val="26"/>
                <w:szCs w:val="26"/>
              </w:rPr>
              <w:t>thị</w:t>
            </w:r>
            <w:proofErr w:type="spellEnd"/>
            <w:r w:rsidRPr="00621391">
              <w:rPr>
                <w:sz w:val="26"/>
                <w:szCs w:val="26"/>
              </w:rPr>
              <w:t xml:space="preserve"> 2</w:t>
            </w:r>
          </w:p>
        </w:tc>
      </w:tr>
      <w:tr w:rsidR="000C4949" w:rsidRPr="00621391" w14:paraId="5B2D8673" w14:textId="77777777" w:rsidTr="00553E4F">
        <w:tc>
          <w:tcPr>
            <w:tcW w:w="1728" w:type="dxa"/>
          </w:tcPr>
          <w:p w14:paraId="357BCCCC" w14:textId="77777777" w:rsidR="000C4949" w:rsidRPr="00621391" w:rsidRDefault="000C4949" w:rsidP="00553E4F">
            <w:pPr>
              <w:rPr>
                <w:sz w:val="26"/>
                <w:szCs w:val="26"/>
              </w:rPr>
            </w:pPr>
          </w:p>
          <w:p w14:paraId="696C7AFC" w14:textId="77777777" w:rsidR="000C4949" w:rsidRPr="00621391" w:rsidRDefault="000C4949" w:rsidP="00553E4F">
            <w:pPr>
              <w:rPr>
                <w:sz w:val="26"/>
                <w:szCs w:val="26"/>
              </w:rPr>
            </w:pPr>
          </w:p>
          <w:p w14:paraId="01B6FD54" w14:textId="77777777" w:rsidR="000C4949" w:rsidRPr="00621391" w:rsidRDefault="000C4949" w:rsidP="00553E4F">
            <w:pPr>
              <w:rPr>
                <w:sz w:val="26"/>
                <w:szCs w:val="26"/>
              </w:rPr>
            </w:pPr>
          </w:p>
        </w:tc>
        <w:tc>
          <w:tcPr>
            <w:tcW w:w="2700" w:type="dxa"/>
          </w:tcPr>
          <w:p w14:paraId="64212295" w14:textId="77777777" w:rsidR="000C4949" w:rsidRPr="00621391" w:rsidRDefault="000C4949" w:rsidP="00553E4F">
            <w:pPr>
              <w:rPr>
                <w:sz w:val="26"/>
                <w:szCs w:val="26"/>
              </w:rPr>
            </w:pPr>
          </w:p>
        </w:tc>
        <w:tc>
          <w:tcPr>
            <w:tcW w:w="2700" w:type="dxa"/>
          </w:tcPr>
          <w:p w14:paraId="66388845" w14:textId="77777777" w:rsidR="000C4949" w:rsidRPr="00621391" w:rsidRDefault="000C4949" w:rsidP="00553E4F">
            <w:pPr>
              <w:rPr>
                <w:sz w:val="26"/>
                <w:szCs w:val="26"/>
              </w:rPr>
            </w:pPr>
          </w:p>
        </w:tc>
        <w:tc>
          <w:tcPr>
            <w:tcW w:w="2478" w:type="dxa"/>
          </w:tcPr>
          <w:p w14:paraId="21D09D41" w14:textId="77777777" w:rsidR="000C4949" w:rsidRPr="00621391" w:rsidRDefault="000C4949" w:rsidP="00553E4F">
            <w:pPr>
              <w:rPr>
                <w:sz w:val="26"/>
                <w:szCs w:val="26"/>
              </w:rPr>
            </w:pPr>
          </w:p>
        </w:tc>
      </w:tr>
    </w:tbl>
    <w:p w14:paraId="7C8BE0AF" w14:textId="77777777" w:rsidR="000C4949" w:rsidRDefault="000C4949" w:rsidP="000C4949">
      <w:pPr>
        <w:pStyle w:val="pbody"/>
        <w:spacing w:before="0" w:beforeAutospacing="0" w:after="0" w:afterAutospacing="0"/>
        <w:rPr>
          <w:rStyle w:val="Emphasis"/>
          <w:b/>
          <w:i w:val="0"/>
          <w:sz w:val="26"/>
          <w:szCs w:val="26"/>
          <w:u w:val="single"/>
        </w:rPr>
      </w:pPr>
      <w:r w:rsidRPr="00621391">
        <w:rPr>
          <w:rStyle w:val="Emphasis"/>
          <w:b/>
          <w:i w:val="0"/>
          <w:sz w:val="26"/>
          <w:szCs w:val="26"/>
          <w:u w:val="single"/>
        </w:rPr>
        <w:t xml:space="preserve">(1-3) </w:t>
      </w:r>
      <w:r w:rsidRPr="00621391">
        <w:rPr>
          <w:rStyle w:val="Emphasis"/>
          <w:b/>
          <w:sz w:val="26"/>
          <w:szCs w:val="26"/>
          <w:u w:val="single"/>
        </w:rPr>
        <w:t>Choose the word whose underlined part is pronounced differently from that of the others: (1.5 pts)</w:t>
      </w:r>
    </w:p>
    <w:p w14:paraId="1D37A3E5" w14:textId="77777777" w:rsidR="000C4949" w:rsidRPr="00621391" w:rsidRDefault="000C4949" w:rsidP="000C4949">
      <w:pPr>
        <w:ind w:firstLine="360"/>
        <w:jc w:val="both"/>
        <w:rPr>
          <w:sz w:val="26"/>
          <w:szCs w:val="26"/>
        </w:rPr>
      </w:pPr>
      <w:r w:rsidRPr="00621391">
        <w:rPr>
          <w:sz w:val="26"/>
          <w:szCs w:val="26"/>
        </w:rPr>
        <w:t>1. A. na</w:t>
      </w:r>
      <w:r w:rsidRPr="00621391">
        <w:rPr>
          <w:sz w:val="26"/>
          <w:szCs w:val="26"/>
          <w:u w:val="single"/>
        </w:rPr>
        <w:t>tion</w:t>
      </w:r>
      <w:r w:rsidRPr="00621391">
        <w:rPr>
          <w:sz w:val="26"/>
          <w:szCs w:val="26"/>
        </w:rPr>
        <w:tab/>
      </w:r>
      <w:r w:rsidRPr="00621391">
        <w:rPr>
          <w:sz w:val="26"/>
          <w:szCs w:val="26"/>
        </w:rPr>
        <w:tab/>
        <w:t>B. pollu</w:t>
      </w:r>
      <w:r w:rsidRPr="00621391">
        <w:rPr>
          <w:sz w:val="26"/>
          <w:szCs w:val="26"/>
          <w:u w:val="single"/>
        </w:rPr>
        <w:t>tion</w:t>
      </w:r>
      <w:r w:rsidRPr="00621391">
        <w:rPr>
          <w:sz w:val="26"/>
          <w:szCs w:val="26"/>
        </w:rPr>
        <w:tab/>
      </w:r>
      <w:r w:rsidRPr="00621391">
        <w:rPr>
          <w:sz w:val="26"/>
          <w:szCs w:val="26"/>
        </w:rPr>
        <w:tab/>
        <w:t>C. ques</w:t>
      </w:r>
      <w:r w:rsidRPr="00621391">
        <w:rPr>
          <w:sz w:val="26"/>
          <w:szCs w:val="26"/>
          <w:u w:val="single"/>
        </w:rPr>
        <w:t>tion</w:t>
      </w:r>
      <w:r w:rsidRPr="00621391">
        <w:rPr>
          <w:sz w:val="26"/>
          <w:szCs w:val="26"/>
        </w:rPr>
        <w:tab/>
      </w:r>
      <w:r w:rsidRPr="00621391">
        <w:rPr>
          <w:sz w:val="26"/>
          <w:szCs w:val="26"/>
        </w:rPr>
        <w:tab/>
        <w:t>D. informa</w:t>
      </w:r>
      <w:r w:rsidRPr="00621391">
        <w:rPr>
          <w:sz w:val="26"/>
          <w:szCs w:val="26"/>
          <w:u w:val="single"/>
        </w:rPr>
        <w:t>tion</w:t>
      </w:r>
    </w:p>
    <w:p w14:paraId="7A9747A7" w14:textId="77777777" w:rsidR="000C4949" w:rsidRPr="00621391" w:rsidRDefault="000C4949" w:rsidP="000C4949">
      <w:pPr>
        <w:ind w:firstLine="360"/>
        <w:jc w:val="both"/>
        <w:rPr>
          <w:sz w:val="26"/>
          <w:szCs w:val="26"/>
        </w:rPr>
      </w:pPr>
      <w:r w:rsidRPr="00621391">
        <w:rPr>
          <w:sz w:val="26"/>
          <w:szCs w:val="26"/>
        </w:rPr>
        <w:t>2. A. wash</w:t>
      </w:r>
      <w:r w:rsidRPr="00621391">
        <w:rPr>
          <w:sz w:val="26"/>
          <w:szCs w:val="26"/>
          <w:u w:val="single"/>
        </w:rPr>
        <w:t>ed</w:t>
      </w:r>
      <w:r w:rsidRPr="00621391">
        <w:rPr>
          <w:sz w:val="26"/>
          <w:szCs w:val="26"/>
        </w:rPr>
        <w:tab/>
      </w:r>
      <w:r w:rsidRPr="00621391">
        <w:rPr>
          <w:sz w:val="26"/>
          <w:szCs w:val="26"/>
        </w:rPr>
        <w:tab/>
        <w:t>B. look</w:t>
      </w:r>
      <w:r w:rsidRPr="00621391">
        <w:rPr>
          <w:sz w:val="26"/>
          <w:szCs w:val="26"/>
          <w:u w:val="single"/>
        </w:rPr>
        <w:t>ed</w:t>
      </w:r>
      <w:r w:rsidRPr="00621391">
        <w:rPr>
          <w:sz w:val="26"/>
          <w:szCs w:val="26"/>
        </w:rPr>
        <w:tab/>
      </w:r>
      <w:r w:rsidRPr="00621391">
        <w:rPr>
          <w:sz w:val="26"/>
          <w:szCs w:val="26"/>
        </w:rPr>
        <w:tab/>
        <w:t>C. stopp</w:t>
      </w:r>
      <w:r w:rsidRPr="00621391">
        <w:rPr>
          <w:sz w:val="26"/>
          <w:szCs w:val="26"/>
          <w:u w:val="single"/>
        </w:rPr>
        <w:t>ed</w:t>
      </w:r>
      <w:r w:rsidRPr="00621391">
        <w:rPr>
          <w:sz w:val="26"/>
          <w:szCs w:val="26"/>
        </w:rPr>
        <w:tab/>
      </w:r>
      <w:r w:rsidRPr="00621391">
        <w:rPr>
          <w:sz w:val="26"/>
          <w:szCs w:val="26"/>
        </w:rPr>
        <w:tab/>
        <w:t>D. play</w:t>
      </w:r>
      <w:r w:rsidRPr="00621391">
        <w:rPr>
          <w:sz w:val="26"/>
          <w:szCs w:val="26"/>
          <w:u w:val="single"/>
        </w:rPr>
        <w:t>ed</w:t>
      </w:r>
    </w:p>
    <w:p w14:paraId="18A4CC1B" w14:textId="77777777" w:rsidR="000C4949" w:rsidRPr="001350D8" w:rsidRDefault="000C4949" w:rsidP="000C4949">
      <w:pPr>
        <w:ind w:firstLine="360"/>
        <w:jc w:val="both"/>
        <w:rPr>
          <w:sz w:val="26"/>
          <w:szCs w:val="26"/>
        </w:rPr>
      </w:pPr>
      <w:r w:rsidRPr="00621391">
        <w:rPr>
          <w:sz w:val="26"/>
          <w:szCs w:val="26"/>
        </w:rPr>
        <w:t xml:space="preserve">3. A. </w:t>
      </w:r>
      <w:r w:rsidRPr="00621391">
        <w:rPr>
          <w:sz w:val="26"/>
          <w:szCs w:val="26"/>
          <w:u w:val="single"/>
        </w:rPr>
        <w:t>th</w:t>
      </w:r>
      <w:r>
        <w:rPr>
          <w:sz w:val="26"/>
          <w:szCs w:val="26"/>
        </w:rPr>
        <w:t>ree</w:t>
      </w:r>
      <w:r>
        <w:rPr>
          <w:sz w:val="26"/>
          <w:szCs w:val="26"/>
        </w:rPr>
        <w:tab/>
      </w:r>
      <w:r>
        <w:rPr>
          <w:sz w:val="26"/>
          <w:szCs w:val="26"/>
        </w:rPr>
        <w:tab/>
      </w:r>
      <w:r w:rsidRPr="00621391">
        <w:rPr>
          <w:sz w:val="26"/>
          <w:szCs w:val="26"/>
        </w:rPr>
        <w:t xml:space="preserve">B. </w:t>
      </w:r>
      <w:r w:rsidRPr="00621391">
        <w:rPr>
          <w:sz w:val="26"/>
          <w:szCs w:val="26"/>
          <w:u w:val="single"/>
        </w:rPr>
        <w:t>th</w:t>
      </w:r>
      <w:r w:rsidRPr="00621391">
        <w:rPr>
          <w:sz w:val="26"/>
          <w:szCs w:val="26"/>
        </w:rPr>
        <w:t>rough</w:t>
      </w:r>
      <w:r w:rsidRPr="00621391">
        <w:rPr>
          <w:sz w:val="26"/>
          <w:szCs w:val="26"/>
        </w:rPr>
        <w:tab/>
      </w:r>
      <w:r w:rsidRPr="00621391">
        <w:rPr>
          <w:sz w:val="26"/>
          <w:szCs w:val="26"/>
        </w:rPr>
        <w:tab/>
        <w:t>C. mon</w:t>
      </w:r>
      <w:r w:rsidRPr="00621391">
        <w:rPr>
          <w:sz w:val="26"/>
          <w:szCs w:val="26"/>
          <w:u w:val="single"/>
        </w:rPr>
        <w:t>th</w:t>
      </w:r>
      <w:r w:rsidRPr="00621391">
        <w:rPr>
          <w:sz w:val="26"/>
          <w:szCs w:val="26"/>
        </w:rPr>
        <w:tab/>
      </w:r>
      <w:r w:rsidRPr="00621391">
        <w:rPr>
          <w:sz w:val="26"/>
          <w:szCs w:val="26"/>
        </w:rPr>
        <w:tab/>
        <w:t xml:space="preserve">D. </w:t>
      </w:r>
      <w:r w:rsidRPr="00621391">
        <w:rPr>
          <w:sz w:val="26"/>
          <w:szCs w:val="26"/>
          <w:u w:val="single"/>
        </w:rPr>
        <w:t>th</w:t>
      </w:r>
      <w:r w:rsidRPr="00621391">
        <w:rPr>
          <w:sz w:val="26"/>
          <w:szCs w:val="26"/>
        </w:rPr>
        <w:t>an</w:t>
      </w:r>
    </w:p>
    <w:p w14:paraId="0536D3CC" w14:textId="77777777" w:rsidR="000C4949" w:rsidRPr="00621391" w:rsidRDefault="000C4949" w:rsidP="000C4949">
      <w:pPr>
        <w:tabs>
          <w:tab w:val="left" w:pos="720"/>
          <w:tab w:val="left" w:pos="2880"/>
          <w:tab w:val="left" w:pos="5040"/>
          <w:tab w:val="left" w:pos="7200"/>
        </w:tabs>
        <w:rPr>
          <w:rStyle w:val="Emphasis"/>
          <w:b/>
          <w:i w:val="0"/>
          <w:sz w:val="26"/>
          <w:szCs w:val="26"/>
          <w:u w:val="single"/>
        </w:rPr>
      </w:pPr>
      <w:r w:rsidRPr="00621391">
        <w:rPr>
          <w:rStyle w:val="Emphasis"/>
          <w:b/>
          <w:i w:val="0"/>
          <w:sz w:val="26"/>
          <w:szCs w:val="26"/>
          <w:u w:val="single"/>
        </w:rPr>
        <w:t>(4 – 13) Choose the word or phrase (A, B, C or D) that best fits the blank space in each sentence: (5 pts)</w:t>
      </w:r>
    </w:p>
    <w:p w14:paraId="2367DE20"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4. Mrs. Brown helped Mike with his homework ______ she was tired.</w:t>
      </w:r>
    </w:p>
    <w:p w14:paraId="62C1411F"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but</w:t>
      </w:r>
      <w:r w:rsidRPr="00621391">
        <w:rPr>
          <w:rStyle w:val="Emphasis"/>
          <w:i w:val="0"/>
          <w:sz w:val="26"/>
          <w:szCs w:val="26"/>
        </w:rPr>
        <w:tab/>
        <w:t>B. although</w:t>
      </w:r>
      <w:r w:rsidRPr="00621391">
        <w:rPr>
          <w:rStyle w:val="Emphasis"/>
          <w:i w:val="0"/>
          <w:sz w:val="26"/>
          <w:szCs w:val="26"/>
        </w:rPr>
        <w:tab/>
        <w:t>C. because</w:t>
      </w:r>
      <w:r w:rsidRPr="00621391">
        <w:rPr>
          <w:rStyle w:val="Emphasis"/>
          <w:i w:val="0"/>
          <w:sz w:val="26"/>
          <w:szCs w:val="26"/>
        </w:rPr>
        <w:tab/>
        <w:t>D. however</w:t>
      </w:r>
    </w:p>
    <w:p w14:paraId="2AEC37C0"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5. Before you go out. Please remember to ______ the lights.</w:t>
      </w:r>
    </w:p>
    <w:p w14:paraId="43239365"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turn off</w:t>
      </w:r>
      <w:r w:rsidRPr="00621391">
        <w:rPr>
          <w:rStyle w:val="Emphasis"/>
          <w:i w:val="0"/>
          <w:sz w:val="26"/>
          <w:szCs w:val="26"/>
        </w:rPr>
        <w:tab/>
        <w:t>B. turn on</w:t>
      </w:r>
      <w:r w:rsidRPr="00621391">
        <w:rPr>
          <w:rStyle w:val="Emphasis"/>
          <w:i w:val="0"/>
          <w:sz w:val="26"/>
          <w:szCs w:val="26"/>
        </w:rPr>
        <w:tab/>
        <w:t>C. turn up</w:t>
      </w:r>
      <w:r w:rsidRPr="00621391">
        <w:rPr>
          <w:rStyle w:val="Emphasis"/>
          <w:i w:val="0"/>
          <w:sz w:val="26"/>
          <w:szCs w:val="26"/>
        </w:rPr>
        <w:tab/>
        <w:t>D. turn down</w:t>
      </w:r>
    </w:p>
    <w:p w14:paraId="46DA70F1"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6. You must have a mechanic check whether this machine works ________ or not.</w:t>
      </w:r>
    </w:p>
    <w:p w14:paraId="452BB2EE"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effect</w:t>
      </w:r>
      <w:r w:rsidRPr="00621391">
        <w:rPr>
          <w:rStyle w:val="Emphasis"/>
          <w:i w:val="0"/>
          <w:sz w:val="26"/>
          <w:szCs w:val="26"/>
        </w:rPr>
        <w:tab/>
        <w:t>B. effective</w:t>
      </w:r>
      <w:r w:rsidRPr="00621391">
        <w:rPr>
          <w:rStyle w:val="Emphasis"/>
          <w:i w:val="0"/>
          <w:sz w:val="26"/>
          <w:szCs w:val="26"/>
        </w:rPr>
        <w:tab/>
        <w:t>C. effectively</w:t>
      </w:r>
      <w:r w:rsidRPr="00621391">
        <w:rPr>
          <w:rStyle w:val="Emphasis"/>
          <w:i w:val="0"/>
          <w:sz w:val="26"/>
          <w:szCs w:val="26"/>
        </w:rPr>
        <w:tab/>
        <w:t>D. effectiveness</w:t>
      </w:r>
    </w:p>
    <w:p w14:paraId="387C2516"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7. I got wet ______ I forgot the umbrella at home.</w:t>
      </w:r>
    </w:p>
    <w:p w14:paraId="0DA7818E"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so</w:t>
      </w:r>
      <w:r w:rsidRPr="00621391">
        <w:rPr>
          <w:rStyle w:val="Emphasis"/>
          <w:i w:val="0"/>
          <w:sz w:val="26"/>
          <w:szCs w:val="26"/>
        </w:rPr>
        <w:tab/>
        <w:t>B. because</w:t>
      </w:r>
      <w:r w:rsidRPr="00621391">
        <w:rPr>
          <w:rStyle w:val="Emphasis"/>
          <w:i w:val="0"/>
          <w:sz w:val="26"/>
          <w:szCs w:val="26"/>
        </w:rPr>
        <w:tab/>
        <w:t>C. though</w:t>
      </w:r>
      <w:r w:rsidRPr="00621391">
        <w:rPr>
          <w:rStyle w:val="Emphasis"/>
          <w:i w:val="0"/>
          <w:sz w:val="26"/>
          <w:szCs w:val="26"/>
        </w:rPr>
        <w:tab/>
        <w:t>D. and</w:t>
      </w:r>
    </w:p>
    <w:p w14:paraId="6E21DFC7"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8. We wish that we ______ at the seaside now.</w:t>
      </w:r>
    </w:p>
    <w:p w14:paraId="2492C22A"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be</w:t>
      </w:r>
      <w:r w:rsidRPr="00621391">
        <w:rPr>
          <w:rStyle w:val="Emphasis"/>
          <w:i w:val="0"/>
          <w:sz w:val="26"/>
          <w:szCs w:val="26"/>
        </w:rPr>
        <w:tab/>
        <w:t>B. are</w:t>
      </w:r>
      <w:r w:rsidRPr="00621391">
        <w:rPr>
          <w:rStyle w:val="Emphasis"/>
          <w:i w:val="0"/>
          <w:sz w:val="26"/>
          <w:szCs w:val="26"/>
        </w:rPr>
        <w:tab/>
        <w:t>C. was</w:t>
      </w:r>
      <w:r w:rsidRPr="00621391">
        <w:rPr>
          <w:rStyle w:val="Emphasis"/>
          <w:i w:val="0"/>
          <w:sz w:val="26"/>
          <w:szCs w:val="26"/>
        </w:rPr>
        <w:tab/>
        <w:t>D. were</w:t>
      </w:r>
    </w:p>
    <w:p w14:paraId="2D2F9C40"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9. She usually sings in French but now she _______ in English.</w:t>
      </w:r>
    </w:p>
    <w:p w14:paraId="168A18AC"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sings</w:t>
      </w:r>
      <w:r w:rsidRPr="00621391">
        <w:rPr>
          <w:rStyle w:val="Emphasis"/>
          <w:i w:val="0"/>
          <w:sz w:val="26"/>
          <w:szCs w:val="26"/>
        </w:rPr>
        <w:tab/>
        <w:t>B. is singing</w:t>
      </w:r>
      <w:r w:rsidRPr="00621391">
        <w:rPr>
          <w:rStyle w:val="Emphasis"/>
          <w:i w:val="0"/>
          <w:sz w:val="26"/>
          <w:szCs w:val="26"/>
        </w:rPr>
        <w:tab/>
        <w:t>C. will sing</w:t>
      </w:r>
      <w:r w:rsidRPr="00621391">
        <w:rPr>
          <w:rStyle w:val="Emphasis"/>
          <w:i w:val="0"/>
          <w:sz w:val="26"/>
          <w:szCs w:val="26"/>
        </w:rPr>
        <w:tab/>
        <w:t>D. has sung</w:t>
      </w:r>
    </w:p>
    <w:p w14:paraId="4AE134A8"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10. If it _______ colder, I’ll buy warm clothes.</w:t>
      </w:r>
    </w:p>
    <w:p w14:paraId="3CADF762"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gets</w:t>
      </w:r>
      <w:r w:rsidRPr="00621391">
        <w:rPr>
          <w:rStyle w:val="Emphasis"/>
          <w:i w:val="0"/>
          <w:sz w:val="26"/>
          <w:szCs w:val="26"/>
        </w:rPr>
        <w:tab/>
        <w:t>B. got</w:t>
      </w:r>
      <w:r w:rsidRPr="00621391">
        <w:rPr>
          <w:rStyle w:val="Emphasis"/>
          <w:i w:val="0"/>
          <w:sz w:val="26"/>
          <w:szCs w:val="26"/>
        </w:rPr>
        <w:tab/>
        <w:t>C. will get</w:t>
      </w:r>
      <w:r w:rsidRPr="00621391">
        <w:rPr>
          <w:rStyle w:val="Emphasis"/>
          <w:i w:val="0"/>
          <w:sz w:val="26"/>
          <w:szCs w:val="26"/>
        </w:rPr>
        <w:tab/>
        <w:t>D. get</w:t>
      </w:r>
    </w:p>
    <w:p w14:paraId="78F84915"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 xml:space="preserve">11. He </w:t>
      </w:r>
      <w:r w:rsidR="001B5734">
        <w:rPr>
          <w:rStyle w:val="Emphasis"/>
          <w:i w:val="0"/>
          <w:sz w:val="26"/>
          <w:szCs w:val="26"/>
        </w:rPr>
        <w:t xml:space="preserve">will not </w:t>
      </w:r>
      <w:r w:rsidRPr="00621391">
        <w:rPr>
          <w:rStyle w:val="Emphasis"/>
          <w:i w:val="0"/>
          <w:sz w:val="26"/>
          <w:szCs w:val="26"/>
        </w:rPr>
        <w:t>visit me. I wish he _______ me.</w:t>
      </w:r>
    </w:p>
    <w:p w14:paraId="6818ACB4"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visited</w:t>
      </w:r>
      <w:r w:rsidRPr="00621391">
        <w:rPr>
          <w:rStyle w:val="Emphasis"/>
          <w:i w:val="0"/>
          <w:sz w:val="26"/>
          <w:szCs w:val="26"/>
        </w:rPr>
        <w:tab/>
        <w:t>B. had visited</w:t>
      </w:r>
      <w:r w:rsidRPr="00621391">
        <w:rPr>
          <w:rStyle w:val="Emphasis"/>
          <w:i w:val="0"/>
          <w:sz w:val="26"/>
          <w:szCs w:val="26"/>
        </w:rPr>
        <w:tab/>
        <w:t>C. would visit</w:t>
      </w:r>
      <w:r w:rsidRPr="00621391">
        <w:rPr>
          <w:rStyle w:val="Emphasis"/>
          <w:i w:val="0"/>
          <w:sz w:val="26"/>
          <w:szCs w:val="26"/>
        </w:rPr>
        <w:tab/>
        <w:t>D. visit</w:t>
      </w:r>
    </w:p>
    <w:p w14:paraId="15A65BD2"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12. Areas around Hanoi can _______ clouds during the day.</w:t>
      </w:r>
    </w:p>
    <w:p w14:paraId="2A1D4661"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hope</w:t>
      </w:r>
      <w:r w:rsidRPr="00621391">
        <w:rPr>
          <w:rStyle w:val="Emphasis"/>
          <w:i w:val="0"/>
          <w:sz w:val="26"/>
          <w:szCs w:val="26"/>
        </w:rPr>
        <w:tab/>
        <w:t>B. wish</w:t>
      </w:r>
      <w:r w:rsidRPr="00621391">
        <w:rPr>
          <w:rStyle w:val="Emphasis"/>
          <w:i w:val="0"/>
          <w:sz w:val="26"/>
          <w:szCs w:val="26"/>
        </w:rPr>
        <w:tab/>
        <w:t>C. consider</w:t>
      </w:r>
      <w:r w:rsidRPr="00621391">
        <w:rPr>
          <w:rStyle w:val="Emphasis"/>
          <w:i w:val="0"/>
          <w:sz w:val="26"/>
          <w:szCs w:val="26"/>
        </w:rPr>
        <w:tab/>
        <w:t>D. expect</w:t>
      </w:r>
    </w:p>
    <w:p w14:paraId="4021CED4"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13. I have _______ my glasses everywhere but I can’t find them anywhere.</w:t>
      </w:r>
    </w:p>
    <w:p w14:paraId="6C0881D1" w14:textId="77777777" w:rsidR="000C4949" w:rsidRPr="00621391" w:rsidRDefault="000C4949" w:rsidP="000C4949">
      <w:pPr>
        <w:tabs>
          <w:tab w:val="left" w:pos="720"/>
          <w:tab w:val="left" w:pos="2880"/>
          <w:tab w:val="left" w:pos="5040"/>
          <w:tab w:val="left" w:pos="7200"/>
        </w:tabs>
        <w:rPr>
          <w:rStyle w:val="Emphasis"/>
          <w:i w:val="0"/>
          <w:sz w:val="26"/>
          <w:szCs w:val="26"/>
        </w:rPr>
      </w:pPr>
      <w:r w:rsidRPr="00621391">
        <w:rPr>
          <w:rStyle w:val="Emphasis"/>
          <w:i w:val="0"/>
          <w:sz w:val="26"/>
          <w:szCs w:val="26"/>
        </w:rPr>
        <w:tab/>
        <w:t>A. looked after</w:t>
      </w:r>
      <w:r w:rsidRPr="00621391">
        <w:rPr>
          <w:rStyle w:val="Emphasis"/>
          <w:i w:val="0"/>
          <w:sz w:val="26"/>
          <w:szCs w:val="26"/>
        </w:rPr>
        <w:tab/>
        <w:t>B. looked at</w:t>
      </w:r>
      <w:r w:rsidRPr="00621391">
        <w:rPr>
          <w:rStyle w:val="Emphasis"/>
          <w:i w:val="0"/>
          <w:sz w:val="26"/>
          <w:szCs w:val="26"/>
        </w:rPr>
        <w:tab/>
        <w:t>C. looked for</w:t>
      </w:r>
      <w:r w:rsidRPr="00621391">
        <w:rPr>
          <w:rStyle w:val="Emphasis"/>
          <w:i w:val="0"/>
          <w:sz w:val="26"/>
          <w:szCs w:val="26"/>
        </w:rPr>
        <w:tab/>
        <w:t>D. looked up</w:t>
      </w:r>
    </w:p>
    <w:p w14:paraId="1D6910DC" w14:textId="77777777" w:rsidR="000C4949" w:rsidRPr="00621391" w:rsidRDefault="000C4949" w:rsidP="000C4949">
      <w:pPr>
        <w:pStyle w:val="pbody"/>
        <w:spacing w:before="0" w:beforeAutospacing="0" w:after="0" w:afterAutospacing="0"/>
        <w:rPr>
          <w:b/>
          <w:sz w:val="26"/>
          <w:szCs w:val="26"/>
          <w:u w:val="single"/>
        </w:rPr>
      </w:pPr>
      <w:r w:rsidRPr="00621391">
        <w:rPr>
          <w:rStyle w:val="Emphasis"/>
          <w:b/>
          <w:i w:val="0"/>
          <w:sz w:val="26"/>
          <w:szCs w:val="26"/>
          <w:u w:val="single"/>
        </w:rPr>
        <w:t>(14 – 16) Choose the underlined word or phrase (A, B, C or D) that needs correcting: (1.5 pts)</w:t>
      </w:r>
    </w:p>
    <w:p w14:paraId="62B88AFB" w14:textId="77777777" w:rsidR="000C4949" w:rsidRPr="00621391" w:rsidRDefault="000C4949" w:rsidP="000C4949">
      <w:pPr>
        <w:tabs>
          <w:tab w:val="left" w:pos="720"/>
          <w:tab w:val="left" w:pos="3060"/>
          <w:tab w:val="left" w:pos="5760"/>
          <w:tab w:val="left" w:pos="8460"/>
        </w:tabs>
        <w:rPr>
          <w:sz w:val="26"/>
          <w:szCs w:val="26"/>
          <w:u w:val="single"/>
        </w:rPr>
      </w:pPr>
      <w:r w:rsidRPr="00621391">
        <w:rPr>
          <w:sz w:val="26"/>
          <w:szCs w:val="26"/>
        </w:rPr>
        <w:t xml:space="preserve">14. I like </w:t>
      </w:r>
      <w:r w:rsidRPr="00621391">
        <w:rPr>
          <w:sz w:val="26"/>
          <w:szCs w:val="26"/>
          <w:u w:val="single"/>
        </w:rPr>
        <w:t>the</w:t>
      </w:r>
      <w:r w:rsidRPr="00621391">
        <w:rPr>
          <w:sz w:val="26"/>
          <w:szCs w:val="26"/>
        </w:rPr>
        <w:t xml:space="preserve"> book </w:t>
      </w:r>
      <w:r w:rsidRPr="00621391">
        <w:rPr>
          <w:sz w:val="26"/>
          <w:szCs w:val="26"/>
          <w:u w:val="single"/>
        </w:rPr>
        <w:t>which</w:t>
      </w:r>
      <w:r w:rsidRPr="00621391">
        <w:rPr>
          <w:sz w:val="26"/>
          <w:szCs w:val="26"/>
        </w:rPr>
        <w:t xml:space="preserve"> Tom </w:t>
      </w:r>
      <w:r w:rsidRPr="00621391">
        <w:rPr>
          <w:sz w:val="26"/>
          <w:szCs w:val="26"/>
          <w:u w:val="single"/>
        </w:rPr>
        <w:t>told</w:t>
      </w:r>
      <w:r w:rsidRPr="00621391">
        <w:rPr>
          <w:sz w:val="26"/>
          <w:szCs w:val="26"/>
        </w:rPr>
        <w:t xml:space="preserve"> me to </w:t>
      </w:r>
      <w:r w:rsidRPr="00621391">
        <w:rPr>
          <w:sz w:val="26"/>
          <w:szCs w:val="26"/>
          <w:u w:val="single"/>
        </w:rPr>
        <w:t>read it</w:t>
      </w:r>
      <w:r w:rsidRPr="00621391">
        <w:rPr>
          <w:sz w:val="26"/>
          <w:szCs w:val="26"/>
        </w:rPr>
        <w:t>.</w:t>
      </w:r>
    </w:p>
    <w:p w14:paraId="5CB8AED3" w14:textId="77777777" w:rsidR="000C4949" w:rsidRPr="00621391" w:rsidRDefault="000C4949" w:rsidP="000C4949">
      <w:pPr>
        <w:tabs>
          <w:tab w:val="left" w:pos="720"/>
          <w:tab w:val="left" w:pos="3060"/>
          <w:tab w:val="left" w:pos="5760"/>
          <w:tab w:val="left" w:pos="8460"/>
        </w:tabs>
        <w:rPr>
          <w:sz w:val="26"/>
          <w:szCs w:val="26"/>
        </w:rPr>
      </w:pPr>
      <w:r w:rsidRPr="00621391">
        <w:rPr>
          <w:sz w:val="26"/>
          <w:szCs w:val="26"/>
        </w:rPr>
        <w:tab/>
        <w:t xml:space="preserve">      A               B               C                D</w:t>
      </w:r>
    </w:p>
    <w:p w14:paraId="3417C738" w14:textId="77777777" w:rsidR="000C4949" w:rsidRPr="00621391" w:rsidRDefault="000C4949" w:rsidP="000C4949">
      <w:pPr>
        <w:tabs>
          <w:tab w:val="left" w:pos="720"/>
          <w:tab w:val="left" w:pos="3060"/>
          <w:tab w:val="left" w:pos="5760"/>
          <w:tab w:val="left" w:pos="8460"/>
        </w:tabs>
        <w:rPr>
          <w:sz w:val="26"/>
          <w:szCs w:val="26"/>
        </w:rPr>
      </w:pPr>
      <w:r w:rsidRPr="00621391">
        <w:rPr>
          <w:sz w:val="26"/>
          <w:szCs w:val="26"/>
        </w:rPr>
        <w:t xml:space="preserve">15. </w:t>
      </w:r>
      <w:r w:rsidRPr="00621391">
        <w:rPr>
          <w:sz w:val="26"/>
          <w:szCs w:val="26"/>
          <w:u w:val="single"/>
        </w:rPr>
        <w:t>My</w:t>
      </w:r>
      <w:r w:rsidRPr="00621391">
        <w:rPr>
          <w:sz w:val="26"/>
          <w:szCs w:val="26"/>
        </w:rPr>
        <w:t xml:space="preserve"> father suggested </w:t>
      </w:r>
      <w:r w:rsidRPr="00621391">
        <w:rPr>
          <w:sz w:val="26"/>
          <w:szCs w:val="26"/>
          <w:u w:val="single"/>
        </w:rPr>
        <w:t>to fill</w:t>
      </w:r>
      <w:r w:rsidRPr="00621391">
        <w:rPr>
          <w:sz w:val="26"/>
          <w:szCs w:val="26"/>
        </w:rPr>
        <w:t xml:space="preserve"> </w:t>
      </w:r>
      <w:r w:rsidRPr="00621391">
        <w:rPr>
          <w:sz w:val="26"/>
          <w:szCs w:val="26"/>
          <w:u w:val="single"/>
        </w:rPr>
        <w:t>all</w:t>
      </w:r>
      <w:r w:rsidRPr="00621391">
        <w:rPr>
          <w:sz w:val="26"/>
          <w:szCs w:val="26"/>
        </w:rPr>
        <w:t xml:space="preserve"> buckets </w:t>
      </w:r>
      <w:r w:rsidRPr="00621391">
        <w:rPr>
          <w:sz w:val="26"/>
          <w:szCs w:val="26"/>
          <w:u w:val="single"/>
        </w:rPr>
        <w:t>with</w:t>
      </w:r>
      <w:r w:rsidRPr="00621391">
        <w:rPr>
          <w:sz w:val="26"/>
          <w:szCs w:val="26"/>
        </w:rPr>
        <w:t xml:space="preserve"> water.</w:t>
      </w:r>
    </w:p>
    <w:p w14:paraId="0F427EC5" w14:textId="77777777" w:rsidR="000C4949" w:rsidRPr="00621391" w:rsidRDefault="000C4949" w:rsidP="000C4949">
      <w:pPr>
        <w:tabs>
          <w:tab w:val="left" w:pos="720"/>
          <w:tab w:val="left" w:pos="3060"/>
          <w:tab w:val="left" w:pos="5760"/>
          <w:tab w:val="left" w:pos="8460"/>
        </w:tabs>
        <w:rPr>
          <w:sz w:val="26"/>
          <w:szCs w:val="26"/>
        </w:rPr>
      </w:pPr>
      <w:r w:rsidRPr="00621391">
        <w:rPr>
          <w:sz w:val="26"/>
          <w:szCs w:val="26"/>
        </w:rPr>
        <w:t xml:space="preserve">       A                                 B     C                 D</w:t>
      </w:r>
    </w:p>
    <w:p w14:paraId="050613BA" w14:textId="77777777" w:rsidR="000C4949" w:rsidRPr="00621391" w:rsidRDefault="000C4949" w:rsidP="000C4949">
      <w:pPr>
        <w:tabs>
          <w:tab w:val="left" w:pos="720"/>
          <w:tab w:val="left" w:pos="3060"/>
          <w:tab w:val="left" w:pos="5760"/>
          <w:tab w:val="left" w:pos="8460"/>
        </w:tabs>
        <w:rPr>
          <w:sz w:val="26"/>
          <w:szCs w:val="26"/>
        </w:rPr>
      </w:pPr>
      <w:r w:rsidRPr="00621391">
        <w:rPr>
          <w:sz w:val="26"/>
          <w:szCs w:val="26"/>
        </w:rPr>
        <w:t xml:space="preserve">16. </w:t>
      </w:r>
      <w:r w:rsidRPr="00621391">
        <w:rPr>
          <w:sz w:val="26"/>
          <w:szCs w:val="26"/>
          <w:u w:val="single"/>
        </w:rPr>
        <w:t>Because</w:t>
      </w:r>
      <w:r w:rsidRPr="00621391">
        <w:rPr>
          <w:sz w:val="26"/>
          <w:szCs w:val="26"/>
        </w:rPr>
        <w:t xml:space="preserve"> </w:t>
      </w:r>
      <w:r w:rsidRPr="00621391">
        <w:rPr>
          <w:sz w:val="26"/>
          <w:szCs w:val="26"/>
          <w:u w:val="single"/>
        </w:rPr>
        <w:t>the book</w:t>
      </w:r>
      <w:r w:rsidRPr="00621391">
        <w:rPr>
          <w:sz w:val="26"/>
          <w:szCs w:val="26"/>
        </w:rPr>
        <w:t xml:space="preserve"> </w:t>
      </w:r>
      <w:r w:rsidRPr="00621391">
        <w:rPr>
          <w:sz w:val="26"/>
          <w:szCs w:val="26"/>
          <w:u w:val="single"/>
        </w:rPr>
        <w:t>was</w:t>
      </w:r>
      <w:r w:rsidRPr="00621391">
        <w:rPr>
          <w:sz w:val="26"/>
          <w:szCs w:val="26"/>
        </w:rPr>
        <w:t xml:space="preserve"> expensive, they </w:t>
      </w:r>
      <w:r w:rsidRPr="00621391">
        <w:rPr>
          <w:sz w:val="26"/>
          <w:szCs w:val="26"/>
          <w:u w:val="single"/>
        </w:rPr>
        <w:t>bought</w:t>
      </w:r>
      <w:r w:rsidRPr="00621391">
        <w:rPr>
          <w:sz w:val="26"/>
          <w:szCs w:val="26"/>
        </w:rPr>
        <w:t xml:space="preserve"> it.</w:t>
      </w:r>
    </w:p>
    <w:p w14:paraId="552F76F9" w14:textId="77777777" w:rsidR="000C4949" w:rsidRPr="00621391" w:rsidRDefault="000C4949" w:rsidP="000C4949">
      <w:pPr>
        <w:tabs>
          <w:tab w:val="left" w:pos="720"/>
          <w:tab w:val="left" w:pos="3060"/>
          <w:tab w:val="left" w:pos="5760"/>
          <w:tab w:val="left" w:pos="8460"/>
        </w:tabs>
        <w:rPr>
          <w:sz w:val="26"/>
          <w:szCs w:val="26"/>
        </w:rPr>
      </w:pPr>
      <w:r w:rsidRPr="00621391">
        <w:rPr>
          <w:sz w:val="26"/>
          <w:szCs w:val="26"/>
        </w:rPr>
        <w:lastRenderedPageBreak/>
        <w:t xml:space="preserve">           A             B         C                                D</w:t>
      </w:r>
    </w:p>
    <w:p w14:paraId="18F41556" w14:textId="77777777" w:rsidR="000C4949" w:rsidRPr="00621391" w:rsidRDefault="000C4949" w:rsidP="000C4949">
      <w:pPr>
        <w:tabs>
          <w:tab w:val="left" w:pos="720"/>
          <w:tab w:val="left" w:pos="3060"/>
          <w:tab w:val="left" w:pos="5760"/>
          <w:tab w:val="left" w:pos="8460"/>
        </w:tabs>
        <w:rPr>
          <w:rStyle w:val="Emphasis"/>
          <w:b/>
          <w:i w:val="0"/>
          <w:iCs w:val="0"/>
          <w:sz w:val="26"/>
          <w:szCs w:val="26"/>
          <w:u w:val="single"/>
        </w:rPr>
      </w:pPr>
      <w:r w:rsidRPr="00621391">
        <w:rPr>
          <w:b/>
          <w:sz w:val="26"/>
          <w:szCs w:val="26"/>
          <w:u w:val="single"/>
        </w:rPr>
        <w:t xml:space="preserve">(17 – 24) Choose the word or phrase (A, B, C, D) that best fits the blank space in the following passage: </w:t>
      </w:r>
      <w:r w:rsidRPr="00621391">
        <w:rPr>
          <w:rStyle w:val="Emphasis"/>
          <w:b/>
          <w:i w:val="0"/>
          <w:sz w:val="26"/>
          <w:szCs w:val="26"/>
          <w:u w:val="single"/>
        </w:rPr>
        <w:t>(4 pts)</w:t>
      </w:r>
    </w:p>
    <w:p w14:paraId="66E346C7" w14:textId="77777777" w:rsidR="000C4949" w:rsidRPr="00621391" w:rsidRDefault="000C4949" w:rsidP="000C4949">
      <w:pPr>
        <w:rPr>
          <w:sz w:val="26"/>
          <w:szCs w:val="26"/>
        </w:rPr>
      </w:pPr>
      <w:r w:rsidRPr="00621391">
        <w:rPr>
          <w:sz w:val="26"/>
          <w:szCs w:val="26"/>
        </w:rPr>
        <w:tab/>
        <w:t>Public transport (17) ______ London is expensive. The fare depends on the length of the (18) ______</w:t>
      </w:r>
      <w:proofErr w:type="gramStart"/>
      <w:r w:rsidRPr="00621391">
        <w:rPr>
          <w:sz w:val="26"/>
          <w:szCs w:val="26"/>
        </w:rPr>
        <w:t>_ ;</w:t>
      </w:r>
      <w:proofErr w:type="gramEnd"/>
      <w:r w:rsidRPr="00621391">
        <w:rPr>
          <w:sz w:val="26"/>
          <w:szCs w:val="26"/>
        </w:rPr>
        <w:t xml:space="preserve"> you </w:t>
      </w:r>
      <w:proofErr w:type="spellStart"/>
      <w:r w:rsidRPr="00621391">
        <w:rPr>
          <w:sz w:val="26"/>
          <w:szCs w:val="26"/>
        </w:rPr>
        <w:t>can not</w:t>
      </w:r>
      <w:proofErr w:type="spellEnd"/>
      <w:r w:rsidRPr="00621391">
        <w:rPr>
          <w:sz w:val="26"/>
          <w:szCs w:val="26"/>
        </w:rPr>
        <w:t xml:space="preserve"> buy </w:t>
      </w:r>
      <w:r w:rsidR="00227EF6" w:rsidRPr="00621391">
        <w:rPr>
          <w:sz w:val="26"/>
          <w:szCs w:val="26"/>
        </w:rPr>
        <w:t xml:space="preserve">or </w:t>
      </w:r>
      <w:r w:rsidRPr="00621391">
        <w:rPr>
          <w:sz w:val="26"/>
          <w:szCs w:val="26"/>
        </w:rPr>
        <w:t>books tickets in advance. Children under sixteen pay half, (</w:t>
      </w:r>
      <w:proofErr w:type="gramStart"/>
      <w:r w:rsidRPr="00621391">
        <w:rPr>
          <w:sz w:val="26"/>
          <w:szCs w:val="26"/>
        </w:rPr>
        <w:t>19)_</w:t>
      </w:r>
      <w:proofErr w:type="gramEnd"/>
      <w:r w:rsidRPr="00621391">
        <w:rPr>
          <w:sz w:val="26"/>
          <w:szCs w:val="26"/>
        </w:rPr>
        <w:t>_____ children under five travel free. But (20) ______ some buses you pay the drivers. Most London (21) ______ are double-deckers. On the underground railway (or tube) you (22) ______ your ticket from a machine or at the (23) ______ of the journey. Not all trains from one platform go to the same place, so watch the signs. The latest train leaves (24) _______ about 00.15.</w:t>
      </w:r>
    </w:p>
    <w:p w14:paraId="381F2586" w14:textId="77777777" w:rsidR="000C4949" w:rsidRPr="00621391" w:rsidRDefault="000C4949" w:rsidP="000C4949">
      <w:pPr>
        <w:pStyle w:val="BodyText"/>
        <w:tabs>
          <w:tab w:val="left" w:pos="540"/>
          <w:tab w:val="left" w:pos="2880"/>
          <w:tab w:val="left" w:pos="5040"/>
          <w:tab w:val="left" w:pos="7380"/>
        </w:tabs>
        <w:rPr>
          <w:rFonts w:ascii="Times New Roman" w:hAnsi="Times New Roman"/>
          <w:sz w:val="26"/>
          <w:szCs w:val="26"/>
        </w:rPr>
      </w:pPr>
      <w:r w:rsidRPr="00621391">
        <w:rPr>
          <w:rFonts w:ascii="Times New Roman" w:hAnsi="Times New Roman"/>
          <w:sz w:val="26"/>
          <w:szCs w:val="26"/>
        </w:rPr>
        <w:t xml:space="preserve">17.  </w:t>
      </w:r>
      <w:r w:rsidRPr="00621391">
        <w:rPr>
          <w:rFonts w:ascii="Times New Roman" w:hAnsi="Times New Roman"/>
          <w:sz w:val="26"/>
          <w:szCs w:val="26"/>
        </w:rPr>
        <w:tab/>
        <w:t>A. at</w:t>
      </w:r>
      <w:r w:rsidRPr="00621391">
        <w:rPr>
          <w:rFonts w:ascii="Times New Roman" w:hAnsi="Times New Roman"/>
          <w:sz w:val="26"/>
          <w:szCs w:val="26"/>
        </w:rPr>
        <w:tab/>
        <w:t>B. in</w:t>
      </w:r>
      <w:r w:rsidRPr="00621391">
        <w:rPr>
          <w:rFonts w:ascii="Times New Roman" w:hAnsi="Times New Roman"/>
          <w:sz w:val="26"/>
          <w:szCs w:val="26"/>
        </w:rPr>
        <w:tab/>
        <w:t>C. from</w:t>
      </w:r>
      <w:r w:rsidRPr="00621391">
        <w:rPr>
          <w:rFonts w:ascii="Times New Roman" w:hAnsi="Times New Roman"/>
          <w:sz w:val="26"/>
          <w:szCs w:val="26"/>
        </w:rPr>
        <w:tab/>
        <w:t>D. to</w:t>
      </w:r>
    </w:p>
    <w:p w14:paraId="1DEF485E" w14:textId="77777777" w:rsidR="000C4949" w:rsidRPr="00621391" w:rsidRDefault="000C4949" w:rsidP="000C4949">
      <w:pPr>
        <w:pStyle w:val="BodyText"/>
        <w:tabs>
          <w:tab w:val="left" w:pos="540"/>
          <w:tab w:val="left" w:pos="2880"/>
          <w:tab w:val="left" w:pos="5040"/>
          <w:tab w:val="left" w:pos="7380"/>
        </w:tabs>
        <w:rPr>
          <w:rFonts w:ascii="Times New Roman" w:hAnsi="Times New Roman"/>
          <w:sz w:val="26"/>
          <w:szCs w:val="26"/>
        </w:rPr>
      </w:pPr>
      <w:r w:rsidRPr="00621391">
        <w:rPr>
          <w:rFonts w:ascii="Times New Roman" w:hAnsi="Times New Roman"/>
          <w:sz w:val="26"/>
          <w:szCs w:val="26"/>
        </w:rPr>
        <w:t xml:space="preserve">18.  </w:t>
      </w:r>
      <w:r w:rsidRPr="00621391">
        <w:rPr>
          <w:rFonts w:ascii="Times New Roman" w:hAnsi="Times New Roman"/>
          <w:sz w:val="26"/>
          <w:szCs w:val="26"/>
        </w:rPr>
        <w:tab/>
        <w:t>A. journey</w:t>
      </w:r>
      <w:r w:rsidRPr="00621391">
        <w:rPr>
          <w:rFonts w:ascii="Times New Roman" w:hAnsi="Times New Roman"/>
          <w:sz w:val="26"/>
          <w:szCs w:val="26"/>
        </w:rPr>
        <w:tab/>
        <w:t>B. visit</w:t>
      </w:r>
      <w:r w:rsidRPr="00621391">
        <w:rPr>
          <w:rFonts w:ascii="Times New Roman" w:hAnsi="Times New Roman"/>
          <w:sz w:val="26"/>
          <w:szCs w:val="26"/>
        </w:rPr>
        <w:tab/>
        <w:t>C. picnic</w:t>
      </w:r>
      <w:r w:rsidRPr="00621391">
        <w:rPr>
          <w:rFonts w:ascii="Times New Roman" w:hAnsi="Times New Roman"/>
          <w:sz w:val="26"/>
          <w:szCs w:val="26"/>
        </w:rPr>
        <w:tab/>
        <w:t>D. street</w:t>
      </w:r>
    </w:p>
    <w:p w14:paraId="7FB80AF2" w14:textId="77777777" w:rsidR="000C4949" w:rsidRPr="00621391" w:rsidRDefault="000C4949" w:rsidP="000C4949">
      <w:pPr>
        <w:pStyle w:val="BodyText"/>
        <w:tabs>
          <w:tab w:val="left" w:pos="540"/>
          <w:tab w:val="left" w:pos="2880"/>
          <w:tab w:val="left" w:pos="5040"/>
          <w:tab w:val="left" w:pos="7380"/>
        </w:tabs>
        <w:rPr>
          <w:rFonts w:ascii="Times New Roman" w:hAnsi="Times New Roman"/>
          <w:sz w:val="26"/>
          <w:szCs w:val="26"/>
        </w:rPr>
      </w:pPr>
      <w:r w:rsidRPr="00621391">
        <w:rPr>
          <w:rFonts w:ascii="Times New Roman" w:hAnsi="Times New Roman"/>
          <w:sz w:val="26"/>
          <w:szCs w:val="26"/>
        </w:rPr>
        <w:t xml:space="preserve">19.  </w:t>
      </w:r>
      <w:r w:rsidRPr="00621391">
        <w:rPr>
          <w:rFonts w:ascii="Times New Roman" w:hAnsi="Times New Roman"/>
          <w:sz w:val="26"/>
          <w:szCs w:val="26"/>
        </w:rPr>
        <w:tab/>
        <w:t>A. such</w:t>
      </w:r>
      <w:r w:rsidRPr="00621391">
        <w:rPr>
          <w:rFonts w:ascii="Times New Roman" w:hAnsi="Times New Roman"/>
          <w:sz w:val="26"/>
          <w:szCs w:val="26"/>
        </w:rPr>
        <w:tab/>
        <w:t>B. or</w:t>
      </w:r>
      <w:r w:rsidRPr="00621391">
        <w:rPr>
          <w:rFonts w:ascii="Times New Roman" w:hAnsi="Times New Roman"/>
          <w:sz w:val="26"/>
          <w:szCs w:val="26"/>
        </w:rPr>
        <w:tab/>
        <w:t>C. so</w:t>
      </w:r>
      <w:r w:rsidRPr="00621391">
        <w:rPr>
          <w:rFonts w:ascii="Times New Roman" w:hAnsi="Times New Roman"/>
          <w:sz w:val="26"/>
          <w:szCs w:val="26"/>
        </w:rPr>
        <w:tab/>
        <w:t>D. and</w:t>
      </w:r>
    </w:p>
    <w:p w14:paraId="5288ED15" w14:textId="77777777" w:rsidR="000C4949" w:rsidRPr="00621391" w:rsidRDefault="000C4949" w:rsidP="000C4949">
      <w:pPr>
        <w:tabs>
          <w:tab w:val="left" w:pos="540"/>
          <w:tab w:val="left" w:pos="2880"/>
          <w:tab w:val="left" w:pos="5040"/>
          <w:tab w:val="left" w:pos="7380"/>
        </w:tabs>
        <w:rPr>
          <w:sz w:val="26"/>
          <w:szCs w:val="26"/>
        </w:rPr>
      </w:pPr>
      <w:r w:rsidRPr="00621391">
        <w:rPr>
          <w:sz w:val="26"/>
          <w:szCs w:val="26"/>
        </w:rPr>
        <w:t xml:space="preserve">20. </w:t>
      </w:r>
      <w:r w:rsidRPr="00621391">
        <w:rPr>
          <w:sz w:val="26"/>
          <w:szCs w:val="26"/>
        </w:rPr>
        <w:tab/>
        <w:t xml:space="preserve">A. on </w:t>
      </w:r>
      <w:r w:rsidRPr="00621391">
        <w:rPr>
          <w:sz w:val="26"/>
          <w:szCs w:val="26"/>
        </w:rPr>
        <w:tab/>
        <w:t xml:space="preserve">B. in </w:t>
      </w:r>
      <w:r w:rsidRPr="00621391">
        <w:rPr>
          <w:sz w:val="26"/>
          <w:szCs w:val="26"/>
        </w:rPr>
        <w:tab/>
        <w:t xml:space="preserve">C. at </w:t>
      </w:r>
      <w:r w:rsidRPr="00621391">
        <w:rPr>
          <w:sz w:val="26"/>
          <w:szCs w:val="26"/>
        </w:rPr>
        <w:tab/>
        <w:t>D. for</w:t>
      </w:r>
    </w:p>
    <w:p w14:paraId="69FC328A" w14:textId="77777777" w:rsidR="000C4949" w:rsidRPr="00621391" w:rsidRDefault="000C4949" w:rsidP="000C4949">
      <w:pPr>
        <w:pStyle w:val="BodyText"/>
        <w:tabs>
          <w:tab w:val="left" w:pos="540"/>
          <w:tab w:val="left" w:pos="2880"/>
          <w:tab w:val="left" w:pos="5040"/>
          <w:tab w:val="left" w:pos="7380"/>
        </w:tabs>
        <w:rPr>
          <w:rFonts w:ascii="Times New Roman" w:hAnsi="Times New Roman"/>
          <w:sz w:val="26"/>
          <w:szCs w:val="26"/>
        </w:rPr>
      </w:pPr>
      <w:r w:rsidRPr="00621391">
        <w:rPr>
          <w:rFonts w:ascii="Times New Roman" w:hAnsi="Times New Roman"/>
          <w:sz w:val="26"/>
          <w:szCs w:val="26"/>
        </w:rPr>
        <w:t xml:space="preserve">21.  </w:t>
      </w:r>
      <w:r w:rsidRPr="00621391">
        <w:rPr>
          <w:rFonts w:ascii="Times New Roman" w:hAnsi="Times New Roman"/>
          <w:sz w:val="26"/>
          <w:szCs w:val="26"/>
        </w:rPr>
        <w:tab/>
        <w:t>A. buses</w:t>
      </w:r>
      <w:r w:rsidRPr="00621391">
        <w:rPr>
          <w:rFonts w:ascii="Times New Roman" w:hAnsi="Times New Roman"/>
          <w:sz w:val="26"/>
          <w:szCs w:val="26"/>
        </w:rPr>
        <w:tab/>
        <w:t>B. trains</w:t>
      </w:r>
      <w:r w:rsidRPr="00621391">
        <w:rPr>
          <w:rFonts w:ascii="Times New Roman" w:hAnsi="Times New Roman"/>
          <w:sz w:val="26"/>
          <w:szCs w:val="26"/>
        </w:rPr>
        <w:tab/>
        <w:t>C. planes</w:t>
      </w:r>
      <w:r w:rsidRPr="00621391">
        <w:rPr>
          <w:rFonts w:ascii="Times New Roman" w:hAnsi="Times New Roman"/>
          <w:sz w:val="26"/>
          <w:szCs w:val="26"/>
        </w:rPr>
        <w:tab/>
        <w:t>D. cars</w:t>
      </w:r>
    </w:p>
    <w:p w14:paraId="0B2BD844" w14:textId="77777777" w:rsidR="000C4949" w:rsidRPr="00621391" w:rsidRDefault="000C4949" w:rsidP="000C4949">
      <w:pPr>
        <w:pStyle w:val="BodyText"/>
        <w:tabs>
          <w:tab w:val="left" w:pos="540"/>
          <w:tab w:val="left" w:pos="2880"/>
          <w:tab w:val="left" w:pos="5040"/>
          <w:tab w:val="left" w:pos="7380"/>
        </w:tabs>
        <w:rPr>
          <w:rFonts w:ascii="Times New Roman" w:hAnsi="Times New Roman"/>
          <w:sz w:val="26"/>
          <w:szCs w:val="26"/>
        </w:rPr>
      </w:pPr>
      <w:r w:rsidRPr="00621391">
        <w:rPr>
          <w:rFonts w:ascii="Times New Roman" w:hAnsi="Times New Roman"/>
          <w:sz w:val="26"/>
          <w:szCs w:val="26"/>
        </w:rPr>
        <w:t xml:space="preserve">22.  </w:t>
      </w:r>
      <w:r w:rsidRPr="00621391">
        <w:rPr>
          <w:rFonts w:ascii="Times New Roman" w:hAnsi="Times New Roman"/>
          <w:sz w:val="26"/>
          <w:szCs w:val="26"/>
        </w:rPr>
        <w:tab/>
        <w:t>A. have</w:t>
      </w:r>
      <w:r w:rsidRPr="00621391">
        <w:rPr>
          <w:rFonts w:ascii="Times New Roman" w:hAnsi="Times New Roman"/>
          <w:sz w:val="26"/>
          <w:szCs w:val="26"/>
        </w:rPr>
        <w:tab/>
        <w:t>B. buy</w:t>
      </w:r>
      <w:r w:rsidRPr="00621391">
        <w:rPr>
          <w:rFonts w:ascii="Times New Roman" w:hAnsi="Times New Roman"/>
          <w:sz w:val="26"/>
          <w:szCs w:val="26"/>
        </w:rPr>
        <w:tab/>
        <w:t>C. see</w:t>
      </w:r>
      <w:r w:rsidRPr="00621391">
        <w:rPr>
          <w:rFonts w:ascii="Times New Roman" w:hAnsi="Times New Roman"/>
          <w:sz w:val="26"/>
          <w:szCs w:val="26"/>
        </w:rPr>
        <w:tab/>
        <w:t>D. take</w:t>
      </w:r>
    </w:p>
    <w:p w14:paraId="2C144D0B" w14:textId="77777777" w:rsidR="000C4949" w:rsidRPr="00621391" w:rsidRDefault="000C4949" w:rsidP="000C4949">
      <w:pPr>
        <w:tabs>
          <w:tab w:val="left" w:pos="540"/>
          <w:tab w:val="left" w:pos="2880"/>
          <w:tab w:val="left" w:pos="5040"/>
          <w:tab w:val="left" w:pos="7380"/>
        </w:tabs>
        <w:rPr>
          <w:sz w:val="26"/>
          <w:szCs w:val="26"/>
        </w:rPr>
      </w:pPr>
      <w:r w:rsidRPr="00621391">
        <w:rPr>
          <w:sz w:val="26"/>
          <w:szCs w:val="26"/>
        </w:rPr>
        <w:t xml:space="preserve">23.  </w:t>
      </w:r>
      <w:r w:rsidRPr="00621391">
        <w:rPr>
          <w:sz w:val="26"/>
          <w:szCs w:val="26"/>
        </w:rPr>
        <w:tab/>
        <w:t>A. last</w:t>
      </w:r>
      <w:r w:rsidRPr="00621391">
        <w:rPr>
          <w:sz w:val="26"/>
          <w:szCs w:val="26"/>
        </w:rPr>
        <w:tab/>
        <w:t>B. finish</w:t>
      </w:r>
      <w:r w:rsidRPr="00621391">
        <w:rPr>
          <w:sz w:val="26"/>
          <w:szCs w:val="26"/>
        </w:rPr>
        <w:tab/>
        <w:t>C. end</w:t>
      </w:r>
      <w:r w:rsidRPr="00621391">
        <w:rPr>
          <w:sz w:val="26"/>
          <w:szCs w:val="26"/>
        </w:rPr>
        <w:tab/>
        <w:t>D. after</w:t>
      </w:r>
    </w:p>
    <w:p w14:paraId="21DC7C82" w14:textId="77777777" w:rsidR="000C4949" w:rsidRPr="00621391" w:rsidRDefault="000C4949" w:rsidP="000C4949">
      <w:pPr>
        <w:tabs>
          <w:tab w:val="left" w:pos="540"/>
          <w:tab w:val="left" w:pos="2880"/>
          <w:tab w:val="left" w:pos="5040"/>
          <w:tab w:val="left" w:pos="7380"/>
        </w:tabs>
        <w:rPr>
          <w:sz w:val="26"/>
          <w:szCs w:val="26"/>
        </w:rPr>
      </w:pPr>
      <w:r w:rsidRPr="00621391">
        <w:rPr>
          <w:sz w:val="26"/>
          <w:szCs w:val="26"/>
        </w:rPr>
        <w:t xml:space="preserve">24. </w:t>
      </w:r>
      <w:r w:rsidRPr="00621391">
        <w:rPr>
          <w:sz w:val="26"/>
          <w:szCs w:val="26"/>
        </w:rPr>
        <w:tab/>
        <w:t>A. of</w:t>
      </w:r>
      <w:r w:rsidRPr="00621391">
        <w:rPr>
          <w:sz w:val="26"/>
          <w:szCs w:val="26"/>
        </w:rPr>
        <w:tab/>
        <w:t>B. at</w:t>
      </w:r>
      <w:r w:rsidRPr="00621391">
        <w:rPr>
          <w:sz w:val="26"/>
          <w:szCs w:val="26"/>
        </w:rPr>
        <w:tab/>
        <w:t>C. in</w:t>
      </w:r>
      <w:r w:rsidRPr="00621391">
        <w:rPr>
          <w:sz w:val="26"/>
          <w:szCs w:val="26"/>
        </w:rPr>
        <w:tab/>
        <w:t>D. on</w:t>
      </w:r>
    </w:p>
    <w:p w14:paraId="22A15514" w14:textId="77777777" w:rsidR="000C4949" w:rsidRPr="00621391" w:rsidRDefault="000C4949" w:rsidP="000C4949">
      <w:pPr>
        <w:tabs>
          <w:tab w:val="left" w:pos="720"/>
          <w:tab w:val="left" w:pos="3060"/>
          <w:tab w:val="left" w:pos="5760"/>
          <w:tab w:val="left" w:pos="8460"/>
        </w:tabs>
        <w:rPr>
          <w:b/>
          <w:sz w:val="26"/>
          <w:szCs w:val="26"/>
          <w:u w:val="single"/>
        </w:rPr>
      </w:pPr>
      <w:r w:rsidRPr="00621391">
        <w:rPr>
          <w:b/>
          <w:sz w:val="26"/>
          <w:szCs w:val="26"/>
          <w:u w:val="single"/>
        </w:rPr>
        <w:t xml:space="preserve">(25 – 28) Supply the correct form of the words in parentheses to complete the sentences. </w:t>
      </w:r>
      <w:r w:rsidRPr="00621391">
        <w:rPr>
          <w:rStyle w:val="Emphasis"/>
          <w:b/>
          <w:i w:val="0"/>
          <w:sz w:val="26"/>
          <w:szCs w:val="26"/>
          <w:u w:val="single"/>
        </w:rPr>
        <w:t>(2 pts)</w:t>
      </w:r>
    </w:p>
    <w:p w14:paraId="2249AF8B" w14:textId="77777777" w:rsidR="000C4949" w:rsidRPr="00621391" w:rsidRDefault="000C4949" w:rsidP="000C4949">
      <w:pPr>
        <w:tabs>
          <w:tab w:val="left" w:pos="720"/>
          <w:tab w:val="left" w:pos="3060"/>
          <w:tab w:val="left" w:pos="5760"/>
          <w:tab w:val="left" w:pos="8460"/>
        </w:tabs>
        <w:rPr>
          <w:sz w:val="26"/>
          <w:szCs w:val="26"/>
        </w:rPr>
      </w:pPr>
      <w:r w:rsidRPr="00621391">
        <w:rPr>
          <w:sz w:val="26"/>
          <w:szCs w:val="26"/>
        </w:rPr>
        <w:t>25. The Browns enjoyed the ____________ atmosphere in Vietnam.</w:t>
      </w:r>
      <w:r w:rsidRPr="00621391">
        <w:rPr>
          <w:sz w:val="26"/>
          <w:szCs w:val="26"/>
        </w:rPr>
        <w:tab/>
        <w:t>(Peace)</w:t>
      </w:r>
    </w:p>
    <w:p w14:paraId="7FE021B6" w14:textId="77777777" w:rsidR="000C4949" w:rsidRPr="00621391" w:rsidRDefault="000C4949" w:rsidP="000C4949">
      <w:pPr>
        <w:tabs>
          <w:tab w:val="left" w:pos="720"/>
          <w:tab w:val="left" w:pos="3060"/>
          <w:tab w:val="left" w:pos="5760"/>
          <w:tab w:val="left" w:pos="8460"/>
        </w:tabs>
        <w:rPr>
          <w:sz w:val="26"/>
          <w:szCs w:val="26"/>
        </w:rPr>
      </w:pPr>
      <w:r w:rsidRPr="00621391">
        <w:rPr>
          <w:sz w:val="26"/>
          <w:szCs w:val="26"/>
        </w:rPr>
        <w:t>26. We dream that ____________ is free in Vietnam.</w:t>
      </w:r>
      <w:r w:rsidRPr="00621391">
        <w:rPr>
          <w:sz w:val="26"/>
          <w:szCs w:val="26"/>
        </w:rPr>
        <w:tab/>
      </w:r>
      <w:r w:rsidRPr="00621391">
        <w:rPr>
          <w:sz w:val="26"/>
          <w:szCs w:val="26"/>
        </w:rPr>
        <w:tab/>
        <w:t>(Educate)</w:t>
      </w:r>
    </w:p>
    <w:p w14:paraId="547A487D" w14:textId="77777777" w:rsidR="000C4949" w:rsidRPr="00621391" w:rsidRDefault="000C4949" w:rsidP="000C4949">
      <w:pPr>
        <w:tabs>
          <w:tab w:val="left" w:pos="720"/>
          <w:tab w:val="left" w:pos="3060"/>
          <w:tab w:val="left" w:pos="5760"/>
          <w:tab w:val="left" w:pos="8460"/>
        </w:tabs>
        <w:rPr>
          <w:sz w:val="26"/>
          <w:szCs w:val="26"/>
        </w:rPr>
      </w:pPr>
      <w:r w:rsidRPr="00621391">
        <w:rPr>
          <w:sz w:val="26"/>
          <w:szCs w:val="26"/>
        </w:rPr>
        <w:t>27. The children play ____________ in the school yard.</w:t>
      </w:r>
      <w:r w:rsidRPr="00621391">
        <w:rPr>
          <w:sz w:val="26"/>
          <w:szCs w:val="26"/>
        </w:rPr>
        <w:tab/>
        <w:t>(Happy)</w:t>
      </w:r>
    </w:p>
    <w:p w14:paraId="723BC989" w14:textId="77777777" w:rsidR="000C4949" w:rsidRPr="00621391" w:rsidRDefault="000C4949" w:rsidP="000C4949">
      <w:pPr>
        <w:tabs>
          <w:tab w:val="left" w:pos="720"/>
          <w:tab w:val="left" w:pos="3060"/>
          <w:tab w:val="left" w:pos="5760"/>
          <w:tab w:val="left" w:pos="8460"/>
        </w:tabs>
        <w:rPr>
          <w:sz w:val="26"/>
          <w:szCs w:val="26"/>
        </w:rPr>
      </w:pPr>
      <w:r w:rsidRPr="00621391">
        <w:rPr>
          <w:sz w:val="26"/>
          <w:szCs w:val="26"/>
        </w:rPr>
        <w:t>28. Music and painting are ____________ subjects.</w:t>
      </w:r>
      <w:r w:rsidRPr="00621391">
        <w:rPr>
          <w:sz w:val="26"/>
          <w:szCs w:val="26"/>
        </w:rPr>
        <w:tab/>
      </w:r>
      <w:r w:rsidRPr="00621391">
        <w:rPr>
          <w:sz w:val="26"/>
          <w:szCs w:val="26"/>
        </w:rPr>
        <w:tab/>
        <w:t>(Option)</w:t>
      </w:r>
    </w:p>
    <w:p w14:paraId="7AAF7CB6" w14:textId="77777777" w:rsidR="000C4949" w:rsidRPr="00621391" w:rsidRDefault="000C4949" w:rsidP="000C4949">
      <w:pPr>
        <w:tabs>
          <w:tab w:val="left" w:pos="720"/>
          <w:tab w:val="left" w:pos="3060"/>
          <w:tab w:val="left" w:pos="5760"/>
          <w:tab w:val="left" w:pos="8460"/>
        </w:tabs>
        <w:rPr>
          <w:rStyle w:val="Emphasis"/>
          <w:b/>
          <w:i w:val="0"/>
          <w:sz w:val="26"/>
          <w:szCs w:val="26"/>
          <w:u w:val="single"/>
        </w:rPr>
      </w:pPr>
      <w:r w:rsidRPr="00621391">
        <w:rPr>
          <w:b/>
          <w:sz w:val="26"/>
          <w:szCs w:val="26"/>
          <w:u w:val="single"/>
        </w:rPr>
        <w:t xml:space="preserve">(29 – 32) Read the text and decide whether the following statements are True (T) or False (F) </w:t>
      </w:r>
      <w:r w:rsidRPr="00621391">
        <w:rPr>
          <w:rStyle w:val="Emphasis"/>
          <w:b/>
          <w:i w:val="0"/>
          <w:sz w:val="26"/>
          <w:szCs w:val="26"/>
          <w:u w:val="single"/>
        </w:rPr>
        <w:t>(2 pts)</w:t>
      </w:r>
    </w:p>
    <w:p w14:paraId="39503A58" w14:textId="77777777" w:rsidR="000C4949" w:rsidRPr="00621391" w:rsidRDefault="000C4949" w:rsidP="000C4949">
      <w:pPr>
        <w:ind w:firstLine="540"/>
        <w:rPr>
          <w:color w:val="000000"/>
          <w:sz w:val="26"/>
          <w:szCs w:val="26"/>
        </w:rPr>
      </w:pPr>
      <w:r w:rsidRPr="00621391">
        <w:rPr>
          <w:color w:val="000000"/>
          <w:sz w:val="26"/>
          <w:szCs w:val="26"/>
        </w:rPr>
        <w:t xml:space="preserve">In humankind’s millions of years on earth, many types of energy resources have been utilized. However, in the last ninety years, petroleum has become </w:t>
      </w:r>
      <w:r w:rsidRPr="00621391">
        <w:rPr>
          <w:iCs/>
          <w:color w:val="000000"/>
          <w:sz w:val="26"/>
          <w:szCs w:val="26"/>
        </w:rPr>
        <w:t>by far</w:t>
      </w:r>
      <w:r w:rsidRPr="00621391">
        <w:rPr>
          <w:color w:val="000000"/>
          <w:sz w:val="26"/>
          <w:szCs w:val="26"/>
        </w:rPr>
        <w:t xml:space="preserve"> the most important. Accounting for over 50 percent of all energy consumed, it is so essential that, without petroleum, we could be faced with economic disaster.</w:t>
      </w:r>
    </w:p>
    <w:p w14:paraId="55DB0EEB" w14:textId="77777777" w:rsidR="000C4949" w:rsidRPr="00621391" w:rsidRDefault="000C4949" w:rsidP="000C4949">
      <w:pPr>
        <w:ind w:firstLine="540"/>
        <w:rPr>
          <w:color w:val="000000"/>
          <w:sz w:val="26"/>
          <w:szCs w:val="26"/>
        </w:rPr>
      </w:pPr>
      <w:r w:rsidRPr="00621391">
        <w:rPr>
          <w:color w:val="000000"/>
          <w:sz w:val="26"/>
          <w:szCs w:val="26"/>
        </w:rPr>
        <w:t>Of course, the earth’s supply of petroleum will not last forever, and in fact, it will disappear sooner than most people believe. At the current rate of consumption, the world has proven oil reserves may be exhausted within forty or fifty years</w:t>
      </w:r>
    </w:p>
    <w:tbl>
      <w:tblPr>
        <w:tblStyle w:val="TableGrid"/>
        <w:tblW w:w="10188" w:type="dxa"/>
        <w:tblLook w:val="01E0" w:firstRow="1" w:lastRow="1" w:firstColumn="1" w:lastColumn="1" w:noHBand="0" w:noVBand="0"/>
      </w:tblPr>
      <w:tblGrid>
        <w:gridCol w:w="8860"/>
        <w:gridCol w:w="1328"/>
      </w:tblGrid>
      <w:tr w:rsidR="000C4949" w:rsidRPr="00621391" w14:paraId="19859BC5" w14:textId="77777777" w:rsidTr="00553E4F">
        <w:tc>
          <w:tcPr>
            <w:tcW w:w="9288" w:type="dxa"/>
          </w:tcPr>
          <w:p w14:paraId="4FD83C1D" w14:textId="77777777" w:rsidR="000C4949" w:rsidRPr="00621391" w:rsidRDefault="000C4949" w:rsidP="00553E4F">
            <w:pPr>
              <w:jc w:val="center"/>
              <w:rPr>
                <w:b/>
                <w:color w:val="000000"/>
                <w:sz w:val="26"/>
                <w:szCs w:val="26"/>
              </w:rPr>
            </w:pPr>
            <w:r w:rsidRPr="00621391">
              <w:rPr>
                <w:b/>
                <w:color w:val="000000"/>
                <w:sz w:val="26"/>
                <w:szCs w:val="26"/>
              </w:rPr>
              <w:t>STATEMENTS</w:t>
            </w:r>
          </w:p>
        </w:tc>
        <w:tc>
          <w:tcPr>
            <w:tcW w:w="900" w:type="dxa"/>
          </w:tcPr>
          <w:p w14:paraId="35871035" w14:textId="77777777" w:rsidR="000C4949" w:rsidRPr="00621391" w:rsidRDefault="000C4949" w:rsidP="00553E4F">
            <w:pPr>
              <w:jc w:val="center"/>
              <w:rPr>
                <w:color w:val="000000"/>
                <w:sz w:val="26"/>
                <w:szCs w:val="26"/>
              </w:rPr>
            </w:pPr>
            <w:r w:rsidRPr="00621391">
              <w:rPr>
                <w:color w:val="000000"/>
                <w:sz w:val="26"/>
                <w:szCs w:val="26"/>
              </w:rPr>
              <w:t>True/False</w:t>
            </w:r>
          </w:p>
        </w:tc>
      </w:tr>
      <w:tr w:rsidR="000C4949" w:rsidRPr="00621391" w14:paraId="496AD4E5" w14:textId="77777777" w:rsidTr="00553E4F">
        <w:tc>
          <w:tcPr>
            <w:tcW w:w="9288" w:type="dxa"/>
          </w:tcPr>
          <w:p w14:paraId="35B5983A" w14:textId="77777777" w:rsidR="000C4949" w:rsidRPr="00621391" w:rsidRDefault="000C4949" w:rsidP="00553E4F">
            <w:pPr>
              <w:rPr>
                <w:color w:val="000000"/>
                <w:sz w:val="26"/>
                <w:szCs w:val="26"/>
              </w:rPr>
            </w:pPr>
            <w:r w:rsidRPr="00621391">
              <w:rPr>
                <w:color w:val="000000"/>
                <w:sz w:val="26"/>
                <w:szCs w:val="26"/>
              </w:rPr>
              <w:t xml:space="preserve">29. </w:t>
            </w:r>
            <w:r w:rsidRPr="00621391">
              <w:rPr>
                <w:sz w:val="26"/>
                <w:szCs w:val="26"/>
              </w:rPr>
              <w:t>People have utilized different kinds of energy resources</w:t>
            </w:r>
            <w:r w:rsidRPr="00621391">
              <w:rPr>
                <w:color w:val="000000"/>
                <w:sz w:val="26"/>
                <w:szCs w:val="26"/>
              </w:rPr>
              <w:t>.</w:t>
            </w:r>
            <w:r w:rsidRPr="00621391">
              <w:rPr>
                <w:sz w:val="26"/>
                <w:szCs w:val="26"/>
              </w:rPr>
              <w:t xml:space="preserve"> </w:t>
            </w:r>
          </w:p>
        </w:tc>
        <w:tc>
          <w:tcPr>
            <w:tcW w:w="900" w:type="dxa"/>
          </w:tcPr>
          <w:p w14:paraId="129DC3BD" w14:textId="77777777" w:rsidR="000C4949" w:rsidRPr="00621391" w:rsidRDefault="000C4949" w:rsidP="00553E4F">
            <w:pPr>
              <w:rPr>
                <w:color w:val="000000"/>
                <w:sz w:val="26"/>
                <w:szCs w:val="26"/>
              </w:rPr>
            </w:pPr>
          </w:p>
        </w:tc>
      </w:tr>
      <w:tr w:rsidR="000C4949" w:rsidRPr="00621391" w14:paraId="3F156EFB" w14:textId="77777777" w:rsidTr="00553E4F">
        <w:tc>
          <w:tcPr>
            <w:tcW w:w="9288" w:type="dxa"/>
          </w:tcPr>
          <w:p w14:paraId="2276279D" w14:textId="77777777" w:rsidR="000C4949" w:rsidRPr="00621391" w:rsidRDefault="000C4949" w:rsidP="00553E4F">
            <w:pPr>
              <w:rPr>
                <w:color w:val="000000"/>
                <w:sz w:val="26"/>
                <w:szCs w:val="26"/>
              </w:rPr>
            </w:pPr>
            <w:r w:rsidRPr="00621391">
              <w:rPr>
                <w:color w:val="000000"/>
                <w:sz w:val="26"/>
                <w:szCs w:val="26"/>
              </w:rPr>
              <w:t>30. Petroleum has become the most important because it has millions of years on earth.</w:t>
            </w:r>
            <w:r w:rsidRPr="00621391">
              <w:rPr>
                <w:sz w:val="26"/>
                <w:szCs w:val="26"/>
              </w:rPr>
              <w:t xml:space="preserve"> </w:t>
            </w:r>
          </w:p>
        </w:tc>
        <w:tc>
          <w:tcPr>
            <w:tcW w:w="900" w:type="dxa"/>
          </w:tcPr>
          <w:p w14:paraId="29DA8462" w14:textId="77777777" w:rsidR="000C4949" w:rsidRPr="00621391" w:rsidRDefault="000C4949" w:rsidP="00553E4F">
            <w:pPr>
              <w:rPr>
                <w:color w:val="000000"/>
                <w:sz w:val="26"/>
                <w:szCs w:val="26"/>
              </w:rPr>
            </w:pPr>
          </w:p>
        </w:tc>
      </w:tr>
      <w:tr w:rsidR="000C4949" w:rsidRPr="00621391" w14:paraId="0F337FAD" w14:textId="77777777" w:rsidTr="00553E4F">
        <w:tc>
          <w:tcPr>
            <w:tcW w:w="9288" w:type="dxa"/>
          </w:tcPr>
          <w:p w14:paraId="344F62AF" w14:textId="77777777" w:rsidR="000C4949" w:rsidRPr="00621391" w:rsidRDefault="000C4949" w:rsidP="00553E4F">
            <w:pPr>
              <w:rPr>
                <w:color w:val="000000"/>
                <w:sz w:val="26"/>
                <w:szCs w:val="26"/>
              </w:rPr>
            </w:pPr>
            <w:r w:rsidRPr="00621391">
              <w:rPr>
                <w:color w:val="000000"/>
                <w:sz w:val="26"/>
                <w:szCs w:val="26"/>
              </w:rPr>
              <w:t>31. The earth’s supply of petroleum is limited.</w:t>
            </w:r>
            <w:r w:rsidRPr="00621391">
              <w:rPr>
                <w:sz w:val="26"/>
                <w:szCs w:val="26"/>
              </w:rPr>
              <w:t xml:space="preserve"> </w:t>
            </w:r>
          </w:p>
        </w:tc>
        <w:tc>
          <w:tcPr>
            <w:tcW w:w="900" w:type="dxa"/>
          </w:tcPr>
          <w:p w14:paraId="6489A2B2" w14:textId="77777777" w:rsidR="000C4949" w:rsidRPr="00621391" w:rsidRDefault="000C4949" w:rsidP="00553E4F">
            <w:pPr>
              <w:rPr>
                <w:color w:val="000000"/>
                <w:sz w:val="26"/>
                <w:szCs w:val="26"/>
              </w:rPr>
            </w:pPr>
          </w:p>
        </w:tc>
      </w:tr>
      <w:tr w:rsidR="000C4949" w:rsidRPr="00621391" w14:paraId="37E83A79" w14:textId="77777777" w:rsidTr="00553E4F">
        <w:tc>
          <w:tcPr>
            <w:tcW w:w="9288" w:type="dxa"/>
          </w:tcPr>
          <w:p w14:paraId="45B5D0BC" w14:textId="77777777" w:rsidR="000C4949" w:rsidRPr="00621391" w:rsidRDefault="000C4949" w:rsidP="00553E4F">
            <w:pPr>
              <w:rPr>
                <w:color w:val="000000"/>
                <w:sz w:val="26"/>
                <w:szCs w:val="26"/>
              </w:rPr>
            </w:pPr>
            <w:r w:rsidRPr="00621391">
              <w:rPr>
                <w:color w:val="000000"/>
                <w:sz w:val="26"/>
                <w:szCs w:val="26"/>
              </w:rPr>
              <w:t>32. Petroleum will not disappear sooner than most people believe.</w:t>
            </w:r>
            <w:r w:rsidRPr="00621391">
              <w:rPr>
                <w:sz w:val="26"/>
                <w:szCs w:val="26"/>
              </w:rPr>
              <w:t xml:space="preserve"> </w:t>
            </w:r>
          </w:p>
        </w:tc>
        <w:tc>
          <w:tcPr>
            <w:tcW w:w="900" w:type="dxa"/>
          </w:tcPr>
          <w:p w14:paraId="6B15A1AC" w14:textId="77777777" w:rsidR="000C4949" w:rsidRPr="00621391" w:rsidRDefault="000C4949" w:rsidP="00553E4F">
            <w:pPr>
              <w:rPr>
                <w:color w:val="000000"/>
                <w:sz w:val="26"/>
                <w:szCs w:val="26"/>
              </w:rPr>
            </w:pPr>
          </w:p>
        </w:tc>
      </w:tr>
    </w:tbl>
    <w:p w14:paraId="6317F884" w14:textId="77777777" w:rsidR="000C4949" w:rsidRPr="00621391" w:rsidRDefault="000C4949" w:rsidP="000C4949">
      <w:pPr>
        <w:tabs>
          <w:tab w:val="left" w:pos="720"/>
          <w:tab w:val="left" w:pos="3060"/>
          <w:tab w:val="left" w:pos="5760"/>
          <w:tab w:val="left" w:pos="8460"/>
        </w:tabs>
        <w:rPr>
          <w:b/>
          <w:bCs/>
          <w:sz w:val="26"/>
          <w:szCs w:val="26"/>
          <w:u w:val="single"/>
        </w:rPr>
      </w:pPr>
      <w:r w:rsidRPr="00621391">
        <w:rPr>
          <w:b/>
          <w:bCs/>
          <w:sz w:val="26"/>
          <w:szCs w:val="26"/>
          <w:u w:val="single"/>
        </w:rPr>
        <w:t xml:space="preserve"> (33 – 36) Complete the second sentences in such a way that it means the same as the original </w:t>
      </w:r>
      <w:proofErr w:type="gramStart"/>
      <w:r w:rsidRPr="00621391">
        <w:rPr>
          <w:b/>
          <w:bCs/>
          <w:sz w:val="26"/>
          <w:szCs w:val="26"/>
          <w:u w:val="single"/>
        </w:rPr>
        <w:t>one.(</w:t>
      </w:r>
      <w:proofErr w:type="gramEnd"/>
      <w:r w:rsidRPr="00621391">
        <w:rPr>
          <w:b/>
          <w:bCs/>
          <w:sz w:val="26"/>
          <w:szCs w:val="26"/>
          <w:u w:val="single"/>
        </w:rPr>
        <w:t xml:space="preserve"> 4 pts)</w:t>
      </w:r>
    </w:p>
    <w:p w14:paraId="29A5C183"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33. I like the essay. You wrote it yesterday.</w:t>
      </w:r>
    </w:p>
    <w:p w14:paraId="56FD8519"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=&gt; I like the essay which________________________________________________.</w:t>
      </w:r>
    </w:p>
    <w:p w14:paraId="56E7E6FF" w14:textId="77777777" w:rsidR="000C4949" w:rsidRPr="00621391" w:rsidRDefault="00227EF6" w:rsidP="000C4949">
      <w:pPr>
        <w:tabs>
          <w:tab w:val="left" w:pos="720"/>
          <w:tab w:val="left" w:pos="2880"/>
          <w:tab w:val="left" w:pos="5040"/>
          <w:tab w:val="left" w:pos="7200"/>
        </w:tabs>
        <w:rPr>
          <w:sz w:val="26"/>
          <w:szCs w:val="26"/>
        </w:rPr>
      </w:pPr>
      <w:r>
        <w:rPr>
          <w:sz w:val="26"/>
          <w:szCs w:val="26"/>
        </w:rPr>
        <w:t>34. Tokyo is not as big</w:t>
      </w:r>
      <w:r w:rsidR="000C4949" w:rsidRPr="00621391">
        <w:rPr>
          <w:sz w:val="26"/>
          <w:szCs w:val="26"/>
        </w:rPr>
        <w:t xml:space="preserve"> </w:t>
      </w:r>
      <w:r>
        <w:rPr>
          <w:sz w:val="26"/>
          <w:szCs w:val="26"/>
        </w:rPr>
        <w:t>as</w:t>
      </w:r>
      <w:r w:rsidR="000C4949" w:rsidRPr="00621391">
        <w:rPr>
          <w:sz w:val="26"/>
          <w:szCs w:val="26"/>
        </w:rPr>
        <w:t xml:space="preserve"> Ho Chi Minh City.</w:t>
      </w:r>
    </w:p>
    <w:p w14:paraId="1995B974"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=&gt; Ho Chi Minh City _________________________________________________.</w:t>
      </w:r>
    </w:p>
    <w:p w14:paraId="1FF85170" w14:textId="77777777" w:rsidR="000C4949" w:rsidRPr="00621391" w:rsidRDefault="00306A47" w:rsidP="000C4949">
      <w:pPr>
        <w:tabs>
          <w:tab w:val="left" w:pos="720"/>
          <w:tab w:val="left" w:pos="2880"/>
          <w:tab w:val="left" w:pos="5040"/>
          <w:tab w:val="left" w:pos="7200"/>
        </w:tabs>
        <w:rPr>
          <w:sz w:val="26"/>
          <w:szCs w:val="26"/>
        </w:rPr>
      </w:pPr>
      <w:r>
        <w:rPr>
          <w:sz w:val="26"/>
          <w:szCs w:val="26"/>
        </w:rPr>
        <w:t xml:space="preserve">35. Why don’t we </w:t>
      </w:r>
      <w:r w:rsidR="000C4949" w:rsidRPr="00621391">
        <w:rPr>
          <w:sz w:val="26"/>
          <w:szCs w:val="26"/>
        </w:rPr>
        <w:t>put different kinds of wastes in different places.</w:t>
      </w:r>
    </w:p>
    <w:p w14:paraId="1458F54E"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=&gt; I suggested</w:t>
      </w:r>
      <w:r w:rsidR="00306A47">
        <w:rPr>
          <w:sz w:val="26"/>
          <w:szCs w:val="26"/>
        </w:rPr>
        <w:t xml:space="preserve"> we</w:t>
      </w:r>
      <w:r w:rsidRPr="00621391">
        <w:rPr>
          <w:sz w:val="26"/>
          <w:szCs w:val="26"/>
        </w:rPr>
        <w:t>________________________________________________________.</w:t>
      </w:r>
    </w:p>
    <w:p w14:paraId="33C76CFB"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36. It took me half an hour to write that letter.</w:t>
      </w:r>
    </w:p>
    <w:p w14:paraId="04ACA324" w14:textId="77777777" w:rsidR="000C4949" w:rsidRPr="00621391" w:rsidRDefault="000C4949" w:rsidP="000C4949">
      <w:pPr>
        <w:tabs>
          <w:tab w:val="left" w:pos="720"/>
          <w:tab w:val="left" w:pos="2880"/>
          <w:tab w:val="left" w:pos="5040"/>
          <w:tab w:val="left" w:pos="7200"/>
        </w:tabs>
        <w:rPr>
          <w:sz w:val="26"/>
          <w:szCs w:val="26"/>
        </w:rPr>
      </w:pPr>
      <w:r w:rsidRPr="00621391">
        <w:rPr>
          <w:sz w:val="26"/>
          <w:szCs w:val="26"/>
        </w:rPr>
        <w:t>=&gt; I spent____________________________________________________________.</w:t>
      </w:r>
    </w:p>
    <w:p w14:paraId="6DFB5A44" w14:textId="77777777" w:rsidR="000C4949" w:rsidRDefault="000C4949" w:rsidP="000C4949">
      <w:pPr>
        <w:tabs>
          <w:tab w:val="left" w:leader="dot" w:pos="9360"/>
        </w:tabs>
        <w:jc w:val="center"/>
        <w:rPr>
          <w:sz w:val="26"/>
          <w:szCs w:val="26"/>
        </w:rPr>
      </w:pPr>
    </w:p>
    <w:p w14:paraId="5EC2D9C3" w14:textId="77777777" w:rsidR="000C4949" w:rsidRPr="002C119D" w:rsidRDefault="000C4949" w:rsidP="002C119D">
      <w:pPr>
        <w:tabs>
          <w:tab w:val="left" w:leader="dot" w:pos="9360"/>
        </w:tabs>
        <w:jc w:val="center"/>
        <w:rPr>
          <w:sz w:val="26"/>
          <w:szCs w:val="26"/>
        </w:rPr>
      </w:pPr>
      <w:r w:rsidRPr="00621391">
        <w:rPr>
          <w:sz w:val="26"/>
          <w:szCs w:val="26"/>
        </w:rPr>
        <w:lastRenderedPageBreak/>
        <w:t>----------------THE END AND GOOD LUCK-----------------</w:t>
      </w:r>
    </w:p>
    <w:p w14:paraId="7428FFCE" w14:textId="77777777" w:rsidR="000C4949" w:rsidRPr="00621391" w:rsidRDefault="000C4949" w:rsidP="000C4949">
      <w:pPr>
        <w:pBdr>
          <w:bottom w:val="single" w:sz="4" w:space="1" w:color="auto"/>
        </w:pBdr>
        <w:tabs>
          <w:tab w:val="left" w:leader="dot" w:pos="9360"/>
        </w:tabs>
        <w:jc w:val="center"/>
        <w:rPr>
          <w:sz w:val="26"/>
          <w:szCs w:val="26"/>
        </w:rPr>
      </w:pPr>
    </w:p>
    <w:p w14:paraId="63EA663D" w14:textId="77777777" w:rsidR="000C4949" w:rsidRDefault="000C4949" w:rsidP="000C4949">
      <w:pPr>
        <w:rPr>
          <w:b/>
          <w:sz w:val="26"/>
          <w:szCs w:val="26"/>
        </w:rPr>
      </w:pPr>
      <w:proofErr w:type="spellStart"/>
      <w:r>
        <w:rPr>
          <w:b/>
          <w:sz w:val="26"/>
          <w:szCs w:val="26"/>
        </w:rPr>
        <w:t>ĐỀ</w:t>
      </w:r>
      <w:proofErr w:type="spellEnd"/>
      <w:r>
        <w:rPr>
          <w:b/>
          <w:sz w:val="26"/>
          <w:szCs w:val="26"/>
        </w:rPr>
        <w:t xml:space="preserve"> </w:t>
      </w:r>
      <w:proofErr w:type="spellStart"/>
      <w:r>
        <w:rPr>
          <w:b/>
          <w:sz w:val="26"/>
          <w:szCs w:val="26"/>
        </w:rPr>
        <w:t>SỐ</w:t>
      </w:r>
      <w:proofErr w:type="spellEnd"/>
      <w:r>
        <w:rPr>
          <w:b/>
          <w:sz w:val="26"/>
          <w:szCs w:val="26"/>
        </w:rPr>
        <w:t xml:space="preserve"> 10(</w:t>
      </w:r>
      <w:proofErr w:type="spellStart"/>
      <w:r>
        <w:rPr>
          <w:b/>
          <w:sz w:val="26"/>
          <w:szCs w:val="26"/>
        </w:rPr>
        <w:t>mã</w:t>
      </w:r>
      <w:proofErr w:type="spellEnd"/>
      <w:r>
        <w:rPr>
          <w:b/>
          <w:sz w:val="26"/>
          <w:szCs w:val="26"/>
        </w:rPr>
        <w:t xml:space="preserve"> </w:t>
      </w:r>
      <w:proofErr w:type="spellStart"/>
      <w:r>
        <w:rPr>
          <w:b/>
          <w:sz w:val="26"/>
          <w:szCs w:val="26"/>
        </w:rPr>
        <w:t>đề</w:t>
      </w:r>
      <w:proofErr w:type="spellEnd"/>
      <w:r>
        <w:rPr>
          <w:b/>
          <w:sz w:val="26"/>
          <w:szCs w:val="26"/>
        </w:rPr>
        <w:t xml:space="preserve"> </w:t>
      </w:r>
      <w:proofErr w:type="spellStart"/>
      <w:r>
        <w:rPr>
          <w:b/>
          <w:sz w:val="26"/>
          <w:szCs w:val="26"/>
        </w:rPr>
        <w:t>số</w:t>
      </w:r>
      <w:proofErr w:type="spellEnd"/>
      <w:r>
        <w:rPr>
          <w:b/>
          <w:sz w:val="26"/>
          <w:szCs w:val="26"/>
        </w:rPr>
        <w:t xml:space="preserve"> 5)</w:t>
      </w:r>
    </w:p>
    <w:p w14:paraId="32611B49" w14:textId="77777777" w:rsidR="000C4949" w:rsidRPr="000264FB" w:rsidRDefault="000C4949" w:rsidP="000C4949">
      <w:pPr>
        <w:rPr>
          <w:b/>
          <w:sz w:val="26"/>
          <w:szCs w:val="26"/>
        </w:rPr>
      </w:pPr>
      <w:proofErr w:type="spellStart"/>
      <w:r>
        <w:rPr>
          <w:b/>
          <w:sz w:val="26"/>
          <w:szCs w:val="26"/>
        </w:rPr>
        <w:t>SỞ</w:t>
      </w:r>
      <w:proofErr w:type="spellEnd"/>
      <w:r>
        <w:rPr>
          <w:b/>
          <w:sz w:val="26"/>
          <w:szCs w:val="26"/>
        </w:rPr>
        <w:t xml:space="preserve"> GD-</w:t>
      </w:r>
      <w:proofErr w:type="spellStart"/>
      <w:r>
        <w:rPr>
          <w:b/>
          <w:sz w:val="26"/>
          <w:szCs w:val="26"/>
        </w:rPr>
        <w:t>ĐT</w:t>
      </w:r>
      <w:proofErr w:type="spellEnd"/>
      <w:r>
        <w:rPr>
          <w:b/>
          <w:sz w:val="26"/>
          <w:szCs w:val="26"/>
        </w:rPr>
        <w:t xml:space="preserve"> </w:t>
      </w:r>
      <w:proofErr w:type="spellStart"/>
      <w:r>
        <w:rPr>
          <w:b/>
          <w:sz w:val="26"/>
          <w:szCs w:val="26"/>
        </w:rPr>
        <w:t>BÌNH</w:t>
      </w:r>
      <w:proofErr w:type="spellEnd"/>
      <w:r>
        <w:rPr>
          <w:b/>
          <w:sz w:val="26"/>
          <w:szCs w:val="26"/>
        </w:rPr>
        <w:t xml:space="preserve"> </w:t>
      </w:r>
      <w:proofErr w:type="spellStart"/>
      <w:r>
        <w:rPr>
          <w:b/>
          <w:sz w:val="26"/>
          <w:szCs w:val="26"/>
        </w:rPr>
        <w:t>PHƯỚC</w:t>
      </w:r>
      <w:proofErr w:type="spellEnd"/>
      <w:r>
        <w:rPr>
          <w:b/>
          <w:sz w:val="26"/>
          <w:szCs w:val="26"/>
        </w:rPr>
        <w:tab/>
      </w:r>
      <w:proofErr w:type="spellStart"/>
      <w:r w:rsidRPr="000264FB">
        <w:rPr>
          <w:b/>
          <w:sz w:val="26"/>
          <w:szCs w:val="26"/>
        </w:rPr>
        <w:t>ĐỀ</w:t>
      </w:r>
      <w:proofErr w:type="spellEnd"/>
      <w:r w:rsidRPr="000264FB">
        <w:rPr>
          <w:b/>
          <w:sz w:val="26"/>
          <w:szCs w:val="26"/>
        </w:rPr>
        <w:t xml:space="preserve"> </w:t>
      </w:r>
      <w:proofErr w:type="spellStart"/>
      <w:r w:rsidRPr="000264FB">
        <w:rPr>
          <w:b/>
          <w:sz w:val="26"/>
          <w:szCs w:val="26"/>
        </w:rPr>
        <w:t>THI</w:t>
      </w:r>
      <w:proofErr w:type="spellEnd"/>
      <w:r w:rsidRPr="000264FB">
        <w:rPr>
          <w:b/>
          <w:sz w:val="26"/>
          <w:szCs w:val="26"/>
        </w:rPr>
        <w:t xml:space="preserve"> </w:t>
      </w:r>
      <w:proofErr w:type="spellStart"/>
      <w:r w:rsidRPr="000264FB">
        <w:rPr>
          <w:b/>
          <w:sz w:val="26"/>
          <w:szCs w:val="26"/>
        </w:rPr>
        <w:t>THỬ</w:t>
      </w:r>
      <w:proofErr w:type="spellEnd"/>
      <w:r w:rsidRPr="000264FB">
        <w:rPr>
          <w:b/>
          <w:sz w:val="26"/>
          <w:szCs w:val="26"/>
        </w:rPr>
        <w:t xml:space="preserve"> </w:t>
      </w:r>
      <w:proofErr w:type="spellStart"/>
      <w:r w:rsidRPr="000264FB">
        <w:rPr>
          <w:b/>
          <w:sz w:val="26"/>
          <w:szCs w:val="26"/>
        </w:rPr>
        <w:t>TIẾNG</w:t>
      </w:r>
      <w:proofErr w:type="spellEnd"/>
      <w:r w:rsidRPr="000264FB">
        <w:rPr>
          <w:b/>
          <w:sz w:val="26"/>
          <w:szCs w:val="26"/>
        </w:rPr>
        <w:t xml:space="preserve"> ANH </w:t>
      </w:r>
      <w:proofErr w:type="spellStart"/>
      <w:r w:rsidRPr="000264FB">
        <w:rPr>
          <w:b/>
          <w:sz w:val="26"/>
          <w:szCs w:val="26"/>
        </w:rPr>
        <w:t>VÀO</w:t>
      </w:r>
      <w:proofErr w:type="spellEnd"/>
      <w:r w:rsidRPr="000264FB">
        <w:rPr>
          <w:b/>
          <w:sz w:val="26"/>
          <w:szCs w:val="26"/>
        </w:rPr>
        <w:t xml:space="preserve"> </w:t>
      </w:r>
      <w:proofErr w:type="spellStart"/>
      <w:r w:rsidRPr="000264FB">
        <w:rPr>
          <w:b/>
          <w:sz w:val="26"/>
          <w:szCs w:val="26"/>
        </w:rPr>
        <w:t>LỚP</w:t>
      </w:r>
      <w:proofErr w:type="spellEnd"/>
      <w:r w:rsidRPr="000264FB">
        <w:rPr>
          <w:b/>
          <w:sz w:val="26"/>
          <w:szCs w:val="26"/>
        </w:rPr>
        <w:t xml:space="preserve"> 10 </w:t>
      </w:r>
      <w:proofErr w:type="spellStart"/>
      <w:r w:rsidRPr="000264FB">
        <w:rPr>
          <w:b/>
          <w:sz w:val="26"/>
          <w:szCs w:val="26"/>
        </w:rPr>
        <w:t>THPT</w:t>
      </w:r>
      <w:proofErr w:type="spellEnd"/>
    </w:p>
    <w:p w14:paraId="5260934A" w14:textId="77777777" w:rsidR="000C4949" w:rsidRPr="000264FB" w:rsidRDefault="00700BBC" w:rsidP="000C4949">
      <w:pPr>
        <w:rPr>
          <w:b/>
          <w:sz w:val="26"/>
          <w:szCs w:val="26"/>
        </w:rPr>
      </w:pPr>
      <w:r>
        <w:rPr>
          <w:noProof/>
          <w:sz w:val="26"/>
          <w:szCs w:val="26"/>
        </w:rPr>
        <w:pict w14:anchorId="663C1BDB">
          <v:roundrect id="_x0000_s2742" style="position:absolute;margin-left:8.25pt;margin-top:4.2pt;width:135.75pt;height:20.15pt;z-index:251843584" arcsize="10923f" fillcolor="#f9c">
            <v:textbox style="mso-next-textbox:#_x0000_s2742">
              <w:txbxContent>
                <w:p w14:paraId="0B915FDF" w14:textId="77777777" w:rsidR="0082345C" w:rsidRPr="002869F0" w:rsidRDefault="0082345C" w:rsidP="000C4949">
                  <w:pPr>
                    <w:rPr>
                      <w:b/>
                      <w:sz w:val="22"/>
                      <w:szCs w:val="22"/>
                    </w:rPr>
                  </w:pPr>
                  <w:proofErr w:type="spellStart"/>
                  <w:r w:rsidRPr="002869F0">
                    <w:rPr>
                      <w:b/>
                      <w:sz w:val="22"/>
                      <w:szCs w:val="22"/>
                    </w:rPr>
                    <w:t>ĐỀ</w:t>
                  </w:r>
                  <w:proofErr w:type="spellEnd"/>
                  <w:r w:rsidRPr="002869F0">
                    <w:rPr>
                      <w:b/>
                      <w:sz w:val="22"/>
                      <w:szCs w:val="22"/>
                    </w:rPr>
                    <w:t xml:space="preserve"> </w:t>
                  </w:r>
                  <w:proofErr w:type="spellStart"/>
                  <w:r w:rsidRPr="002869F0">
                    <w:rPr>
                      <w:b/>
                      <w:sz w:val="22"/>
                      <w:szCs w:val="22"/>
                    </w:rPr>
                    <w:t>THI</w:t>
                  </w:r>
                  <w:proofErr w:type="spellEnd"/>
                  <w:r w:rsidRPr="002869F0">
                    <w:rPr>
                      <w:b/>
                      <w:sz w:val="22"/>
                      <w:szCs w:val="22"/>
                    </w:rPr>
                    <w:t xml:space="preserve"> </w:t>
                  </w:r>
                  <w:proofErr w:type="spellStart"/>
                  <w:r>
                    <w:rPr>
                      <w:b/>
                      <w:sz w:val="22"/>
                      <w:szCs w:val="22"/>
                    </w:rPr>
                    <w:t>THAM</w:t>
                  </w:r>
                  <w:proofErr w:type="spellEnd"/>
                  <w:r>
                    <w:rPr>
                      <w:b/>
                      <w:sz w:val="22"/>
                      <w:szCs w:val="22"/>
                    </w:rPr>
                    <w:t xml:space="preserve"> </w:t>
                  </w:r>
                  <w:proofErr w:type="spellStart"/>
                  <w:r>
                    <w:rPr>
                      <w:b/>
                      <w:sz w:val="22"/>
                      <w:szCs w:val="22"/>
                    </w:rPr>
                    <w:t>KHẢO</w:t>
                  </w:r>
                  <w:proofErr w:type="spellEnd"/>
                </w:p>
              </w:txbxContent>
            </v:textbox>
          </v:roundrect>
        </w:pict>
      </w:r>
      <w:r w:rsidR="000C4949" w:rsidRPr="000264FB">
        <w:rPr>
          <w:sz w:val="26"/>
          <w:szCs w:val="26"/>
        </w:rPr>
        <w:tab/>
      </w:r>
      <w:r w:rsidR="000C4949" w:rsidRPr="000264FB">
        <w:rPr>
          <w:sz w:val="26"/>
          <w:szCs w:val="26"/>
        </w:rPr>
        <w:tab/>
      </w:r>
      <w:r w:rsidR="000C4949" w:rsidRPr="000264FB">
        <w:rPr>
          <w:sz w:val="26"/>
          <w:szCs w:val="26"/>
        </w:rPr>
        <w:tab/>
      </w:r>
      <w:r w:rsidR="000C4949" w:rsidRPr="000264FB">
        <w:rPr>
          <w:sz w:val="26"/>
          <w:szCs w:val="26"/>
        </w:rPr>
        <w:tab/>
      </w:r>
      <w:r w:rsidR="000C4949" w:rsidRPr="000264FB">
        <w:rPr>
          <w:sz w:val="26"/>
          <w:szCs w:val="26"/>
        </w:rPr>
        <w:tab/>
      </w:r>
      <w:r w:rsidR="000C4949" w:rsidRPr="000264FB">
        <w:rPr>
          <w:sz w:val="26"/>
          <w:szCs w:val="26"/>
        </w:rPr>
        <w:tab/>
      </w:r>
      <w:r w:rsidR="000C4949" w:rsidRPr="000264FB">
        <w:rPr>
          <w:sz w:val="26"/>
          <w:szCs w:val="26"/>
        </w:rPr>
        <w:tab/>
      </w:r>
      <w:proofErr w:type="spellStart"/>
      <w:r w:rsidR="000C4949">
        <w:rPr>
          <w:b/>
          <w:sz w:val="26"/>
          <w:szCs w:val="26"/>
        </w:rPr>
        <w:t>NĂM</w:t>
      </w:r>
      <w:proofErr w:type="spellEnd"/>
      <w:r w:rsidR="000C4949">
        <w:rPr>
          <w:b/>
          <w:sz w:val="26"/>
          <w:szCs w:val="26"/>
        </w:rPr>
        <w:t xml:space="preserve"> </w:t>
      </w:r>
      <w:proofErr w:type="spellStart"/>
      <w:r w:rsidR="000C4949">
        <w:rPr>
          <w:b/>
          <w:sz w:val="26"/>
          <w:szCs w:val="26"/>
        </w:rPr>
        <w:t>HỌC</w:t>
      </w:r>
      <w:proofErr w:type="spellEnd"/>
      <w:r w:rsidR="000C4949">
        <w:rPr>
          <w:b/>
          <w:sz w:val="26"/>
          <w:szCs w:val="26"/>
        </w:rPr>
        <w:t>: 2014 – 2015</w:t>
      </w:r>
    </w:p>
    <w:p w14:paraId="5DFF5A91" w14:textId="77777777" w:rsidR="000C4949" w:rsidRPr="000264FB" w:rsidRDefault="000C4949" w:rsidP="000C4949">
      <w:pPr>
        <w:rPr>
          <w:sz w:val="26"/>
          <w:szCs w:val="26"/>
        </w:rPr>
      </w:pPr>
      <w:r w:rsidRPr="000264FB">
        <w:rPr>
          <w:b/>
          <w:sz w:val="26"/>
          <w:szCs w:val="26"/>
        </w:rPr>
        <w:tab/>
      </w:r>
      <w:r w:rsidRPr="000264FB">
        <w:rPr>
          <w:b/>
          <w:sz w:val="26"/>
          <w:szCs w:val="26"/>
        </w:rPr>
        <w:tab/>
      </w:r>
      <w:r w:rsidRPr="000264FB">
        <w:rPr>
          <w:b/>
          <w:sz w:val="26"/>
          <w:szCs w:val="26"/>
        </w:rPr>
        <w:tab/>
      </w:r>
      <w:r w:rsidRPr="000264FB">
        <w:rPr>
          <w:b/>
          <w:sz w:val="26"/>
          <w:szCs w:val="26"/>
        </w:rPr>
        <w:tab/>
      </w:r>
      <w:r w:rsidRPr="000264FB">
        <w:rPr>
          <w:b/>
          <w:sz w:val="26"/>
          <w:szCs w:val="26"/>
        </w:rPr>
        <w:tab/>
      </w:r>
      <w:r w:rsidRPr="000264FB">
        <w:rPr>
          <w:b/>
          <w:sz w:val="26"/>
          <w:szCs w:val="26"/>
        </w:rPr>
        <w:tab/>
      </w:r>
      <w:proofErr w:type="spellStart"/>
      <w:r w:rsidRPr="000264FB">
        <w:rPr>
          <w:sz w:val="26"/>
          <w:szCs w:val="26"/>
        </w:rPr>
        <w:t>Thời</w:t>
      </w:r>
      <w:proofErr w:type="spellEnd"/>
      <w:r w:rsidRPr="000264FB">
        <w:rPr>
          <w:sz w:val="26"/>
          <w:szCs w:val="26"/>
        </w:rPr>
        <w:t xml:space="preserve"> </w:t>
      </w:r>
      <w:proofErr w:type="spellStart"/>
      <w:r w:rsidRPr="000264FB">
        <w:rPr>
          <w:sz w:val="26"/>
          <w:szCs w:val="26"/>
        </w:rPr>
        <w:t>gian</w:t>
      </w:r>
      <w:proofErr w:type="spellEnd"/>
      <w:r w:rsidRPr="000264FB">
        <w:rPr>
          <w:sz w:val="26"/>
          <w:szCs w:val="26"/>
        </w:rPr>
        <w:t xml:space="preserve">: 60 </w:t>
      </w:r>
      <w:proofErr w:type="spellStart"/>
      <w:proofErr w:type="gramStart"/>
      <w:r w:rsidRPr="000264FB">
        <w:rPr>
          <w:sz w:val="26"/>
          <w:szCs w:val="26"/>
        </w:rPr>
        <w:t>phút</w:t>
      </w:r>
      <w:proofErr w:type="spellEnd"/>
      <w:r w:rsidRPr="000264FB">
        <w:rPr>
          <w:sz w:val="26"/>
          <w:szCs w:val="26"/>
        </w:rPr>
        <w:t>(</w:t>
      </w:r>
      <w:proofErr w:type="spellStart"/>
      <w:proofErr w:type="gramEnd"/>
      <w:r w:rsidRPr="000264FB">
        <w:rPr>
          <w:sz w:val="26"/>
          <w:szCs w:val="26"/>
        </w:rPr>
        <w:t>không</w:t>
      </w:r>
      <w:proofErr w:type="spellEnd"/>
      <w:r w:rsidRPr="000264FB">
        <w:rPr>
          <w:sz w:val="26"/>
          <w:szCs w:val="26"/>
        </w:rPr>
        <w:t xml:space="preserve"> </w:t>
      </w:r>
      <w:proofErr w:type="spellStart"/>
      <w:r w:rsidRPr="000264FB">
        <w:rPr>
          <w:sz w:val="26"/>
          <w:szCs w:val="26"/>
        </w:rPr>
        <w:t>kể</w:t>
      </w:r>
      <w:proofErr w:type="spellEnd"/>
      <w:r w:rsidRPr="000264FB">
        <w:rPr>
          <w:sz w:val="26"/>
          <w:szCs w:val="26"/>
        </w:rPr>
        <w:t xml:space="preserve"> </w:t>
      </w:r>
      <w:proofErr w:type="spellStart"/>
      <w:r w:rsidRPr="000264FB">
        <w:rPr>
          <w:sz w:val="26"/>
          <w:szCs w:val="26"/>
        </w:rPr>
        <w:t>thời</w:t>
      </w:r>
      <w:proofErr w:type="spellEnd"/>
      <w:r w:rsidRPr="000264FB">
        <w:rPr>
          <w:sz w:val="26"/>
          <w:szCs w:val="26"/>
        </w:rPr>
        <w:t xml:space="preserve"> </w:t>
      </w:r>
      <w:proofErr w:type="spellStart"/>
      <w:r w:rsidRPr="000264FB">
        <w:rPr>
          <w:sz w:val="26"/>
          <w:szCs w:val="26"/>
        </w:rPr>
        <w:t>gian</w:t>
      </w:r>
      <w:proofErr w:type="spellEnd"/>
      <w:r w:rsidRPr="000264FB">
        <w:rPr>
          <w:sz w:val="26"/>
          <w:szCs w:val="26"/>
        </w:rPr>
        <w:t xml:space="preserve"> </w:t>
      </w:r>
      <w:proofErr w:type="spellStart"/>
      <w:r w:rsidRPr="000264FB">
        <w:rPr>
          <w:sz w:val="26"/>
          <w:szCs w:val="26"/>
        </w:rPr>
        <w:t>phát</w:t>
      </w:r>
      <w:proofErr w:type="spellEnd"/>
      <w:r w:rsidRPr="000264FB">
        <w:rPr>
          <w:sz w:val="26"/>
          <w:szCs w:val="26"/>
        </w:rPr>
        <w:t xml:space="preserve"> </w:t>
      </w:r>
      <w:proofErr w:type="spellStart"/>
      <w:r w:rsidRPr="000264FB">
        <w:rPr>
          <w:sz w:val="26"/>
          <w:szCs w:val="26"/>
        </w:rPr>
        <w:t>đề</w:t>
      </w:r>
      <w:proofErr w:type="spellEnd"/>
      <w:r w:rsidRPr="000264FB">
        <w:rPr>
          <w:sz w:val="26"/>
          <w:szCs w:val="26"/>
        </w:rPr>
        <w:t>)</w:t>
      </w:r>
    </w:p>
    <w:p w14:paraId="284260F7" w14:textId="77777777" w:rsidR="000C4949" w:rsidRPr="000264FB" w:rsidRDefault="00700BBC" w:rsidP="000C4949">
      <w:pPr>
        <w:rPr>
          <w:sz w:val="26"/>
          <w:szCs w:val="26"/>
        </w:rPr>
      </w:pPr>
      <w:r>
        <w:rPr>
          <w:noProof/>
          <w:sz w:val="26"/>
          <w:szCs w:val="26"/>
        </w:rPr>
        <w:pict w14:anchorId="2B05911A">
          <v:shape id="_x0000_s2741" type="#_x0000_t202" style="position:absolute;margin-left:219.5pt;margin-top:11.3pt;width:266.1pt;height:36pt;z-index:251842560" stroked="f">
            <v:textbox style="mso-next-textbox:#_x0000_s2741">
              <w:txbxContent>
                <w:p w14:paraId="1D44A274" w14:textId="77777777" w:rsidR="0082345C" w:rsidRPr="002869F0" w:rsidRDefault="0082345C" w:rsidP="000C4949">
                  <w:pPr>
                    <w:rPr>
                      <w:i/>
                      <w:sz w:val="20"/>
                      <w:szCs w:val="20"/>
                    </w:rPr>
                  </w:pPr>
                  <w:proofErr w:type="spellStart"/>
                  <w:r w:rsidRPr="002869F0">
                    <w:rPr>
                      <w:b/>
                      <w:i/>
                      <w:sz w:val="20"/>
                      <w:szCs w:val="20"/>
                    </w:rPr>
                    <w:t>Lời</w:t>
                  </w:r>
                  <w:proofErr w:type="spellEnd"/>
                  <w:r w:rsidRPr="002869F0">
                    <w:rPr>
                      <w:b/>
                      <w:i/>
                      <w:sz w:val="20"/>
                      <w:szCs w:val="20"/>
                    </w:rPr>
                    <w:t xml:space="preserve"> </w:t>
                  </w:r>
                  <w:proofErr w:type="spellStart"/>
                  <w:r w:rsidRPr="002869F0">
                    <w:rPr>
                      <w:b/>
                      <w:i/>
                      <w:sz w:val="20"/>
                      <w:szCs w:val="20"/>
                    </w:rPr>
                    <w:t>dặn</w:t>
                  </w:r>
                  <w:proofErr w:type="spellEnd"/>
                  <w:r w:rsidRPr="002869F0">
                    <w:rPr>
                      <w:b/>
                      <w:i/>
                      <w:sz w:val="20"/>
                      <w:szCs w:val="20"/>
                    </w:rPr>
                    <w:t xml:space="preserve"> </w:t>
                  </w:r>
                  <w:proofErr w:type="spellStart"/>
                  <w:r w:rsidRPr="002869F0">
                    <w:rPr>
                      <w:b/>
                      <w:i/>
                      <w:sz w:val="20"/>
                      <w:szCs w:val="20"/>
                    </w:rPr>
                    <w:t>thí</w:t>
                  </w:r>
                  <w:proofErr w:type="spellEnd"/>
                  <w:r w:rsidRPr="002869F0">
                    <w:rPr>
                      <w:b/>
                      <w:i/>
                      <w:sz w:val="20"/>
                      <w:szCs w:val="20"/>
                    </w:rPr>
                    <w:t xml:space="preserve"> </w:t>
                  </w:r>
                  <w:proofErr w:type="spellStart"/>
                  <w:r w:rsidRPr="002869F0">
                    <w:rPr>
                      <w:b/>
                      <w:i/>
                      <w:sz w:val="20"/>
                      <w:szCs w:val="20"/>
                    </w:rPr>
                    <w:t>sinh</w:t>
                  </w:r>
                  <w:proofErr w:type="spellEnd"/>
                  <w:r w:rsidRPr="002869F0">
                    <w:rPr>
                      <w:sz w:val="20"/>
                      <w:szCs w:val="20"/>
                    </w:rPr>
                    <w:t xml:space="preserve">: </w:t>
                  </w: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làm</w:t>
                  </w:r>
                  <w:proofErr w:type="spellEnd"/>
                  <w:r w:rsidRPr="002869F0">
                    <w:rPr>
                      <w:i/>
                      <w:sz w:val="20"/>
                      <w:szCs w:val="20"/>
                    </w:rPr>
                    <w:t xml:space="preserve"> </w:t>
                  </w:r>
                  <w:proofErr w:type="spellStart"/>
                  <w:r w:rsidRPr="002869F0">
                    <w:rPr>
                      <w:i/>
                      <w:sz w:val="20"/>
                      <w:szCs w:val="20"/>
                    </w:rPr>
                    <w:t>bài</w:t>
                  </w:r>
                  <w:proofErr w:type="spellEnd"/>
                  <w:r w:rsidRPr="002869F0">
                    <w:rPr>
                      <w:i/>
                      <w:sz w:val="20"/>
                      <w:szCs w:val="20"/>
                    </w:rPr>
                    <w:t xml:space="preserve"> </w:t>
                  </w:r>
                  <w:proofErr w:type="spellStart"/>
                  <w:r w:rsidRPr="002869F0">
                    <w:rPr>
                      <w:i/>
                      <w:sz w:val="20"/>
                      <w:szCs w:val="20"/>
                    </w:rPr>
                    <w:t>trực</w:t>
                  </w:r>
                  <w:proofErr w:type="spellEnd"/>
                  <w:r w:rsidRPr="002869F0">
                    <w:rPr>
                      <w:i/>
                      <w:sz w:val="20"/>
                      <w:szCs w:val="20"/>
                    </w:rPr>
                    <w:t xml:space="preserve"> </w:t>
                  </w:r>
                  <w:proofErr w:type="spellStart"/>
                  <w:r w:rsidRPr="002869F0">
                    <w:rPr>
                      <w:i/>
                      <w:sz w:val="20"/>
                      <w:szCs w:val="20"/>
                    </w:rPr>
                    <w:t>tiếp</w:t>
                  </w:r>
                  <w:proofErr w:type="spellEnd"/>
                  <w:r w:rsidRPr="002869F0">
                    <w:rPr>
                      <w:i/>
                      <w:sz w:val="20"/>
                      <w:szCs w:val="20"/>
                    </w:rPr>
                    <w:t xml:space="preserve"> </w:t>
                  </w:r>
                  <w:proofErr w:type="spellStart"/>
                  <w:r w:rsidRPr="002869F0">
                    <w:rPr>
                      <w:i/>
                      <w:sz w:val="20"/>
                      <w:szCs w:val="20"/>
                    </w:rPr>
                    <w:t>vào</w:t>
                  </w:r>
                  <w:proofErr w:type="spellEnd"/>
                  <w:r w:rsidRPr="002869F0">
                    <w:rPr>
                      <w:i/>
                      <w:sz w:val="20"/>
                      <w:szCs w:val="20"/>
                    </w:rPr>
                    <w:t xml:space="preserve"> </w:t>
                  </w:r>
                  <w:proofErr w:type="spellStart"/>
                  <w:r w:rsidRPr="002869F0">
                    <w:rPr>
                      <w:i/>
                      <w:sz w:val="20"/>
                      <w:szCs w:val="20"/>
                    </w:rPr>
                    <w:t>đề</w:t>
                  </w:r>
                  <w:proofErr w:type="spellEnd"/>
                  <w:r w:rsidRPr="002869F0">
                    <w:rPr>
                      <w:i/>
                      <w:sz w:val="20"/>
                      <w:szCs w:val="20"/>
                    </w:rPr>
                    <w:t xml:space="preserve"> </w:t>
                  </w:r>
                  <w:proofErr w:type="spellStart"/>
                  <w:r w:rsidRPr="002869F0">
                    <w:rPr>
                      <w:i/>
                      <w:sz w:val="20"/>
                      <w:szCs w:val="20"/>
                    </w:rPr>
                    <w:t>thi</w:t>
                  </w:r>
                  <w:proofErr w:type="spellEnd"/>
                  <w:r w:rsidRPr="002869F0">
                    <w:rPr>
                      <w:i/>
                      <w:sz w:val="20"/>
                      <w:szCs w:val="20"/>
                    </w:rPr>
                    <w:t xml:space="preserve"> </w:t>
                  </w:r>
                  <w:proofErr w:type="spellStart"/>
                  <w:r w:rsidRPr="002869F0">
                    <w:rPr>
                      <w:i/>
                      <w:sz w:val="20"/>
                      <w:szCs w:val="20"/>
                    </w:rPr>
                    <w:t>này</w:t>
                  </w:r>
                  <w:proofErr w:type="spellEnd"/>
                  <w:r w:rsidRPr="002869F0">
                    <w:rPr>
                      <w:i/>
                      <w:sz w:val="20"/>
                      <w:szCs w:val="20"/>
                    </w:rPr>
                    <w:t>.</w:t>
                  </w:r>
                </w:p>
                <w:p w14:paraId="6D190891" w14:textId="77777777" w:rsidR="0082345C" w:rsidRPr="002869F0" w:rsidRDefault="0082345C" w:rsidP="000C4949">
                  <w:pPr>
                    <w:rPr>
                      <w:i/>
                      <w:sz w:val="20"/>
                      <w:szCs w:val="20"/>
                    </w:rPr>
                  </w:pP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không</w:t>
                  </w:r>
                  <w:proofErr w:type="spellEnd"/>
                  <w:r w:rsidRPr="002869F0">
                    <w:rPr>
                      <w:i/>
                      <w:sz w:val="20"/>
                      <w:szCs w:val="20"/>
                    </w:rPr>
                    <w:t xml:space="preserve"> </w:t>
                  </w:r>
                  <w:proofErr w:type="spellStart"/>
                  <w:r w:rsidRPr="002869F0">
                    <w:rPr>
                      <w:i/>
                      <w:sz w:val="20"/>
                      <w:szCs w:val="20"/>
                    </w:rPr>
                    <w:t>được</w:t>
                  </w:r>
                  <w:proofErr w:type="spellEnd"/>
                  <w:r w:rsidRPr="002869F0">
                    <w:rPr>
                      <w:i/>
                      <w:sz w:val="20"/>
                      <w:szCs w:val="20"/>
                    </w:rPr>
                    <w:t xml:space="preserve"> </w:t>
                  </w:r>
                  <w:proofErr w:type="spellStart"/>
                  <w:r w:rsidRPr="002869F0">
                    <w:rPr>
                      <w:i/>
                      <w:sz w:val="20"/>
                      <w:szCs w:val="20"/>
                    </w:rPr>
                    <w:t>sử</w:t>
                  </w:r>
                  <w:proofErr w:type="spellEnd"/>
                  <w:r w:rsidRPr="002869F0">
                    <w:rPr>
                      <w:i/>
                      <w:sz w:val="20"/>
                      <w:szCs w:val="20"/>
                    </w:rPr>
                    <w:t xml:space="preserve"> </w:t>
                  </w:r>
                  <w:proofErr w:type="spellStart"/>
                  <w:r w:rsidRPr="002869F0">
                    <w:rPr>
                      <w:i/>
                      <w:sz w:val="20"/>
                      <w:szCs w:val="20"/>
                    </w:rPr>
                    <w:t>dụng</w:t>
                  </w:r>
                  <w:proofErr w:type="spellEnd"/>
                  <w:r w:rsidRPr="002869F0">
                    <w:rPr>
                      <w:i/>
                      <w:sz w:val="20"/>
                      <w:szCs w:val="20"/>
                    </w:rPr>
                    <w:t xml:space="preserve"> </w:t>
                  </w:r>
                  <w:proofErr w:type="spellStart"/>
                  <w:r w:rsidRPr="002869F0">
                    <w:rPr>
                      <w:i/>
                      <w:sz w:val="20"/>
                      <w:szCs w:val="20"/>
                    </w:rPr>
                    <w:t>bất</w:t>
                  </w:r>
                  <w:proofErr w:type="spellEnd"/>
                  <w:r w:rsidRPr="002869F0">
                    <w:rPr>
                      <w:i/>
                      <w:sz w:val="20"/>
                      <w:szCs w:val="20"/>
                    </w:rPr>
                    <w:t xml:space="preserve"> </w:t>
                  </w:r>
                  <w:proofErr w:type="spellStart"/>
                  <w:r w:rsidRPr="002869F0">
                    <w:rPr>
                      <w:i/>
                      <w:sz w:val="20"/>
                      <w:szCs w:val="20"/>
                    </w:rPr>
                    <w:t>cứ</w:t>
                  </w:r>
                  <w:proofErr w:type="spellEnd"/>
                  <w:r w:rsidRPr="002869F0">
                    <w:rPr>
                      <w:i/>
                      <w:sz w:val="20"/>
                      <w:szCs w:val="20"/>
                    </w:rPr>
                    <w:t xml:space="preserve"> </w:t>
                  </w:r>
                  <w:proofErr w:type="spellStart"/>
                  <w:r w:rsidRPr="002869F0">
                    <w:rPr>
                      <w:i/>
                      <w:sz w:val="20"/>
                      <w:szCs w:val="20"/>
                    </w:rPr>
                    <w:t>tài</w:t>
                  </w:r>
                  <w:proofErr w:type="spellEnd"/>
                  <w:r w:rsidRPr="002869F0">
                    <w:rPr>
                      <w:i/>
                      <w:sz w:val="20"/>
                      <w:szCs w:val="20"/>
                    </w:rPr>
                    <w:t xml:space="preserve"> </w:t>
                  </w:r>
                  <w:proofErr w:type="spellStart"/>
                  <w:r w:rsidRPr="002869F0">
                    <w:rPr>
                      <w:i/>
                      <w:sz w:val="20"/>
                      <w:szCs w:val="20"/>
                    </w:rPr>
                    <w:t>liệu</w:t>
                  </w:r>
                  <w:proofErr w:type="spellEnd"/>
                  <w:r w:rsidRPr="002869F0">
                    <w:rPr>
                      <w:i/>
                      <w:sz w:val="20"/>
                      <w:szCs w:val="20"/>
                    </w:rPr>
                    <w:t xml:space="preserve"> </w:t>
                  </w:r>
                  <w:proofErr w:type="spellStart"/>
                  <w:r w:rsidRPr="002869F0">
                    <w:rPr>
                      <w:i/>
                      <w:sz w:val="20"/>
                      <w:szCs w:val="20"/>
                    </w:rPr>
                    <w:t>nào</w:t>
                  </w:r>
                  <w:proofErr w:type="spellEnd"/>
                  <w:r w:rsidRPr="002869F0">
                    <w:rPr>
                      <w:i/>
                      <w:sz w:val="20"/>
                      <w:szCs w:val="20"/>
                    </w:rPr>
                    <w:t xml:space="preserve"> </w:t>
                  </w:r>
                  <w:proofErr w:type="spellStart"/>
                  <w:r w:rsidRPr="002869F0">
                    <w:rPr>
                      <w:i/>
                      <w:sz w:val="20"/>
                      <w:szCs w:val="20"/>
                    </w:rPr>
                    <w:t>kể</w:t>
                  </w:r>
                  <w:proofErr w:type="spellEnd"/>
                  <w:r w:rsidRPr="002869F0">
                    <w:rPr>
                      <w:i/>
                      <w:sz w:val="20"/>
                      <w:szCs w:val="20"/>
                    </w:rPr>
                    <w:t xml:space="preserve"> </w:t>
                  </w:r>
                  <w:proofErr w:type="spellStart"/>
                  <w:r w:rsidRPr="002869F0">
                    <w:rPr>
                      <w:i/>
                      <w:sz w:val="20"/>
                      <w:szCs w:val="20"/>
                    </w:rPr>
                    <w:t>cả</w:t>
                  </w:r>
                  <w:proofErr w:type="spellEnd"/>
                  <w:r w:rsidRPr="002869F0">
                    <w:rPr>
                      <w:i/>
                      <w:sz w:val="20"/>
                      <w:szCs w:val="20"/>
                    </w:rPr>
                    <w:t xml:space="preserve"> </w:t>
                  </w:r>
                  <w:proofErr w:type="spellStart"/>
                  <w:r w:rsidRPr="002869F0">
                    <w:rPr>
                      <w:i/>
                      <w:sz w:val="20"/>
                      <w:szCs w:val="20"/>
                    </w:rPr>
                    <w:t>từ</w:t>
                  </w:r>
                  <w:proofErr w:type="spellEnd"/>
                  <w:r w:rsidRPr="002869F0">
                    <w:rPr>
                      <w:i/>
                      <w:sz w:val="20"/>
                      <w:szCs w:val="20"/>
                    </w:rPr>
                    <w:t xml:space="preserve"> </w:t>
                  </w:r>
                  <w:proofErr w:type="spellStart"/>
                  <w:r w:rsidRPr="002869F0">
                    <w:rPr>
                      <w:i/>
                      <w:sz w:val="20"/>
                      <w:szCs w:val="20"/>
                    </w:rPr>
                    <w:t>điển</w:t>
                  </w:r>
                  <w:proofErr w:type="spellEnd"/>
                  <w:r w:rsidRPr="002869F0">
                    <w:rPr>
                      <w:i/>
                      <w:sz w:val="20"/>
                      <w:szCs w:val="20"/>
                    </w:rPr>
                    <w:t>.</w:t>
                  </w:r>
                </w:p>
                <w:p w14:paraId="746A8700" w14:textId="77777777" w:rsidR="0082345C" w:rsidRDefault="0082345C" w:rsidP="000C4949"/>
              </w:txbxContent>
            </v:textbox>
          </v:shape>
        </w:pict>
      </w:r>
      <w:r w:rsidR="000C4949" w:rsidRPr="000264FB">
        <w:rPr>
          <w:sz w:val="26"/>
          <w:szCs w:val="26"/>
        </w:rPr>
        <w:t xml:space="preserve">      (</w:t>
      </w:r>
      <w:proofErr w:type="spellStart"/>
      <w:r w:rsidR="000C4949" w:rsidRPr="000264FB">
        <w:rPr>
          <w:sz w:val="26"/>
          <w:szCs w:val="26"/>
        </w:rPr>
        <w:t>Đề</w:t>
      </w:r>
      <w:proofErr w:type="spellEnd"/>
      <w:r w:rsidR="000C4949" w:rsidRPr="000264FB">
        <w:rPr>
          <w:sz w:val="26"/>
          <w:szCs w:val="26"/>
        </w:rPr>
        <w:t xml:space="preserve"> </w:t>
      </w:r>
      <w:proofErr w:type="spellStart"/>
      <w:r w:rsidR="000C4949" w:rsidRPr="000264FB">
        <w:rPr>
          <w:sz w:val="26"/>
          <w:szCs w:val="26"/>
        </w:rPr>
        <w:t>thi</w:t>
      </w:r>
      <w:proofErr w:type="spellEnd"/>
      <w:r w:rsidR="000C4949" w:rsidRPr="000264FB">
        <w:rPr>
          <w:sz w:val="26"/>
          <w:szCs w:val="26"/>
        </w:rPr>
        <w:t xml:space="preserve"> </w:t>
      </w:r>
      <w:proofErr w:type="spellStart"/>
      <w:r w:rsidR="000C4949" w:rsidRPr="000264FB">
        <w:rPr>
          <w:sz w:val="26"/>
          <w:szCs w:val="26"/>
        </w:rPr>
        <w:t>gồm</w:t>
      </w:r>
      <w:proofErr w:type="spellEnd"/>
      <w:r w:rsidR="000C4949" w:rsidRPr="000264FB">
        <w:rPr>
          <w:sz w:val="26"/>
          <w:szCs w:val="26"/>
        </w:rPr>
        <w:t xml:space="preserve"> 02 </w:t>
      </w:r>
      <w:proofErr w:type="spellStart"/>
      <w:r w:rsidR="000C4949" w:rsidRPr="000264FB">
        <w:rPr>
          <w:sz w:val="26"/>
          <w:szCs w:val="26"/>
        </w:rPr>
        <w:t>trang</w:t>
      </w:r>
      <w:proofErr w:type="spellEnd"/>
      <w:r w:rsidR="000C4949" w:rsidRPr="000264FB">
        <w:rPr>
          <w:sz w:val="26"/>
          <w:szCs w:val="26"/>
        </w:rPr>
        <w:t>)</w:t>
      </w:r>
      <w:r w:rsidR="000C4949" w:rsidRPr="000264FB">
        <w:rPr>
          <w:sz w:val="26"/>
          <w:szCs w:val="26"/>
        </w:rPr>
        <w:tab/>
      </w:r>
      <w:r w:rsidR="000C4949" w:rsidRPr="000264FB">
        <w:rPr>
          <w:sz w:val="26"/>
          <w:szCs w:val="26"/>
        </w:rPr>
        <w:tab/>
      </w:r>
      <w:r w:rsidR="000C4949" w:rsidRPr="000264FB">
        <w:rPr>
          <w:sz w:val="26"/>
          <w:szCs w:val="26"/>
        </w:rPr>
        <w:tab/>
      </w:r>
    </w:p>
    <w:p w14:paraId="158EB9FA" w14:textId="77777777" w:rsidR="000C4949" w:rsidRPr="000264FB" w:rsidRDefault="000C4949" w:rsidP="000C4949">
      <w:pPr>
        <w:rPr>
          <w:sz w:val="26"/>
          <w:szCs w:val="26"/>
        </w:rPr>
      </w:pPr>
      <w:proofErr w:type="spellStart"/>
      <w:r w:rsidRPr="000264FB">
        <w:rPr>
          <w:sz w:val="26"/>
          <w:szCs w:val="26"/>
        </w:rPr>
        <w:t>Họ</w:t>
      </w:r>
      <w:proofErr w:type="spellEnd"/>
      <w:r w:rsidRPr="000264FB">
        <w:rPr>
          <w:sz w:val="26"/>
          <w:szCs w:val="26"/>
        </w:rPr>
        <w:t xml:space="preserve"> </w:t>
      </w:r>
      <w:proofErr w:type="spellStart"/>
      <w:r w:rsidRPr="000264FB">
        <w:rPr>
          <w:sz w:val="26"/>
          <w:szCs w:val="26"/>
        </w:rPr>
        <w:t>và</w:t>
      </w:r>
      <w:proofErr w:type="spellEnd"/>
      <w:r w:rsidRPr="000264FB">
        <w:rPr>
          <w:sz w:val="26"/>
          <w:szCs w:val="26"/>
        </w:rPr>
        <w:t xml:space="preserve"> </w:t>
      </w:r>
      <w:proofErr w:type="spellStart"/>
      <w:proofErr w:type="gramStart"/>
      <w:r w:rsidRPr="000264FB">
        <w:rPr>
          <w:sz w:val="26"/>
          <w:szCs w:val="26"/>
        </w:rPr>
        <w:t>tên</w:t>
      </w:r>
      <w:proofErr w:type="spellEnd"/>
      <w:r w:rsidRPr="000264FB">
        <w:rPr>
          <w:sz w:val="26"/>
          <w:szCs w:val="26"/>
        </w:rPr>
        <w:t>:…</w:t>
      </w:r>
      <w:proofErr w:type="gramEnd"/>
      <w:r w:rsidRPr="000264FB">
        <w:rPr>
          <w:sz w:val="26"/>
          <w:szCs w:val="26"/>
        </w:rPr>
        <w:t>……………………………………..</w:t>
      </w:r>
    </w:p>
    <w:p w14:paraId="1F8161EC" w14:textId="77777777" w:rsidR="000C4949" w:rsidRPr="000264FB" w:rsidRDefault="000C4949" w:rsidP="000C4949">
      <w:pPr>
        <w:rPr>
          <w:sz w:val="26"/>
          <w:szCs w:val="26"/>
        </w:rPr>
      </w:pPr>
      <w:proofErr w:type="spellStart"/>
      <w:r w:rsidRPr="000264FB">
        <w:rPr>
          <w:sz w:val="26"/>
          <w:szCs w:val="26"/>
        </w:rPr>
        <w:t>Lớp</w:t>
      </w:r>
      <w:proofErr w:type="spellEnd"/>
      <w:r w:rsidRPr="000264FB">
        <w:rPr>
          <w:sz w:val="26"/>
          <w:szCs w:val="26"/>
        </w:rPr>
        <w:t xml:space="preserve">…………… </w:t>
      </w:r>
      <w:proofErr w:type="spellStart"/>
      <w:r w:rsidRPr="000264FB">
        <w:rPr>
          <w:sz w:val="26"/>
          <w:szCs w:val="26"/>
        </w:rPr>
        <w:t>Số</w:t>
      </w:r>
      <w:proofErr w:type="spellEnd"/>
      <w:r w:rsidRPr="000264FB">
        <w:rPr>
          <w:sz w:val="26"/>
          <w:szCs w:val="26"/>
        </w:rPr>
        <w:t xml:space="preserve"> </w:t>
      </w:r>
      <w:proofErr w:type="spellStart"/>
      <w:r w:rsidRPr="000264FB">
        <w:rPr>
          <w:sz w:val="26"/>
          <w:szCs w:val="26"/>
        </w:rPr>
        <w:t>báo</w:t>
      </w:r>
      <w:proofErr w:type="spellEnd"/>
      <w:r w:rsidRPr="000264FB">
        <w:rPr>
          <w:sz w:val="26"/>
          <w:szCs w:val="26"/>
        </w:rPr>
        <w:t xml:space="preserve"> </w:t>
      </w:r>
      <w:proofErr w:type="spellStart"/>
      <w:r w:rsidRPr="000264FB">
        <w:rPr>
          <w:sz w:val="26"/>
          <w:szCs w:val="26"/>
        </w:rPr>
        <w:t>danh</w:t>
      </w:r>
      <w:proofErr w:type="spellEnd"/>
      <w:r w:rsidRPr="000264FB">
        <w:rPr>
          <w:sz w:val="26"/>
          <w:szCs w:val="26"/>
        </w:rPr>
        <w:t>……………………</w:t>
      </w:r>
    </w:p>
    <w:p w14:paraId="419653C1" w14:textId="77777777" w:rsidR="000C4949" w:rsidRPr="000264FB" w:rsidRDefault="000C4949" w:rsidP="000C4949">
      <w:pPr>
        <w:rPr>
          <w:sz w:val="26"/>
          <w:szCs w:val="26"/>
          <w:vertAlign w:val="subscript"/>
        </w:rPr>
      </w:pPr>
      <w:r w:rsidRPr="000264FB">
        <w:rPr>
          <w:sz w:val="26"/>
          <w:szCs w:val="26"/>
          <w:vertAlign w:val="subscript"/>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2700"/>
        <w:gridCol w:w="2700"/>
        <w:gridCol w:w="2619"/>
      </w:tblGrid>
      <w:tr w:rsidR="000C4949" w:rsidRPr="00CF5F5E" w14:paraId="43355C26" w14:textId="77777777" w:rsidTr="00553E4F">
        <w:tc>
          <w:tcPr>
            <w:tcW w:w="1620" w:type="dxa"/>
          </w:tcPr>
          <w:p w14:paraId="3F17F5B8" w14:textId="77777777" w:rsidR="000C4949" w:rsidRPr="00CF5F5E" w:rsidRDefault="000C4949" w:rsidP="00553E4F">
            <w:pPr>
              <w:jc w:val="center"/>
              <w:rPr>
                <w:sz w:val="26"/>
                <w:szCs w:val="26"/>
              </w:rPr>
            </w:pPr>
            <w:proofErr w:type="spellStart"/>
            <w:r w:rsidRPr="00CF5F5E">
              <w:rPr>
                <w:sz w:val="26"/>
                <w:szCs w:val="26"/>
              </w:rPr>
              <w:t>Điểm</w:t>
            </w:r>
            <w:proofErr w:type="spellEnd"/>
          </w:p>
        </w:tc>
        <w:tc>
          <w:tcPr>
            <w:tcW w:w="2700" w:type="dxa"/>
          </w:tcPr>
          <w:p w14:paraId="153A6F2F" w14:textId="77777777" w:rsidR="000C4949" w:rsidRPr="00CF5F5E" w:rsidRDefault="000C4949" w:rsidP="00553E4F">
            <w:pPr>
              <w:jc w:val="center"/>
              <w:rPr>
                <w:sz w:val="26"/>
                <w:szCs w:val="26"/>
              </w:rPr>
            </w:pPr>
            <w:proofErr w:type="spellStart"/>
            <w:r w:rsidRPr="00CF5F5E">
              <w:rPr>
                <w:sz w:val="26"/>
                <w:szCs w:val="26"/>
              </w:rPr>
              <w:t>Giám</w:t>
            </w:r>
            <w:proofErr w:type="spellEnd"/>
            <w:r w:rsidRPr="00CF5F5E">
              <w:rPr>
                <w:sz w:val="26"/>
                <w:szCs w:val="26"/>
              </w:rPr>
              <w:t xml:space="preserve"> </w:t>
            </w:r>
            <w:proofErr w:type="spellStart"/>
            <w:r w:rsidRPr="00CF5F5E">
              <w:rPr>
                <w:sz w:val="26"/>
                <w:szCs w:val="26"/>
              </w:rPr>
              <w:t>khảo</w:t>
            </w:r>
            <w:proofErr w:type="spellEnd"/>
          </w:p>
        </w:tc>
        <w:tc>
          <w:tcPr>
            <w:tcW w:w="2700" w:type="dxa"/>
          </w:tcPr>
          <w:p w14:paraId="7DC821A8" w14:textId="77777777" w:rsidR="000C4949" w:rsidRPr="00CF5F5E" w:rsidRDefault="000C4949" w:rsidP="00553E4F">
            <w:pPr>
              <w:jc w:val="center"/>
              <w:rPr>
                <w:sz w:val="26"/>
                <w:szCs w:val="26"/>
              </w:rPr>
            </w:pPr>
            <w:proofErr w:type="spellStart"/>
            <w:r w:rsidRPr="00CF5F5E">
              <w:rPr>
                <w:sz w:val="26"/>
                <w:szCs w:val="26"/>
              </w:rPr>
              <w:t>Giám</w:t>
            </w:r>
            <w:proofErr w:type="spellEnd"/>
            <w:r w:rsidRPr="00CF5F5E">
              <w:rPr>
                <w:sz w:val="26"/>
                <w:szCs w:val="26"/>
              </w:rPr>
              <w:t xml:space="preserve"> </w:t>
            </w:r>
            <w:proofErr w:type="spellStart"/>
            <w:r w:rsidRPr="00CF5F5E">
              <w:rPr>
                <w:sz w:val="26"/>
                <w:szCs w:val="26"/>
              </w:rPr>
              <w:t>thị</w:t>
            </w:r>
            <w:proofErr w:type="spellEnd"/>
            <w:r w:rsidRPr="00CF5F5E">
              <w:rPr>
                <w:sz w:val="26"/>
                <w:szCs w:val="26"/>
              </w:rPr>
              <w:t xml:space="preserve"> 1</w:t>
            </w:r>
          </w:p>
        </w:tc>
        <w:tc>
          <w:tcPr>
            <w:tcW w:w="2619" w:type="dxa"/>
          </w:tcPr>
          <w:p w14:paraId="01C02418" w14:textId="77777777" w:rsidR="000C4949" w:rsidRPr="00CF5F5E" w:rsidRDefault="000C4949" w:rsidP="00553E4F">
            <w:pPr>
              <w:jc w:val="center"/>
              <w:rPr>
                <w:sz w:val="26"/>
                <w:szCs w:val="26"/>
              </w:rPr>
            </w:pPr>
            <w:proofErr w:type="spellStart"/>
            <w:r w:rsidRPr="00CF5F5E">
              <w:rPr>
                <w:sz w:val="26"/>
                <w:szCs w:val="26"/>
              </w:rPr>
              <w:t>Giám</w:t>
            </w:r>
            <w:proofErr w:type="spellEnd"/>
            <w:r w:rsidRPr="00CF5F5E">
              <w:rPr>
                <w:sz w:val="26"/>
                <w:szCs w:val="26"/>
              </w:rPr>
              <w:t xml:space="preserve"> </w:t>
            </w:r>
            <w:proofErr w:type="spellStart"/>
            <w:r w:rsidRPr="00CF5F5E">
              <w:rPr>
                <w:sz w:val="26"/>
                <w:szCs w:val="26"/>
              </w:rPr>
              <w:t>thị</w:t>
            </w:r>
            <w:proofErr w:type="spellEnd"/>
            <w:r w:rsidRPr="00CF5F5E">
              <w:rPr>
                <w:sz w:val="26"/>
                <w:szCs w:val="26"/>
              </w:rPr>
              <w:t xml:space="preserve"> 2</w:t>
            </w:r>
          </w:p>
        </w:tc>
      </w:tr>
      <w:tr w:rsidR="000C4949" w:rsidRPr="00CF5F5E" w14:paraId="7EE240E0" w14:textId="77777777" w:rsidTr="00553E4F">
        <w:tc>
          <w:tcPr>
            <w:tcW w:w="1620" w:type="dxa"/>
          </w:tcPr>
          <w:p w14:paraId="711CF6D2" w14:textId="77777777" w:rsidR="000C4949" w:rsidRPr="00CF5F5E" w:rsidRDefault="000C4949" w:rsidP="00553E4F">
            <w:pPr>
              <w:rPr>
                <w:sz w:val="26"/>
                <w:szCs w:val="26"/>
              </w:rPr>
            </w:pPr>
          </w:p>
          <w:p w14:paraId="7F35BF09" w14:textId="77777777" w:rsidR="000C4949" w:rsidRPr="00CF5F5E" w:rsidRDefault="000C4949" w:rsidP="00553E4F">
            <w:pPr>
              <w:rPr>
                <w:sz w:val="26"/>
                <w:szCs w:val="26"/>
              </w:rPr>
            </w:pPr>
          </w:p>
          <w:p w14:paraId="4BEEBA13" w14:textId="77777777" w:rsidR="000C4949" w:rsidRPr="00CF5F5E" w:rsidRDefault="000C4949" w:rsidP="00553E4F">
            <w:pPr>
              <w:rPr>
                <w:sz w:val="26"/>
                <w:szCs w:val="26"/>
              </w:rPr>
            </w:pPr>
          </w:p>
        </w:tc>
        <w:tc>
          <w:tcPr>
            <w:tcW w:w="2700" w:type="dxa"/>
          </w:tcPr>
          <w:p w14:paraId="206543D8" w14:textId="77777777" w:rsidR="000C4949" w:rsidRPr="00CF5F5E" w:rsidRDefault="000C4949" w:rsidP="00553E4F">
            <w:pPr>
              <w:rPr>
                <w:sz w:val="26"/>
                <w:szCs w:val="26"/>
              </w:rPr>
            </w:pPr>
          </w:p>
        </w:tc>
        <w:tc>
          <w:tcPr>
            <w:tcW w:w="2700" w:type="dxa"/>
          </w:tcPr>
          <w:p w14:paraId="67E8803F" w14:textId="77777777" w:rsidR="000C4949" w:rsidRPr="00CF5F5E" w:rsidRDefault="000C4949" w:rsidP="00553E4F">
            <w:pPr>
              <w:rPr>
                <w:sz w:val="26"/>
                <w:szCs w:val="26"/>
              </w:rPr>
            </w:pPr>
          </w:p>
        </w:tc>
        <w:tc>
          <w:tcPr>
            <w:tcW w:w="2619" w:type="dxa"/>
          </w:tcPr>
          <w:p w14:paraId="5D8CD55D" w14:textId="77777777" w:rsidR="000C4949" w:rsidRPr="00CF5F5E" w:rsidRDefault="000C4949" w:rsidP="00553E4F">
            <w:pPr>
              <w:rPr>
                <w:sz w:val="26"/>
                <w:szCs w:val="26"/>
              </w:rPr>
            </w:pPr>
          </w:p>
        </w:tc>
      </w:tr>
    </w:tbl>
    <w:p w14:paraId="48DFC763" w14:textId="77777777" w:rsidR="000C4949" w:rsidRPr="00BC0B86" w:rsidRDefault="000C4949" w:rsidP="000C4949">
      <w:pPr>
        <w:pStyle w:val="pbody"/>
        <w:spacing w:before="0" w:beforeAutospacing="0" w:after="0" w:afterAutospacing="0"/>
        <w:rPr>
          <w:b/>
          <w:szCs w:val="26"/>
          <w:u w:val="single"/>
        </w:rPr>
      </w:pPr>
      <w:r w:rsidRPr="00BC0B86">
        <w:rPr>
          <w:rStyle w:val="Emphasis"/>
          <w:b/>
          <w:szCs w:val="26"/>
          <w:u w:val="single"/>
        </w:rPr>
        <w:t>(1-3) Choose the word whose underlined part is pronounced differently from that of the others: (1.5 pts)</w:t>
      </w:r>
    </w:p>
    <w:p w14:paraId="4BF0FE1A" w14:textId="77777777" w:rsidR="000C4949" w:rsidRDefault="000C4949" w:rsidP="000C4949">
      <w:pPr>
        <w:tabs>
          <w:tab w:val="left" w:pos="720"/>
          <w:tab w:val="left" w:pos="2880"/>
          <w:tab w:val="left" w:pos="5040"/>
          <w:tab w:val="left" w:pos="7200"/>
        </w:tabs>
        <w:rPr>
          <w:rStyle w:val="Emphasis"/>
          <w:i w:val="0"/>
          <w:sz w:val="26"/>
          <w:szCs w:val="26"/>
        </w:rPr>
      </w:pPr>
      <w:r w:rsidRPr="00E42A36">
        <w:rPr>
          <w:rStyle w:val="Emphasis"/>
          <w:i w:val="0"/>
          <w:sz w:val="26"/>
          <w:szCs w:val="26"/>
        </w:rPr>
        <w:t xml:space="preserve">1. A. </w:t>
      </w:r>
      <w:r>
        <w:rPr>
          <w:rStyle w:val="Emphasis"/>
          <w:i w:val="0"/>
          <w:sz w:val="26"/>
          <w:szCs w:val="26"/>
        </w:rPr>
        <w:t>atmosph</w:t>
      </w:r>
      <w:r w:rsidRPr="00244AF8">
        <w:rPr>
          <w:rStyle w:val="Emphasis"/>
          <w:i w:val="0"/>
          <w:sz w:val="26"/>
          <w:szCs w:val="26"/>
          <w:u w:val="single"/>
        </w:rPr>
        <w:t>ere</w:t>
      </w:r>
      <w:r>
        <w:rPr>
          <w:rStyle w:val="Emphasis"/>
          <w:i w:val="0"/>
          <w:sz w:val="26"/>
          <w:szCs w:val="26"/>
        </w:rPr>
        <w:tab/>
        <w:t>B. m</w:t>
      </w:r>
      <w:r w:rsidRPr="00244AF8">
        <w:rPr>
          <w:rStyle w:val="Emphasis"/>
          <w:i w:val="0"/>
          <w:sz w:val="26"/>
          <w:szCs w:val="26"/>
          <w:u w:val="single"/>
        </w:rPr>
        <w:t>ere</w:t>
      </w:r>
      <w:r>
        <w:rPr>
          <w:rStyle w:val="Emphasis"/>
          <w:i w:val="0"/>
          <w:sz w:val="26"/>
          <w:szCs w:val="26"/>
        </w:rPr>
        <w:tab/>
        <w:t>C. wh</w:t>
      </w:r>
      <w:r w:rsidRPr="00244AF8">
        <w:rPr>
          <w:rStyle w:val="Emphasis"/>
          <w:i w:val="0"/>
          <w:sz w:val="26"/>
          <w:szCs w:val="26"/>
          <w:u w:val="single"/>
        </w:rPr>
        <w:t>ere</w:t>
      </w:r>
      <w:r>
        <w:rPr>
          <w:rStyle w:val="Emphasis"/>
          <w:i w:val="0"/>
          <w:sz w:val="26"/>
          <w:szCs w:val="26"/>
        </w:rPr>
        <w:tab/>
        <w:t>D. h</w:t>
      </w:r>
      <w:r w:rsidRPr="00244AF8">
        <w:rPr>
          <w:rStyle w:val="Emphasis"/>
          <w:i w:val="0"/>
          <w:sz w:val="26"/>
          <w:szCs w:val="26"/>
          <w:u w:val="single"/>
        </w:rPr>
        <w:t>ere</w:t>
      </w:r>
    </w:p>
    <w:p w14:paraId="7750FCD0" w14:textId="77777777" w:rsidR="000C4949" w:rsidRDefault="000C4949" w:rsidP="000C4949">
      <w:pPr>
        <w:tabs>
          <w:tab w:val="left" w:pos="720"/>
          <w:tab w:val="left" w:pos="2880"/>
          <w:tab w:val="left" w:pos="5040"/>
          <w:tab w:val="left" w:pos="7200"/>
        </w:tabs>
        <w:rPr>
          <w:rStyle w:val="Emphasis"/>
          <w:i w:val="0"/>
          <w:sz w:val="26"/>
          <w:szCs w:val="26"/>
        </w:rPr>
      </w:pPr>
      <w:r>
        <w:rPr>
          <w:rStyle w:val="Emphasis"/>
          <w:i w:val="0"/>
          <w:sz w:val="26"/>
          <w:szCs w:val="26"/>
        </w:rPr>
        <w:t xml:space="preserve">2. A. </w:t>
      </w:r>
      <w:r w:rsidRPr="00244AF8">
        <w:rPr>
          <w:rStyle w:val="Emphasis"/>
          <w:i w:val="0"/>
          <w:sz w:val="26"/>
          <w:szCs w:val="26"/>
          <w:u w:val="single"/>
        </w:rPr>
        <w:t>c</w:t>
      </w:r>
      <w:r>
        <w:rPr>
          <w:rStyle w:val="Emphasis"/>
          <w:i w:val="0"/>
          <w:sz w:val="26"/>
          <w:szCs w:val="26"/>
        </w:rPr>
        <w:t>limate</w:t>
      </w:r>
      <w:r>
        <w:rPr>
          <w:rStyle w:val="Emphasis"/>
          <w:i w:val="0"/>
          <w:sz w:val="26"/>
          <w:szCs w:val="26"/>
        </w:rPr>
        <w:tab/>
        <w:t>B. tropi</w:t>
      </w:r>
      <w:r w:rsidRPr="00244AF8">
        <w:rPr>
          <w:rStyle w:val="Emphasis"/>
          <w:i w:val="0"/>
          <w:sz w:val="26"/>
          <w:szCs w:val="26"/>
          <w:u w:val="single"/>
        </w:rPr>
        <w:t>c</w:t>
      </w:r>
      <w:r>
        <w:rPr>
          <w:rStyle w:val="Emphasis"/>
          <w:i w:val="0"/>
          <w:sz w:val="26"/>
          <w:szCs w:val="26"/>
        </w:rPr>
        <w:t>al</w:t>
      </w:r>
      <w:r>
        <w:rPr>
          <w:rStyle w:val="Emphasis"/>
          <w:i w:val="0"/>
          <w:sz w:val="26"/>
          <w:szCs w:val="26"/>
        </w:rPr>
        <w:tab/>
        <w:t>C. offi</w:t>
      </w:r>
      <w:r w:rsidRPr="00244AF8">
        <w:rPr>
          <w:rStyle w:val="Emphasis"/>
          <w:i w:val="0"/>
          <w:sz w:val="26"/>
          <w:szCs w:val="26"/>
          <w:u w:val="single"/>
        </w:rPr>
        <w:t>c</w:t>
      </w:r>
      <w:r>
        <w:rPr>
          <w:rStyle w:val="Emphasis"/>
          <w:i w:val="0"/>
          <w:sz w:val="26"/>
          <w:szCs w:val="26"/>
        </w:rPr>
        <w:t>ial</w:t>
      </w:r>
      <w:r>
        <w:rPr>
          <w:rStyle w:val="Emphasis"/>
          <w:i w:val="0"/>
          <w:sz w:val="26"/>
          <w:szCs w:val="26"/>
        </w:rPr>
        <w:tab/>
        <w:t xml:space="preserve">D. </w:t>
      </w:r>
      <w:r w:rsidRPr="00244AF8">
        <w:rPr>
          <w:rStyle w:val="Emphasis"/>
          <w:i w:val="0"/>
          <w:sz w:val="26"/>
          <w:szCs w:val="26"/>
          <w:u w:val="single"/>
        </w:rPr>
        <w:t>c</w:t>
      </w:r>
      <w:r>
        <w:rPr>
          <w:rStyle w:val="Emphasis"/>
          <w:i w:val="0"/>
          <w:sz w:val="26"/>
          <w:szCs w:val="26"/>
        </w:rPr>
        <w:t>apital</w:t>
      </w:r>
    </w:p>
    <w:p w14:paraId="78FFC1CD" w14:textId="77777777" w:rsidR="000C4949" w:rsidRPr="00E42A36" w:rsidRDefault="000C4949" w:rsidP="000C4949">
      <w:pPr>
        <w:tabs>
          <w:tab w:val="left" w:pos="720"/>
          <w:tab w:val="left" w:pos="2880"/>
          <w:tab w:val="left" w:pos="5040"/>
          <w:tab w:val="left" w:pos="7200"/>
        </w:tabs>
        <w:rPr>
          <w:rStyle w:val="Emphasis"/>
          <w:i w:val="0"/>
          <w:sz w:val="26"/>
          <w:szCs w:val="26"/>
        </w:rPr>
      </w:pPr>
      <w:r>
        <w:rPr>
          <w:rStyle w:val="Emphasis"/>
          <w:i w:val="0"/>
          <w:sz w:val="26"/>
          <w:szCs w:val="26"/>
        </w:rPr>
        <w:t>2. A. visit</w:t>
      </w:r>
      <w:r w:rsidRPr="00BB73BB">
        <w:rPr>
          <w:rStyle w:val="Emphasis"/>
          <w:i w:val="0"/>
          <w:sz w:val="26"/>
          <w:szCs w:val="26"/>
          <w:u w:val="single"/>
        </w:rPr>
        <w:t>ed</w:t>
      </w:r>
      <w:r>
        <w:rPr>
          <w:rStyle w:val="Emphasis"/>
          <w:i w:val="0"/>
          <w:sz w:val="26"/>
          <w:szCs w:val="26"/>
        </w:rPr>
        <w:tab/>
        <w:t>B. need</w:t>
      </w:r>
      <w:r w:rsidRPr="006062B7">
        <w:rPr>
          <w:rStyle w:val="Emphasis"/>
          <w:i w:val="0"/>
          <w:sz w:val="26"/>
          <w:szCs w:val="26"/>
          <w:u w:val="single"/>
        </w:rPr>
        <w:t>ed</w:t>
      </w:r>
      <w:r>
        <w:rPr>
          <w:rStyle w:val="Emphasis"/>
          <w:i w:val="0"/>
          <w:sz w:val="26"/>
          <w:szCs w:val="26"/>
        </w:rPr>
        <w:tab/>
        <w:t>C. collect</w:t>
      </w:r>
      <w:r w:rsidRPr="001F6FFF">
        <w:rPr>
          <w:rStyle w:val="Emphasis"/>
          <w:i w:val="0"/>
          <w:sz w:val="26"/>
          <w:szCs w:val="26"/>
          <w:u w:val="single"/>
        </w:rPr>
        <w:t>ed</w:t>
      </w:r>
      <w:r>
        <w:rPr>
          <w:rStyle w:val="Emphasis"/>
          <w:i w:val="0"/>
          <w:sz w:val="26"/>
          <w:szCs w:val="26"/>
        </w:rPr>
        <w:tab/>
        <w:t>D. watch</w:t>
      </w:r>
      <w:r w:rsidRPr="003618CC">
        <w:rPr>
          <w:rStyle w:val="Emphasis"/>
          <w:i w:val="0"/>
          <w:sz w:val="26"/>
          <w:szCs w:val="26"/>
          <w:u w:val="single"/>
        </w:rPr>
        <w:t>ed</w:t>
      </w:r>
      <w:r>
        <w:rPr>
          <w:rStyle w:val="Emphasis"/>
          <w:i w:val="0"/>
          <w:sz w:val="26"/>
          <w:szCs w:val="26"/>
        </w:rPr>
        <w:tab/>
      </w:r>
    </w:p>
    <w:p w14:paraId="06BADAA0" w14:textId="77777777" w:rsidR="000C4949" w:rsidRPr="00BC0B86" w:rsidRDefault="000C4949" w:rsidP="000C4949">
      <w:pPr>
        <w:tabs>
          <w:tab w:val="left" w:pos="720"/>
          <w:tab w:val="left" w:pos="2880"/>
          <w:tab w:val="left" w:pos="5040"/>
          <w:tab w:val="left" w:pos="7200"/>
        </w:tabs>
        <w:rPr>
          <w:rStyle w:val="Emphasis"/>
          <w:b/>
          <w:szCs w:val="26"/>
          <w:u w:val="single"/>
        </w:rPr>
      </w:pPr>
      <w:r w:rsidRPr="00BC0B86">
        <w:rPr>
          <w:rStyle w:val="Emphasis"/>
          <w:b/>
          <w:szCs w:val="26"/>
          <w:u w:val="single"/>
        </w:rPr>
        <w:t>(4 – 13) Choose the word or phrase (</w:t>
      </w:r>
      <w:proofErr w:type="spellStart"/>
      <w:proofErr w:type="gramStart"/>
      <w:r w:rsidRPr="00BC0B86">
        <w:rPr>
          <w:rStyle w:val="Emphasis"/>
          <w:b/>
          <w:szCs w:val="26"/>
          <w:u w:val="single"/>
        </w:rPr>
        <w:t>A,B</w:t>
      </w:r>
      <w:proofErr w:type="gramEnd"/>
      <w:r w:rsidRPr="00BC0B86">
        <w:rPr>
          <w:rStyle w:val="Emphasis"/>
          <w:b/>
          <w:szCs w:val="26"/>
          <w:u w:val="single"/>
        </w:rPr>
        <w:t>,C</w:t>
      </w:r>
      <w:proofErr w:type="spellEnd"/>
      <w:r w:rsidRPr="00BC0B86">
        <w:rPr>
          <w:rStyle w:val="Emphasis"/>
          <w:b/>
          <w:szCs w:val="26"/>
          <w:u w:val="single"/>
        </w:rPr>
        <w:t xml:space="preserve"> or D) that best fits the blank space in each sentence: (5 pts)</w:t>
      </w:r>
    </w:p>
    <w:p w14:paraId="4961D70F" w14:textId="77777777" w:rsidR="000C4949" w:rsidRPr="000264FB" w:rsidRDefault="000C4949" w:rsidP="000C4949">
      <w:pPr>
        <w:tabs>
          <w:tab w:val="left" w:pos="720"/>
          <w:tab w:val="left" w:pos="2880"/>
          <w:tab w:val="left" w:pos="5040"/>
          <w:tab w:val="left" w:pos="7200"/>
        </w:tabs>
        <w:rPr>
          <w:sz w:val="26"/>
          <w:szCs w:val="26"/>
        </w:rPr>
      </w:pPr>
      <w:r>
        <w:rPr>
          <w:sz w:val="26"/>
          <w:szCs w:val="26"/>
        </w:rPr>
        <w:t>4</w:t>
      </w:r>
      <w:r w:rsidRPr="000264FB">
        <w:rPr>
          <w:sz w:val="26"/>
          <w:szCs w:val="26"/>
        </w:rPr>
        <w:t>. Who looks</w:t>
      </w:r>
      <w:r>
        <w:rPr>
          <w:sz w:val="26"/>
          <w:szCs w:val="26"/>
        </w:rPr>
        <w:t xml:space="preserve">______ </w:t>
      </w:r>
      <w:r w:rsidRPr="000264FB">
        <w:rPr>
          <w:sz w:val="26"/>
          <w:szCs w:val="26"/>
        </w:rPr>
        <w:t>your children when you are away from home?</w:t>
      </w:r>
    </w:p>
    <w:p w14:paraId="4984375C" w14:textId="77777777" w:rsidR="000C4949" w:rsidRPr="000264FB" w:rsidRDefault="000C4949" w:rsidP="000C4949">
      <w:pPr>
        <w:tabs>
          <w:tab w:val="left" w:pos="720"/>
          <w:tab w:val="left" w:pos="2880"/>
          <w:tab w:val="left" w:pos="5040"/>
          <w:tab w:val="left" w:pos="7200"/>
        </w:tabs>
        <w:rPr>
          <w:sz w:val="26"/>
          <w:szCs w:val="26"/>
        </w:rPr>
      </w:pPr>
      <w:r w:rsidRPr="000264FB">
        <w:rPr>
          <w:sz w:val="26"/>
          <w:szCs w:val="26"/>
        </w:rPr>
        <w:tab/>
        <w:t>A. after</w:t>
      </w:r>
      <w:r w:rsidRPr="000264FB">
        <w:rPr>
          <w:sz w:val="26"/>
          <w:szCs w:val="26"/>
        </w:rPr>
        <w:tab/>
        <w:t>B. for</w:t>
      </w:r>
      <w:r w:rsidRPr="000264FB">
        <w:rPr>
          <w:sz w:val="26"/>
          <w:szCs w:val="26"/>
        </w:rPr>
        <w:tab/>
        <w:t>C. to</w:t>
      </w:r>
      <w:r w:rsidRPr="000264FB">
        <w:rPr>
          <w:sz w:val="26"/>
          <w:szCs w:val="26"/>
        </w:rPr>
        <w:tab/>
        <w:t>D. at</w:t>
      </w:r>
    </w:p>
    <w:p w14:paraId="704CA740" w14:textId="77777777" w:rsidR="000C4949" w:rsidRPr="000264FB" w:rsidRDefault="000C4949" w:rsidP="000C4949">
      <w:pPr>
        <w:tabs>
          <w:tab w:val="left" w:pos="720"/>
          <w:tab w:val="left" w:pos="2880"/>
          <w:tab w:val="left" w:pos="5040"/>
          <w:tab w:val="left" w:pos="7200"/>
        </w:tabs>
        <w:rPr>
          <w:sz w:val="26"/>
          <w:szCs w:val="26"/>
        </w:rPr>
      </w:pPr>
      <w:r>
        <w:rPr>
          <w:sz w:val="26"/>
          <w:szCs w:val="26"/>
        </w:rPr>
        <w:t>5</w:t>
      </w:r>
      <w:r w:rsidRPr="000264FB">
        <w:rPr>
          <w:sz w:val="26"/>
          <w:szCs w:val="26"/>
        </w:rPr>
        <w:t>. She is very tired.</w:t>
      </w:r>
      <w:r w:rsidRPr="00F67BAB">
        <w:rPr>
          <w:sz w:val="26"/>
          <w:szCs w:val="26"/>
        </w:rPr>
        <w:t xml:space="preserve"> </w:t>
      </w:r>
      <w:r>
        <w:rPr>
          <w:sz w:val="26"/>
          <w:szCs w:val="26"/>
        </w:rPr>
        <w:t>_____</w:t>
      </w:r>
      <w:proofErr w:type="gramStart"/>
      <w:r>
        <w:rPr>
          <w:sz w:val="26"/>
          <w:szCs w:val="26"/>
        </w:rPr>
        <w:t xml:space="preserve">_ </w:t>
      </w:r>
      <w:r w:rsidRPr="000264FB">
        <w:rPr>
          <w:sz w:val="26"/>
          <w:szCs w:val="26"/>
        </w:rPr>
        <w:t>;</w:t>
      </w:r>
      <w:proofErr w:type="gramEnd"/>
      <w:r w:rsidRPr="000264FB">
        <w:rPr>
          <w:sz w:val="26"/>
          <w:szCs w:val="26"/>
        </w:rPr>
        <w:t xml:space="preserve"> she has to finish her homework</w:t>
      </w:r>
    </w:p>
    <w:p w14:paraId="47B9327E" w14:textId="77777777" w:rsidR="000C4949" w:rsidRPr="000264FB" w:rsidRDefault="000C4949" w:rsidP="000C4949">
      <w:pPr>
        <w:tabs>
          <w:tab w:val="left" w:pos="720"/>
          <w:tab w:val="left" w:pos="2880"/>
          <w:tab w:val="left" w:pos="5040"/>
          <w:tab w:val="left" w:pos="7200"/>
        </w:tabs>
        <w:rPr>
          <w:sz w:val="26"/>
          <w:szCs w:val="26"/>
        </w:rPr>
      </w:pPr>
      <w:r w:rsidRPr="000264FB">
        <w:rPr>
          <w:sz w:val="26"/>
          <w:szCs w:val="26"/>
        </w:rPr>
        <w:tab/>
        <w:t>A. Moreover</w:t>
      </w:r>
      <w:r w:rsidRPr="000264FB">
        <w:rPr>
          <w:sz w:val="26"/>
          <w:szCs w:val="26"/>
        </w:rPr>
        <w:tab/>
        <w:t>B. However</w:t>
      </w:r>
      <w:r w:rsidRPr="000264FB">
        <w:rPr>
          <w:sz w:val="26"/>
          <w:szCs w:val="26"/>
        </w:rPr>
        <w:tab/>
        <w:t>C. So</w:t>
      </w:r>
      <w:r w:rsidRPr="000264FB">
        <w:rPr>
          <w:sz w:val="26"/>
          <w:szCs w:val="26"/>
        </w:rPr>
        <w:tab/>
        <w:t>D. And</w:t>
      </w:r>
    </w:p>
    <w:p w14:paraId="26D2E983" w14:textId="77777777" w:rsidR="000C4949" w:rsidRPr="000264FB" w:rsidRDefault="000C4949" w:rsidP="000C4949">
      <w:pPr>
        <w:tabs>
          <w:tab w:val="left" w:pos="720"/>
          <w:tab w:val="left" w:pos="2880"/>
          <w:tab w:val="left" w:pos="5040"/>
          <w:tab w:val="left" w:pos="7200"/>
        </w:tabs>
        <w:rPr>
          <w:sz w:val="26"/>
          <w:szCs w:val="26"/>
        </w:rPr>
      </w:pPr>
      <w:r>
        <w:rPr>
          <w:sz w:val="26"/>
          <w:szCs w:val="26"/>
        </w:rPr>
        <w:t>6</w:t>
      </w:r>
      <w:r w:rsidRPr="000264FB">
        <w:rPr>
          <w:sz w:val="26"/>
          <w:szCs w:val="26"/>
        </w:rPr>
        <w:t xml:space="preserve">. What quality made him </w:t>
      </w:r>
      <w:proofErr w:type="spellStart"/>
      <w:r w:rsidRPr="000264FB">
        <w:rPr>
          <w:sz w:val="26"/>
          <w:szCs w:val="26"/>
        </w:rPr>
        <w:t>different</w:t>
      </w:r>
      <w:r>
        <w:rPr>
          <w:sz w:val="26"/>
          <w:szCs w:val="26"/>
        </w:rPr>
        <w:t>______</w:t>
      </w:r>
      <w:r w:rsidRPr="000264FB">
        <w:rPr>
          <w:sz w:val="26"/>
          <w:szCs w:val="26"/>
        </w:rPr>
        <w:t>others</w:t>
      </w:r>
      <w:proofErr w:type="spellEnd"/>
      <w:r w:rsidRPr="000264FB">
        <w:rPr>
          <w:sz w:val="26"/>
          <w:szCs w:val="26"/>
        </w:rPr>
        <w:t>?</w:t>
      </w:r>
    </w:p>
    <w:p w14:paraId="045502FC" w14:textId="77777777" w:rsidR="000C4949" w:rsidRPr="000264FB" w:rsidRDefault="000C4949" w:rsidP="000C4949">
      <w:pPr>
        <w:tabs>
          <w:tab w:val="left" w:pos="720"/>
          <w:tab w:val="left" w:pos="2880"/>
          <w:tab w:val="left" w:pos="5040"/>
          <w:tab w:val="left" w:pos="7200"/>
        </w:tabs>
        <w:rPr>
          <w:sz w:val="26"/>
          <w:szCs w:val="26"/>
        </w:rPr>
      </w:pPr>
      <w:r w:rsidRPr="000264FB">
        <w:rPr>
          <w:sz w:val="26"/>
          <w:szCs w:val="26"/>
        </w:rPr>
        <w:tab/>
        <w:t>A. from</w:t>
      </w:r>
      <w:r w:rsidRPr="000264FB">
        <w:rPr>
          <w:sz w:val="26"/>
          <w:szCs w:val="26"/>
        </w:rPr>
        <w:tab/>
        <w:t>B. for</w:t>
      </w:r>
      <w:r w:rsidRPr="000264FB">
        <w:rPr>
          <w:sz w:val="26"/>
          <w:szCs w:val="26"/>
        </w:rPr>
        <w:tab/>
        <w:t>C. with</w:t>
      </w:r>
      <w:r w:rsidRPr="000264FB">
        <w:rPr>
          <w:sz w:val="26"/>
          <w:szCs w:val="26"/>
        </w:rPr>
        <w:tab/>
        <w:t>D. in</w:t>
      </w:r>
    </w:p>
    <w:p w14:paraId="4C604075" w14:textId="77777777" w:rsidR="000C4949" w:rsidRPr="000264FB" w:rsidRDefault="000C4949" w:rsidP="000C4949">
      <w:pPr>
        <w:tabs>
          <w:tab w:val="left" w:pos="720"/>
          <w:tab w:val="left" w:pos="2880"/>
          <w:tab w:val="left" w:pos="5040"/>
          <w:tab w:val="left" w:pos="7200"/>
        </w:tabs>
        <w:rPr>
          <w:sz w:val="26"/>
          <w:szCs w:val="26"/>
        </w:rPr>
      </w:pPr>
      <w:r>
        <w:rPr>
          <w:sz w:val="26"/>
          <w:szCs w:val="26"/>
        </w:rPr>
        <w:t>7</w:t>
      </w:r>
      <w:r w:rsidRPr="000264FB">
        <w:rPr>
          <w:sz w:val="26"/>
          <w:szCs w:val="26"/>
        </w:rPr>
        <w:t xml:space="preserve">. Scientists are looking for an </w:t>
      </w:r>
      <w:r>
        <w:rPr>
          <w:sz w:val="26"/>
          <w:szCs w:val="26"/>
        </w:rPr>
        <w:t>______</w:t>
      </w:r>
      <w:r w:rsidRPr="000264FB">
        <w:rPr>
          <w:sz w:val="26"/>
          <w:szCs w:val="26"/>
        </w:rPr>
        <w:t>way to reduce energy consumption</w:t>
      </w:r>
    </w:p>
    <w:p w14:paraId="2395AA36" w14:textId="77777777" w:rsidR="000C4949" w:rsidRPr="000264FB" w:rsidRDefault="000C4949" w:rsidP="000C4949">
      <w:pPr>
        <w:tabs>
          <w:tab w:val="left" w:pos="720"/>
          <w:tab w:val="left" w:pos="2880"/>
          <w:tab w:val="left" w:pos="5040"/>
          <w:tab w:val="left" w:pos="7200"/>
        </w:tabs>
        <w:rPr>
          <w:sz w:val="26"/>
          <w:szCs w:val="26"/>
        </w:rPr>
      </w:pPr>
      <w:r w:rsidRPr="000264FB">
        <w:rPr>
          <w:sz w:val="26"/>
          <w:szCs w:val="26"/>
        </w:rPr>
        <w:tab/>
        <w:t>A. effective</w:t>
      </w:r>
      <w:r w:rsidRPr="000264FB">
        <w:rPr>
          <w:sz w:val="26"/>
          <w:szCs w:val="26"/>
        </w:rPr>
        <w:tab/>
        <w:t>B. effectively</w:t>
      </w:r>
      <w:r w:rsidRPr="000264FB">
        <w:rPr>
          <w:sz w:val="26"/>
          <w:szCs w:val="26"/>
        </w:rPr>
        <w:tab/>
        <w:t>C. effect</w:t>
      </w:r>
      <w:r w:rsidRPr="000264FB">
        <w:rPr>
          <w:sz w:val="26"/>
          <w:szCs w:val="26"/>
        </w:rPr>
        <w:tab/>
        <w:t xml:space="preserve">D. </w:t>
      </w:r>
      <w:proofErr w:type="spellStart"/>
      <w:r w:rsidRPr="000264FB">
        <w:rPr>
          <w:sz w:val="26"/>
          <w:szCs w:val="26"/>
        </w:rPr>
        <w:t>effection</w:t>
      </w:r>
      <w:proofErr w:type="spellEnd"/>
    </w:p>
    <w:p w14:paraId="3FAFAE10" w14:textId="77777777" w:rsidR="000C4949" w:rsidRPr="000264FB" w:rsidRDefault="000C4949" w:rsidP="000C4949">
      <w:pPr>
        <w:tabs>
          <w:tab w:val="left" w:pos="720"/>
          <w:tab w:val="left" w:pos="2880"/>
          <w:tab w:val="left" w:pos="5040"/>
          <w:tab w:val="left" w:pos="7200"/>
        </w:tabs>
        <w:rPr>
          <w:sz w:val="26"/>
          <w:szCs w:val="26"/>
        </w:rPr>
      </w:pPr>
      <w:r>
        <w:rPr>
          <w:sz w:val="26"/>
          <w:szCs w:val="26"/>
        </w:rPr>
        <w:t>8</w:t>
      </w:r>
      <w:r w:rsidRPr="000264FB">
        <w:rPr>
          <w:sz w:val="26"/>
          <w:szCs w:val="26"/>
        </w:rPr>
        <w:t xml:space="preserve">. She suggested </w:t>
      </w:r>
      <w:r>
        <w:rPr>
          <w:sz w:val="26"/>
          <w:szCs w:val="26"/>
        </w:rPr>
        <w:t>______</w:t>
      </w:r>
      <w:r w:rsidRPr="000264FB">
        <w:rPr>
          <w:sz w:val="26"/>
          <w:szCs w:val="26"/>
        </w:rPr>
        <w:t>money for the poor people in the region</w:t>
      </w:r>
    </w:p>
    <w:p w14:paraId="51B56A7D" w14:textId="77777777" w:rsidR="000C4949" w:rsidRPr="000264FB" w:rsidRDefault="000C4949" w:rsidP="000C4949">
      <w:pPr>
        <w:tabs>
          <w:tab w:val="left" w:pos="720"/>
          <w:tab w:val="left" w:pos="2880"/>
          <w:tab w:val="left" w:pos="5040"/>
          <w:tab w:val="left" w:pos="7200"/>
        </w:tabs>
        <w:rPr>
          <w:sz w:val="26"/>
          <w:szCs w:val="26"/>
        </w:rPr>
      </w:pPr>
      <w:r w:rsidRPr="000264FB">
        <w:rPr>
          <w:sz w:val="26"/>
          <w:szCs w:val="26"/>
        </w:rPr>
        <w:tab/>
        <w:t xml:space="preserve">A. to save </w:t>
      </w:r>
      <w:r w:rsidRPr="000264FB">
        <w:rPr>
          <w:sz w:val="26"/>
          <w:szCs w:val="26"/>
        </w:rPr>
        <w:tab/>
        <w:t>B. saved</w:t>
      </w:r>
      <w:r w:rsidRPr="000264FB">
        <w:rPr>
          <w:sz w:val="26"/>
          <w:szCs w:val="26"/>
        </w:rPr>
        <w:tab/>
        <w:t>C. saving</w:t>
      </w:r>
      <w:r w:rsidRPr="000264FB">
        <w:rPr>
          <w:sz w:val="26"/>
          <w:szCs w:val="26"/>
        </w:rPr>
        <w:tab/>
        <w:t>D. save</w:t>
      </w:r>
    </w:p>
    <w:p w14:paraId="37C30C9C" w14:textId="77777777" w:rsidR="000C4949" w:rsidRPr="000264FB" w:rsidRDefault="000C4949" w:rsidP="000C4949">
      <w:pPr>
        <w:tabs>
          <w:tab w:val="left" w:pos="720"/>
          <w:tab w:val="left" w:pos="2880"/>
          <w:tab w:val="left" w:pos="5040"/>
          <w:tab w:val="left" w:pos="7200"/>
        </w:tabs>
        <w:rPr>
          <w:sz w:val="26"/>
          <w:szCs w:val="26"/>
        </w:rPr>
      </w:pPr>
      <w:r>
        <w:rPr>
          <w:sz w:val="26"/>
          <w:szCs w:val="26"/>
        </w:rPr>
        <w:t>9</w:t>
      </w:r>
      <w:r w:rsidRPr="000264FB">
        <w:rPr>
          <w:sz w:val="26"/>
          <w:szCs w:val="26"/>
        </w:rPr>
        <w:t xml:space="preserve">. Auld Lang Syne is a song </w:t>
      </w:r>
      <w:r>
        <w:rPr>
          <w:sz w:val="26"/>
          <w:szCs w:val="26"/>
        </w:rPr>
        <w:t>______</w:t>
      </w:r>
      <w:r w:rsidRPr="000264FB">
        <w:rPr>
          <w:sz w:val="26"/>
          <w:szCs w:val="26"/>
        </w:rPr>
        <w:t>is sung on New Year’s Eve</w:t>
      </w:r>
    </w:p>
    <w:p w14:paraId="50C79649" w14:textId="77777777" w:rsidR="000C4949" w:rsidRDefault="000C4949" w:rsidP="000C4949">
      <w:pPr>
        <w:tabs>
          <w:tab w:val="left" w:pos="720"/>
          <w:tab w:val="left" w:pos="2880"/>
          <w:tab w:val="left" w:pos="5040"/>
          <w:tab w:val="left" w:pos="7200"/>
        </w:tabs>
        <w:rPr>
          <w:sz w:val="26"/>
          <w:szCs w:val="26"/>
        </w:rPr>
      </w:pPr>
      <w:r w:rsidRPr="000264FB">
        <w:rPr>
          <w:sz w:val="26"/>
          <w:szCs w:val="26"/>
        </w:rPr>
        <w:tab/>
        <w:t>A. who</w:t>
      </w:r>
      <w:r w:rsidRPr="000264FB">
        <w:rPr>
          <w:sz w:val="26"/>
          <w:szCs w:val="26"/>
        </w:rPr>
        <w:tab/>
        <w:t>B. whose</w:t>
      </w:r>
      <w:r w:rsidRPr="000264FB">
        <w:rPr>
          <w:sz w:val="26"/>
          <w:szCs w:val="26"/>
        </w:rPr>
        <w:tab/>
        <w:t xml:space="preserve">C. whom </w:t>
      </w:r>
      <w:r w:rsidRPr="000264FB">
        <w:rPr>
          <w:sz w:val="26"/>
          <w:szCs w:val="26"/>
        </w:rPr>
        <w:tab/>
        <w:t>D. which</w:t>
      </w:r>
    </w:p>
    <w:p w14:paraId="13DD51A7" w14:textId="77777777" w:rsidR="000C4949" w:rsidRDefault="000C4949" w:rsidP="000C4949">
      <w:pPr>
        <w:tabs>
          <w:tab w:val="left" w:pos="720"/>
          <w:tab w:val="left" w:pos="2880"/>
          <w:tab w:val="left" w:pos="5040"/>
          <w:tab w:val="left" w:pos="7200"/>
        </w:tabs>
        <w:rPr>
          <w:sz w:val="26"/>
          <w:szCs w:val="26"/>
        </w:rPr>
      </w:pPr>
      <w:r>
        <w:rPr>
          <w:sz w:val="26"/>
          <w:szCs w:val="26"/>
        </w:rPr>
        <w:t>10. Earthquakes, volcanoes, hurricanes, and floods are all ______.</w:t>
      </w:r>
    </w:p>
    <w:p w14:paraId="2C92330F" w14:textId="77777777" w:rsidR="000C4949" w:rsidRDefault="000C4949" w:rsidP="000C4949">
      <w:pPr>
        <w:tabs>
          <w:tab w:val="left" w:pos="720"/>
          <w:tab w:val="left" w:pos="2880"/>
          <w:tab w:val="left" w:pos="5040"/>
          <w:tab w:val="left" w:pos="7200"/>
        </w:tabs>
        <w:rPr>
          <w:sz w:val="26"/>
          <w:szCs w:val="26"/>
        </w:rPr>
      </w:pPr>
      <w:r>
        <w:rPr>
          <w:sz w:val="26"/>
          <w:szCs w:val="26"/>
        </w:rPr>
        <w:tab/>
        <w:t>A. natural resources</w:t>
      </w:r>
      <w:r>
        <w:rPr>
          <w:sz w:val="26"/>
          <w:szCs w:val="26"/>
        </w:rPr>
        <w:tab/>
        <w:t>B. natural material</w:t>
      </w:r>
      <w:r>
        <w:rPr>
          <w:sz w:val="26"/>
          <w:szCs w:val="26"/>
        </w:rPr>
        <w:tab/>
        <w:t>C. natural causes</w:t>
      </w:r>
      <w:r>
        <w:rPr>
          <w:sz w:val="26"/>
          <w:szCs w:val="26"/>
        </w:rPr>
        <w:tab/>
        <w:t>D. natural disasters</w:t>
      </w:r>
    </w:p>
    <w:p w14:paraId="7FBD938C" w14:textId="77777777" w:rsidR="000C4949" w:rsidRDefault="000C4949" w:rsidP="000C4949">
      <w:pPr>
        <w:tabs>
          <w:tab w:val="left" w:pos="720"/>
          <w:tab w:val="left" w:pos="2880"/>
          <w:tab w:val="left" w:pos="5040"/>
          <w:tab w:val="left" w:pos="7200"/>
        </w:tabs>
        <w:rPr>
          <w:sz w:val="26"/>
          <w:szCs w:val="26"/>
        </w:rPr>
      </w:pPr>
      <w:r>
        <w:rPr>
          <w:sz w:val="26"/>
          <w:szCs w:val="26"/>
        </w:rPr>
        <w:t>11. We will have no fresh water to use if we ______ the water.</w:t>
      </w:r>
    </w:p>
    <w:p w14:paraId="26D25E8B" w14:textId="77777777" w:rsidR="000C4949" w:rsidRDefault="000C4949" w:rsidP="000C4949">
      <w:pPr>
        <w:tabs>
          <w:tab w:val="left" w:pos="720"/>
          <w:tab w:val="left" w:pos="2880"/>
          <w:tab w:val="left" w:pos="5040"/>
          <w:tab w:val="left" w:pos="7200"/>
        </w:tabs>
        <w:rPr>
          <w:sz w:val="26"/>
          <w:szCs w:val="26"/>
        </w:rPr>
      </w:pPr>
      <w:r>
        <w:rPr>
          <w:sz w:val="26"/>
          <w:szCs w:val="26"/>
        </w:rPr>
        <w:tab/>
        <w:t>A. pollute</w:t>
      </w:r>
      <w:r>
        <w:rPr>
          <w:sz w:val="26"/>
          <w:szCs w:val="26"/>
        </w:rPr>
        <w:tab/>
        <w:t>B. polluted</w:t>
      </w:r>
      <w:r>
        <w:rPr>
          <w:sz w:val="26"/>
          <w:szCs w:val="26"/>
        </w:rPr>
        <w:tab/>
        <w:t xml:space="preserve">C. will </w:t>
      </w:r>
      <w:proofErr w:type="spellStart"/>
      <w:r>
        <w:rPr>
          <w:sz w:val="26"/>
          <w:szCs w:val="26"/>
        </w:rPr>
        <w:t>polute</w:t>
      </w:r>
      <w:proofErr w:type="spellEnd"/>
      <w:r>
        <w:rPr>
          <w:sz w:val="26"/>
          <w:szCs w:val="26"/>
        </w:rPr>
        <w:tab/>
        <w:t>D. are polluting</w:t>
      </w:r>
    </w:p>
    <w:p w14:paraId="6F81B78F" w14:textId="77777777" w:rsidR="000C4949" w:rsidRDefault="000C4949" w:rsidP="000C4949">
      <w:pPr>
        <w:tabs>
          <w:tab w:val="left" w:pos="720"/>
          <w:tab w:val="left" w:pos="2880"/>
          <w:tab w:val="left" w:pos="5040"/>
          <w:tab w:val="left" w:pos="7200"/>
        </w:tabs>
        <w:rPr>
          <w:sz w:val="26"/>
          <w:szCs w:val="26"/>
        </w:rPr>
      </w:pPr>
      <w:r>
        <w:rPr>
          <w:sz w:val="26"/>
          <w:szCs w:val="26"/>
        </w:rPr>
        <w:t xml:space="preserve">12. </w:t>
      </w:r>
      <w:smartTag w:uri="urn:schemas-microsoft-com:office:smarttags" w:element="place">
        <w:smartTag w:uri="urn:schemas-microsoft-com:office:smarttags" w:element="address">
          <w:r>
            <w:rPr>
              <w:sz w:val="26"/>
              <w:szCs w:val="26"/>
            </w:rPr>
            <w:t>Vietnam</w:t>
          </w:r>
        </w:smartTag>
      </w:smartTag>
      <w:r>
        <w:rPr>
          <w:sz w:val="26"/>
          <w:szCs w:val="26"/>
        </w:rPr>
        <w:t xml:space="preserve"> has tropical ______.</w:t>
      </w:r>
    </w:p>
    <w:p w14:paraId="5E6BEA93" w14:textId="77777777" w:rsidR="000C4949" w:rsidRDefault="000C4949" w:rsidP="000C4949">
      <w:pPr>
        <w:tabs>
          <w:tab w:val="left" w:pos="720"/>
          <w:tab w:val="left" w:pos="2880"/>
          <w:tab w:val="left" w:pos="5040"/>
          <w:tab w:val="left" w:pos="7200"/>
        </w:tabs>
        <w:rPr>
          <w:sz w:val="26"/>
          <w:szCs w:val="26"/>
        </w:rPr>
      </w:pPr>
      <w:r>
        <w:rPr>
          <w:sz w:val="26"/>
          <w:szCs w:val="26"/>
        </w:rPr>
        <w:tab/>
        <w:t>A. climate</w:t>
      </w:r>
      <w:r>
        <w:rPr>
          <w:sz w:val="26"/>
          <w:szCs w:val="26"/>
        </w:rPr>
        <w:tab/>
        <w:t>B. weather</w:t>
      </w:r>
      <w:r>
        <w:rPr>
          <w:sz w:val="26"/>
          <w:szCs w:val="26"/>
        </w:rPr>
        <w:tab/>
        <w:t>C. temperature</w:t>
      </w:r>
      <w:r>
        <w:rPr>
          <w:sz w:val="26"/>
          <w:szCs w:val="26"/>
        </w:rPr>
        <w:tab/>
        <w:t>D. degree</w:t>
      </w:r>
    </w:p>
    <w:p w14:paraId="6D12EC88" w14:textId="77777777" w:rsidR="000C4949" w:rsidRDefault="000C4949" w:rsidP="000C4949">
      <w:pPr>
        <w:tabs>
          <w:tab w:val="left" w:pos="720"/>
          <w:tab w:val="left" w:pos="2880"/>
          <w:tab w:val="left" w:pos="5040"/>
          <w:tab w:val="left" w:pos="7200"/>
        </w:tabs>
        <w:rPr>
          <w:sz w:val="26"/>
          <w:szCs w:val="26"/>
        </w:rPr>
      </w:pPr>
      <w:r>
        <w:rPr>
          <w:sz w:val="26"/>
          <w:szCs w:val="26"/>
        </w:rPr>
        <w:t>13. We usually go to our home village at least once ______ the summer.</w:t>
      </w:r>
    </w:p>
    <w:p w14:paraId="0A09032A" w14:textId="77777777" w:rsidR="000C4949" w:rsidRPr="000264FB" w:rsidRDefault="000C4949" w:rsidP="000C4949">
      <w:pPr>
        <w:tabs>
          <w:tab w:val="left" w:pos="720"/>
          <w:tab w:val="left" w:pos="2880"/>
          <w:tab w:val="left" w:pos="5040"/>
          <w:tab w:val="left" w:pos="7200"/>
        </w:tabs>
        <w:rPr>
          <w:sz w:val="26"/>
          <w:szCs w:val="26"/>
        </w:rPr>
      </w:pPr>
      <w:r>
        <w:rPr>
          <w:sz w:val="26"/>
          <w:szCs w:val="26"/>
        </w:rPr>
        <w:tab/>
        <w:t>A. in</w:t>
      </w:r>
      <w:r>
        <w:rPr>
          <w:sz w:val="26"/>
          <w:szCs w:val="26"/>
        </w:rPr>
        <w:tab/>
        <w:t>B. on</w:t>
      </w:r>
      <w:r>
        <w:rPr>
          <w:sz w:val="26"/>
          <w:szCs w:val="26"/>
        </w:rPr>
        <w:tab/>
        <w:t xml:space="preserve">C. at </w:t>
      </w:r>
      <w:r>
        <w:rPr>
          <w:sz w:val="26"/>
          <w:szCs w:val="26"/>
        </w:rPr>
        <w:tab/>
        <w:t>D. for</w:t>
      </w:r>
    </w:p>
    <w:p w14:paraId="16CB0926" w14:textId="77777777" w:rsidR="000C4949" w:rsidRPr="00BC0B86" w:rsidRDefault="000C4949" w:rsidP="000C4949">
      <w:pPr>
        <w:pStyle w:val="pbody"/>
        <w:spacing w:before="0" w:beforeAutospacing="0" w:after="0" w:afterAutospacing="0"/>
        <w:rPr>
          <w:b/>
          <w:szCs w:val="26"/>
          <w:u w:val="single"/>
        </w:rPr>
      </w:pPr>
      <w:r w:rsidRPr="00BC0B86">
        <w:rPr>
          <w:rStyle w:val="Emphasis"/>
          <w:b/>
          <w:szCs w:val="26"/>
          <w:u w:val="single"/>
        </w:rPr>
        <w:t xml:space="preserve"> (14 – 16) Choose the underlined word or phrase (A, B, C or D) that needs correcting: (1.5 pts)</w:t>
      </w:r>
    </w:p>
    <w:p w14:paraId="062AB4B3" w14:textId="77777777" w:rsidR="000C4949" w:rsidRPr="00A77F40" w:rsidRDefault="000C4949" w:rsidP="000C4949">
      <w:pPr>
        <w:rPr>
          <w:sz w:val="26"/>
          <w:szCs w:val="26"/>
        </w:rPr>
      </w:pPr>
      <w:r w:rsidRPr="00A77F40">
        <w:rPr>
          <w:sz w:val="26"/>
          <w:szCs w:val="26"/>
        </w:rPr>
        <w:t xml:space="preserve">14. Tet </w:t>
      </w:r>
      <w:r w:rsidRPr="00A77F40">
        <w:rPr>
          <w:sz w:val="26"/>
          <w:szCs w:val="26"/>
          <w:u w:val="single"/>
        </w:rPr>
        <w:t>is</w:t>
      </w:r>
      <w:r w:rsidRPr="00A77F40">
        <w:rPr>
          <w:sz w:val="26"/>
          <w:szCs w:val="26"/>
        </w:rPr>
        <w:t xml:space="preserve"> a festival </w:t>
      </w:r>
      <w:r w:rsidRPr="00A77F40">
        <w:rPr>
          <w:sz w:val="26"/>
          <w:szCs w:val="26"/>
          <w:u w:val="single"/>
        </w:rPr>
        <w:t>which</w:t>
      </w:r>
      <w:r w:rsidRPr="00A77F40">
        <w:rPr>
          <w:sz w:val="26"/>
          <w:szCs w:val="26"/>
        </w:rPr>
        <w:t xml:space="preserve"> occurs </w:t>
      </w:r>
      <w:r w:rsidRPr="00A77F40">
        <w:rPr>
          <w:sz w:val="26"/>
          <w:szCs w:val="26"/>
          <w:u w:val="single"/>
        </w:rPr>
        <w:t>on</w:t>
      </w:r>
      <w:r w:rsidRPr="00A77F40">
        <w:rPr>
          <w:sz w:val="26"/>
          <w:szCs w:val="26"/>
        </w:rPr>
        <w:t xml:space="preserve"> late January or </w:t>
      </w:r>
      <w:r w:rsidRPr="00A77F40">
        <w:rPr>
          <w:sz w:val="26"/>
          <w:szCs w:val="26"/>
          <w:u w:val="single"/>
        </w:rPr>
        <w:t>early</w:t>
      </w:r>
      <w:r w:rsidRPr="00A77F40">
        <w:rPr>
          <w:sz w:val="26"/>
          <w:szCs w:val="26"/>
        </w:rPr>
        <w:t xml:space="preserve"> February.</w:t>
      </w:r>
    </w:p>
    <w:p w14:paraId="2F62EBDA" w14:textId="77777777" w:rsidR="000C4949" w:rsidRPr="00A77F40" w:rsidRDefault="000C4949" w:rsidP="000C4949">
      <w:pPr>
        <w:tabs>
          <w:tab w:val="center" w:pos="900"/>
          <w:tab w:val="center" w:pos="2520"/>
          <w:tab w:val="center" w:pos="3960"/>
          <w:tab w:val="center" w:pos="6120"/>
        </w:tabs>
        <w:rPr>
          <w:sz w:val="26"/>
          <w:szCs w:val="26"/>
        </w:rPr>
      </w:pPr>
      <w:r w:rsidRPr="00A77F40">
        <w:rPr>
          <w:sz w:val="26"/>
          <w:szCs w:val="26"/>
        </w:rPr>
        <w:t xml:space="preserve">            A                    B                 C                             D</w:t>
      </w:r>
    </w:p>
    <w:p w14:paraId="00FEE636" w14:textId="77777777" w:rsidR="000C4949" w:rsidRPr="00A77F40" w:rsidRDefault="000C4949" w:rsidP="000C4949">
      <w:pPr>
        <w:rPr>
          <w:sz w:val="26"/>
          <w:szCs w:val="26"/>
        </w:rPr>
      </w:pPr>
      <w:r w:rsidRPr="00A77F40">
        <w:rPr>
          <w:sz w:val="26"/>
          <w:szCs w:val="26"/>
        </w:rPr>
        <w:t xml:space="preserve">15. He’s going </w:t>
      </w:r>
      <w:r w:rsidRPr="00A77F40">
        <w:rPr>
          <w:sz w:val="26"/>
          <w:szCs w:val="26"/>
          <w:u w:val="single"/>
        </w:rPr>
        <w:t>to</w:t>
      </w:r>
      <w:r w:rsidRPr="00A77F40">
        <w:rPr>
          <w:sz w:val="26"/>
          <w:szCs w:val="26"/>
        </w:rPr>
        <w:t xml:space="preserve"> the post office </w:t>
      </w:r>
      <w:r w:rsidRPr="00A77F40">
        <w:rPr>
          <w:sz w:val="26"/>
          <w:szCs w:val="26"/>
          <w:u w:val="single"/>
        </w:rPr>
        <w:t>although</w:t>
      </w:r>
      <w:r w:rsidRPr="00A77F40">
        <w:rPr>
          <w:sz w:val="26"/>
          <w:szCs w:val="26"/>
        </w:rPr>
        <w:t xml:space="preserve"> he </w:t>
      </w:r>
      <w:r w:rsidRPr="00A77F40">
        <w:rPr>
          <w:sz w:val="26"/>
          <w:szCs w:val="26"/>
          <w:u w:val="single"/>
        </w:rPr>
        <w:t>wants</w:t>
      </w:r>
      <w:r w:rsidRPr="00A77F40">
        <w:rPr>
          <w:sz w:val="26"/>
          <w:szCs w:val="26"/>
        </w:rPr>
        <w:t xml:space="preserve"> to </w:t>
      </w:r>
      <w:r w:rsidRPr="00A77F40">
        <w:rPr>
          <w:sz w:val="26"/>
          <w:szCs w:val="26"/>
          <w:u w:val="single"/>
        </w:rPr>
        <w:t>send</w:t>
      </w:r>
      <w:r w:rsidRPr="00A77F40">
        <w:rPr>
          <w:sz w:val="26"/>
          <w:szCs w:val="26"/>
        </w:rPr>
        <w:t xml:space="preserve"> a letter</w:t>
      </w:r>
    </w:p>
    <w:p w14:paraId="4DD25B31" w14:textId="77777777" w:rsidR="000C4949" w:rsidRPr="00A77F40" w:rsidRDefault="000C4949" w:rsidP="000C4949">
      <w:pPr>
        <w:tabs>
          <w:tab w:val="center" w:pos="1800"/>
          <w:tab w:val="center" w:pos="4140"/>
          <w:tab w:val="center" w:pos="5400"/>
          <w:tab w:val="center" w:pos="6300"/>
        </w:tabs>
        <w:rPr>
          <w:sz w:val="26"/>
          <w:szCs w:val="26"/>
        </w:rPr>
      </w:pPr>
      <w:r w:rsidRPr="00A77F40">
        <w:rPr>
          <w:sz w:val="26"/>
          <w:szCs w:val="26"/>
        </w:rPr>
        <w:t xml:space="preserve">                         A                              B                C           D</w:t>
      </w:r>
    </w:p>
    <w:p w14:paraId="1A013BC6" w14:textId="77777777" w:rsidR="000C4949" w:rsidRPr="00A77F40" w:rsidRDefault="000C4949" w:rsidP="000C4949">
      <w:pPr>
        <w:tabs>
          <w:tab w:val="center" w:pos="1800"/>
          <w:tab w:val="center" w:pos="4140"/>
          <w:tab w:val="center" w:pos="5400"/>
          <w:tab w:val="center" w:pos="6300"/>
        </w:tabs>
        <w:rPr>
          <w:sz w:val="26"/>
          <w:szCs w:val="26"/>
        </w:rPr>
      </w:pPr>
      <w:r w:rsidRPr="00A77F40">
        <w:rPr>
          <w:sz w:val="26"/>
          <w:szCs w:val="26"/>
        </w:rPr>
        <w:t xml:space="preserve">16. I </w:t>
      </w:r>
      <w:r w:rsidRPr="00A77F40">
        <w:rPr>
          <w:sz w:val="26"/>
          <w:szCs w:val="26"/>
          <w:u w:val="single"/>
        </w:rPr>
        <w:t>wish</w:t>
      </w:r>
      <w:r w:rsidRPr="00A77F40">
        <w:rPr>
          <w:sz w:val="26"/>
          <w:szCs w:val="26"/>
        </w:rPr>
        <w:t xml:space="preserve"> I </w:t>
      </w:r>
      <w:r w:rsidRPr="00A77F40">
        <w:rPr>
          <w:sz w:val="26"/>
          <w:szCs w:val="26"/>
          <w:u w:val="single"/>
        </w:rPr>
        <w:t>can</w:t>
      </w:r>
      <w:r w:rsidRPr="00A77F40">
        <w:rPr>
          <w:sz w:val="26"/>
          <w:szCs w:val="26"/>
        </w:rPr>
        <w:t xml:space="preserve"> go </w:t>
      </w:r>
      <w:r w:rsidRPr="00A77F40">
        <w:rPr>
          <w:sz w:val="26"/>
          <w:szCs w:val="26"/>
          <w:u w:val="single"/>
        </w:rPr>
        <w:t>with</w:t>
      </w:r>
      <w:r w:rsidRPr="00A77F40">
        <w:rPr>
          <w:sz w:val="26"/>
          <w:szCs w:val="26"/>
        </w:rPr>
        <w:t xml:space="preserve"> you to </w:t>
      </w:r>
      <w:r w:rsidRPr="00A77F40">
        <w:rPr>
          <w:sz w:val="26"/>
          <w:szCs w:val="26"/>
          <w:u w:val="single"/>
        </w:rPr>
        <w:t>the beach</w:t>
      </w:r>
      <w:r w:rsidRPr="00A77F40">
        <w:rPr>
          <w:sz w:val="26"/>
          <w:szCs w:val="26"/>
        </w:rPr>
        <w:t xml:space="preserve"> today.</w:t>
      </w:r>
    </w:p>
    <w:p w14:paraId="3C5ED91F" w14:textId="77777777" w:rsidR="000C4949" w:rsidRPr="00A77F40" w:rsidRDefault="000C4949" w:rsidP="000C4949">
      <w:pPr>
        <w:tabs>
          <w:tab w:val="center" w:pos="900"/>
          <w:tab w:val="center" w:pos="2520"/>
          <w:tab w:val="center" w:pos="3960"/>
          <w:tab w:val="center" w:pos="6120"/>
        </w:tabs>
        <w:rPr>
          <w:sz w:val="26"/>
          <w:szCs w:val="26"/>
        </w:rPr>
      </w:pPr>
      <w:r w:rsidRPr="00A77F40">
        <w:rPr>
          <w:sz w:val="26"/>
          <w:szCs w:val="26"/>
        </w:rPr>
        <w:t xml:space="preserve">            A      B           C                  D</w:t>
      </w:r>
    </w:p>
    <w:p w14:paraId="1DBC4AF6" w14:textId="77777777" w:rsidR="000C4949" w:rsidRPr="00BC0B86" w:rsidRDefault="000C4949" w:rsidP="000C4949">
      <w:pPr>
        <w:tabs>
          <w:tab w:val="left" w:pos="720"/>
          <w:tab w:val="left" w:pos="3060"/>
          <w:tab w:val="left" w:pos="5760"/>
          <w:tab w:val="left" w:pos="8460"/>
        </w:tabs>
        <w:rPr>
          <w:rStyle w:val="Emphasis"/>
          <w:b/>
          <w:iCs w:val="0"/>
          <w:szCs w:val="26"/>
          <w:u w:val="single"/>
        </w:rPr>
      </w:pPr>
      <w:r w:rsidRPr="00BC0B86">
        <w:rPr>
          <w:b/>
          <w:i/>
          <w:szCs w:val="26"/>
          <w:u w:val="single"/>
        </w:rPr>
        <w:t xml:space="preserve"> (17 – 24) Choose the word or phrase (A, B, C, D) that best fits the blank space in the following passage:</w:t>
      </w:r>
      <w:r w:rsidRPr="00BC0B86">
        <w:rPr>
          <w:rStyle w:val="Emphasis"/>
          <w:b/>
          <w:szCs w:val="26"/>
          <w:u w:val="single"/>
        </w:rPr>
        <w:t>(4 pts)</w:t>
      </w:r>
    </w:p>
    <w:p w14:paraId="5B948AE5" w14:textId="77777777" w:rsidR="000C4949" w:rsidRPr="00C54728" w:rsidRDefault="000C4949" w:rsidP="000C4949">
      <w:pPr>
        <w:rPr>
          <w:sz w:val="26"/>
          <w:szCs w:val="26"/>
        </w:rPr>
      </w:pPr>
      <w:r>
        <w:rPr>
          <w:sz w:val="26"/>
          <w:szCs w:val="26"/>
        </w:rPr>
        <w:lastRenderedPageBreak/>
        <w:t>Rice is (17</w:t>
      </w:r>
      <w:r w:rsidRPr="00C54728">
        <w:rPr>
          <w:sz w:val="26"/>
          <w:szCs w:val="26"/>
        </w:rPr>
        <w:t>)______by Vietname</w:t>
      </w:r>
      <w:r>
        <w:rPr>
          <w:sz w:val="26"/>
          <w:szCs w:val="26"/>
        </w:rPr>
        <w:t>se people every day. It often (18</w:t>
      </w:r>
      <w:r w:rsidRPr="00C54728">
        <w:rPr>
          <w:sz w:val="26"/>
          <w:szCs w:val="26"/>
        </w:rPr>
        <w:t xml:space="preserve">)______in tropical countries such as </w:t>
      </w:r>
      <w:smartTag w:uri="urn:schemas-microsoft-com:office:smarttags" w:element="address">
        <w:r w:rsidRPr="00C54728">
          <w:rPr>
            <w:sz w:val="26"/>
            <w:szCs w:val="26"/>
          </w:rPr>
          <w:t>Vietnam</w:t>
        </w:r>
      </w:smartTag>
      <w:r w:rsidRPr="00C54728">
        <w:rPr>
          <w:sz w:val="26"/>
          <w:szCs w:val="26"/>
        </w:rPr>
        <w:t xml:space="preserve">, </w:t>
      </w:r>
      <w:smartTag w:uri="urn:schemas-microsoft-com:office:smarttags" w:element="address">
        <w:r w:rsidRPr="00C54728">
          <w:rPr>
            <w:sz w:val="26"/>
            <w:szCs w:val="26"/>
          </w:rPr>
          <w:t>Thailand</w:t>
        </w:r>
      </w:smartTag>
      <w:r w:rsidRPr="00C54728">
        <w:rPr>
          <w:sz w:val="26"/>
          <w:szCs w:val="26"/>
        </w:rPr>
        <w:t xml:space="preserve"> or </w:t>
      </w:r>
      <w:smartTag w:uri="urn:schemas-microsoft-com:office:smarttags" w:element="address">
        <w:smartTag w:uri="urn:schemas-microsoft-com:office:smarttags" w:element="place">
          <w:r w:rsidRPr="00C54728">
            <w:rPr>
              <w:sz w:val="26"/>
              <w:szCs w:val="26"/>
            </w:rPr>
            <w:t>Malaysia</w:t>
          </w:r>
        </w:smartTag>
      </w:smartTag>
      <w:r w:rsidRPr="00C54728">
        <w:rPr>
          <w:sz w:val="26"/>
          <w:szCs w:val="26"/>
        </w:rPr>
        <w:t>. The Chinese ha</w:t>
      </w:r>
      <w:r>
        <w:rPr>
          <w:sz w:val="26"/>
          <w:szCs w:val="26"/>
        </w:rPr>
        <w:t>ve also been growing rice for (19</w:t>
      </w:r>
      <w:r w:rsidRPr="00C54728">
        <w:rPr>
          <w:sz w:val="26"/>
          <w:szCs w:val="26"/>
        </w:rPr>
        <w:t>)______years. The seeds are planted in special beds to grow into young rice plants. Then they are taken to fields covered (2</w:t>
      </w:r>
      <w:r>
        <w:rPr>
          <w:sz w:val="26"/>
          <w:szCs w:val="26"/>
        </w:rPr>
        <w:t>0</w:t>
      </w:r>
      <w:r w:rsidRPr="00C54728">
        <w:rPr>
          <w:sz w:val="26"/>
          <w:szCs w:val="26"/>
        </w:rPr>
        <w:t xml:space="preserve">)______muddy water called paddies. The fields of rice </w:t>
      </w:r>
      <w:r>
        <w:rPr>
          <w:sz w:val="26"/>
          <w:szCs w:val="26"/>
        </w:rPr>
        <w:t>look very (21</w:t>
      </w:r>
      <w:r w:rsidRPr="00C54728">
        <w:rPr>
          <w:sz w:val="26"/>
          <w:szCs w:val="26"/>
        </w:rPr>
        <w:t xml:space="preserve">)______After 3 or 5 months, the rice is ready to be picked. People often drain away water before colleting rice. Eating rice is a special action in the world. They don’t </w:t>
      </w:r>
      <w:r>
        <w:rPr>
          <w:sz w:val="26"/>
          <w:szCs w:val="26"/>
        </w:rPr>
        <w:t xml:space="preserve">(22)______ </w:t>
      </w:r>
      <w:r w:rsidRPr="00C54728">
        <w:rPr>
          <w:sz w:val="26"/>
          <w:szCs w:val="26"/>
        </w:rPr>
        <w:t xml:space="preserve">spoons or </w:t>
      </w:r>
      <w:r>
        <w:rPr>
          <w:sz w:val="26"/>
          <w:szCs w:val="26"/>
        </w:rPr>
        <w:t>forks to enjoy bowls of rice. (23</w:t>
      </w:r>
      <w:r w:rsidRPr="00C54728">
        <w:rPr>
          <w:sz w:val="26"/>
          <w:szCs w:val="26"/>
        </w:rPr>
        <w:t xml:space="preserve">)______, they use two short sticks known as chopsticks to put rice into their mouths. </w:t>
      </w:r>
      <w:smartTag w:uri="urn:schemas-microsoft-com:office:smarttags" w:element="address">
        <w:r w:rsidRPr="00C54728">
          <w:rPr>
            <w:sz w:val="26"/>
            <w:szCs w:val="26"/>
          </w:rPr>
          <w:t>China</w:t>
        </w:r>
      </w:smartTag>
      <w:r w:rsidRPr="00C54728">
        <w:rPr>
          <w:sz w:val="26"/>
          <w:szCs w:val="26"/>
        </w:rPr>
        <w:t xml:space="preserve"> and </w:t>
      </w:r>
      <w:smartTag w:uri="urn:schemas-microsoft-com:office:smarttags" w:element="place">
        <w:smartTag w:uri="urn:schemas-microsoft-com:office:smarttags" w:element="address">
          <w:r w:rsidRPr="00C54728">
            <w:rPr>
              <w:sz w:val="26"/>
              <w:szCs w:val="26"/>
            </w:rPr>
            <w:t>Vietnam</w:t>
          </w:r>
        </w:smartTag>
      </w:smartTag>
      <w:r w:rsidRPr="00C54728">
        <w:rPr>
          <w:sz w:val="26"/>
          <w:szCs w:val="26"/>
        </w:rPr>
        <w:t xml:space="preserve"> are the two</w:t>
      </w:r>
      <w:r>
        <w:rPr>
          <w:sz w:val="26"/>
          <w:szCs w:val="26"/>
        </w:rPr>
        <w:t xml:space="preserve"> (24)</w:t>
      </w:r>
      <w:r w:rsidRPr="00C54728">
        <w:rPr>
          <w:sz w:val="26"/>
          <w:szCs w:val="26"/>
        </w:rPr>
        <w:t xml:space="preserve"> </w:t>
      </w:r>
      <w:r>
        <w:rPr>
          <w:sz w:val="26"/>
          <w:szCs w:val="26"/>
        </w:rPr>
        <w:t xml:space="preserve">______ </w:t>
      </w:r>
      <w:r w:rsidRPr="00C54728">
        <w:rPr>
          <w:sz w:val="26"/>
          <w:szCs w:val="26"/>
        </w:rPr>
        <w:t>in which people use chopsticks very well.</w:t>
      </w:r>
    </w:p>
    <w:p w14:paraId="6CA150A0" w14:textId="77777777" w:rsidR="000C4949" w:rsidRPr="00A77F40" w:rsidRDefault="000C4949" w:rsidP="000C4949">
      <w:pPr>
        <w:tabs>
          <w:tab w:val="left" w:pos="780"/>
          <w:tab w:val="left" w:pos="2940"/>
          <w:tab w:val="left" w:pos="5180"/>
          <w:tab w:val="left" w:pos="7420"/>
        </w:tabs>
        <w:ind w:left="68"/>
        <w:rPr>
          <w:sz w:val="26"/>
          <w:szCs w:val="26"/>
        </w:rPr>
      </w:pPr>
      <w:r w:rsidRPr="00A77F40">
        <w:rPr>
          <w:sz w:val="26"/>
          <w:szCs w:val="26"/>
        </w:rPr>
        <w:t>17.</w:t>
      </w:r>
      <w:r w:rsidRPr="00A77F40">
        <w:rPr>
          <w:sz w:val="26"/>
          <w:szCs w:val="26"/>
        </w:rPr>
        <w:tab/>
        <w:t xml:space="preserve">A. used </w:t>
      </w:r>
      <w:r w:rsidRPr="00A77F40">
        <w:rPr>
          <w:sz w:val="26"/>
          <w:szCs w:val="26"/>
        </w:rPr>
        <w:tab/>
        <w:t>B. taken</w:t>
      </w:r>
      <w:r w:rsidRPr="00A77F40">
        <w:rPr>
          <w:sz w:val="26"/>
          <w:szCs w:val="26"/>
        </w:rPr>
        <w:tab/>
        <w:t>C. eaten</w:t>
      </w:r>
      <w:r w:rsidRPr="00A77F40">
        <w:rPr>
          <w:sz w:val="26"/>
          <w:szCs w:val="26"/>
        </w:rPr>
        <w:tab/>
        <w:t>D. boiled</w:t>
      </w:r>
    </w:p>
    <w:p w14:paraId="039EF760" w14:textId="77777777" w:rsidR="000C4949" w:rsidRPr="00A77F40" w:rsidRDefault="000C4949" w:rsidP="000C4949">
      <w:pPr>
        <w:tabs>
          <w:tab w:val="left" w:pos="780"/>
          <w:tab w:val="left" w:pos="2940"/>
          <w:tab w:val="left" w:pos="5180"/>
          <w:tab w:val="left" w:pos="7420"/>
        </w:tabs>
        <w:ind w:left="68"/>
        <w:rPr>
          <w:sz w:val="26"/>
          <w:szCs w:val="26"/>
        </w:rPr>
      </w:pPr>
      <w:r w:rsidRPr="00A77F40">
        <w:rPr>
          <w:sz w:val="26"/>
          <w:szCs w:val="26"/>
        </w:rPr>
        <w:t>18.</w:t>
      </w:r>
      <w:r w:rsidRPr="00A77F40">
        <w:rPr>
          <w:sz w:val="26"/>
          <w:szCs w:val="26"/>
        </w:rPr>
        <w:tab/>
        <w:t>A. grows</w:t>
      </w:r>
      <w:r w:rsidRPr="00A77F40">
        <w:rPr>
          <w:sz w:val="26"/>
          <w:szCs w:val="26"/>
        </w:rPr>
        <w:tab/>
        <w:t>B. keeps</w:t>
      </w:r>
      <w:r w:rsidRPr="00A77F40">
        <w:rPr>
          <w:sz w:val="26"/>
          <w:szCs w:val="26"/>
        </w:rPr>
        <w:tab/>
        <w:t>C. plants</w:t>
      </w:r>
      <w:r w:rsidRPr="00A77F40">
        <w:rPr>
          <w:sz w:val="26"/>
          <w:szCs w:val="26"/>
        </w:rPr>
        <w:tab/>
        <w:t>D. stays</w:t>
      </w:r>
    </w:p>
    <w:p w14:paraId="0484CB10" w14:textId="77777777" w:rsidR="000C4949" w:rsidRPr="00A77F40" w:rsidRDefault="000C4949" w:rsidP="000C4949">
      <w:pPr>
        <w:tabs>
          <w:tab w:val="left" w:pos="780"/>
          <w:tab w:val="left" w:pos="2940"/>
          <w:tab w:val="left" w:pos="5180"/>
          <w:tab w:val="left" w:pos="7420"/>
        </w:tabs>
        <w:ind w:left="68"/>
        <w:rPr>
          <w:sz w:val="26"/>
          <w:szCs w:val="26"/>
        </w:rPr>
      </w:pPr>
      <w:r w:rsidRPr="00A77F40">
        <w:rPr>
          <w:sz w:val="26"/>
          <w:szCs w:val="26"/>
        </w:rPr>
        <w:t>19.</w:t>
      </w:r>
      <w:r w:rsidRPr="00A77F40">
        <w:rPr>
          <w:sz w:val="26"/>
          <w:szCs w:val="26"/>
        </w:rPr>
        <w:tab/>
        <w:t>A. thousands</w:t>
      </w:r>
      <w:r w:rsidRPr="00A77F40">
        <w:rPr>
          <w:sz w:val="26"/>
          <w:szCs w:val="26"/>
        </w:rPr>
        <w:tab/>
        <w:t>B. thousand</w:t>
      </w:r>
      <w:r w:rsidRPr="00A77F40">
        <w:rPr>
          <w:sz w:val="26"/>
          <w:szCs w:val="26"/>
        </w:rPr>
        <w:tab/>
        <w:t xml:space="preserve">C. </w:t>
      </w:r>
      <w:proofErr w:type="spellStart"/>
      <w:r w:rsidRPr="00A77F40">
        <w:rPr>
          <w:sz w:val="26"/>
          <w:szCs w:val="26"/>
        </w:rPr>
        <w:t>thousand</w:t>
      </w:r>
      <w:proofErr w:type="spellEnd"/>
      <w:r w:rsidRPr="00A77F40">
        <w:rPr>
          <w:sz w:val="26"/>
          <w:szCs w:val="26"/>
        </w:rPr>
        <w:t xml:space="preserve"> of</w:t>
      </w:r>
      <w:r w:rsidRPr="00A77F40">
        <w:rPr>
          <w:sz w:val="26"/>
          <w:szCs w:val="26"/>
        </w:rPr>
        <w:tab/>
        <w:t>D. thousands of</w:t>
      </w:r>
    </w:p>
    <w:p w14:paraId="756EC63A" w14:textId="77777777" w:rsidR="000C4949" w:rsidRPr="00A77F40" w:rsidRDefault="000C4949" w:rsidP="000C4949">
      <w:pPr>
        <w:tabs>
          <w:tab w:val="left" w:pos="780"/>
          <w:tab w:val="left" w:pos="2940"/>
          <w:tab w:val="left" w:pos="5180"/>
          <w:tab w:val="left" w:pos="7420"/>
        </w:tabs>
        <w:ind w:left="68"/>
        <w:rPr>
          <w:sz w:val="26"/>
          <w:szCs w:val="26"/>
        </w:rPr>
      </w:pPr>
      <w:r w:rsidRPr="00A77F40">
        <w:rPr>
          <w:sz w:val="26"/>
          <w:szCs w:val="26"/>
        </w:rPr>
        <w:t>20.</w:t>
      </w:r>
      <w:r w:rsidRPr="00A77F40">
        <w:rPr>
          <w:sz w:val="26"/>
          <w:szCs w:val="26"/>
        </w:rPr>
        <w:tab/>
        <w:t>A. in</w:t>
      </w:r>
      <w:r w:rsidRPr="00A77F40">
        <w:rPr>
          <w:sz w:val="26"/>
          <w:szCs w:val="26"/>
        </w:rPr>
        <w:tab/>
        <w:t>B. by</w:t>
      </w:r>
      <w:r w:rsidRPr="00A77F40">
        <w:rPr>
          <w:sz w:val="26"/>
          <w:szCs w:val="26"/>
        </w:rPr>
        <w:tab/>
        <w:t>C. with</w:t>
      </w:r>
      <w:r w:rsidRPr="00A77F40">
        <w:rPr>
          <w:sz w:val="26"/>
          <w:szCs w:val="26"/>
        </w:rPr>
        <w:tab/>
        <w:t>D. of</w:t>
      </w:r>
    </w:p>
    <w:p w14:paraId="35B79FB9" w14:textId="77777777" w:rsidR="000C4949" w:rsidRPr="00A77F40" w:rsidRDefault="000C4949" w:rsidP="000C4949">
      <w:pPr>
        <w:tabs>
          <w:tab w:val="left" w:pos="780"/>
          <w:tab w:val="left" w:pos="2940"/>
          <w:tab w:val="left" w:pos="5180"/>
          <w:tab w:val="left" w:pos="7420"/>
        </w:tabs>
        <w:ind w:left="68"/>
        <w:rPr>
          <w:sz w:val="26"/>
          <w:szCs w:val="26"/>
        </w:rPr>
      </w:pPr>
      <w:r w:rsidRPr="00A77F40">
        <w:rPr>
          <w:sz w:val="26"/>
          <w:szCs w:val="26"/>
        </w:rPr>
        <w:t>21.</w:t>
      </w:r>
      <w:r w:rsidRPr="00A77F40">
        <w:rPr>
          <w:sz w:val="26"/>
          <w:szCs w:val="26"/>
        </w:rPr>
        <w:tab/>
        <w:t>A. beauty</w:t>
      </w:r>
      <w:r w:rsidRPr="00A77F40">
        <w:rPr>
          <w:sz w:val="26"/>
          <w:szCs w:val="26"/>
        </w:rPr>
        <w:tab/>
        <w:t>B. beautiful</w:t>
      </w:r>
      <w:r w:rsidRPr="00A77F40">
        <w:rPr>
          <w:sz w:val="26"/>
          <w:szCs w:val="26"/>
        </w:rPr>
        <w:tab/>
        <w:t>C. beautifully</w:t>
      </w:r>
      <w:r w:rsidRPr="00A77F40">
        <w:rPr>
          <w:sz w:val="26"/>
          <w:szCs w:val="26"/>
        </w:rPr>
        <w:tab/>
        <w:t>D. the beauty</w:t>
      </w:r>
    </w:p>
    <w:p w14:paraId="60775166" w14:textId="77777777" w:rsidR="000C4949" w:rsidRPr="00A77F40" w:rsidRDefault="000C4949" w:rsidP="000C4949">
      <w:pPr>
        <w:tabs>
          <w:tab w:val="left" w:pos="780"/>
          <w:tab w:val="left" w:pos="2940"/>
          <w:tab w:val="left" w:pos="5180"/>
          <w:tab w:val="left" w:pos="7420"/>
        </w:tabs>
        <w:ind w:left="68"/>
        <w:rPr>
          <w:sz w:val="26"/>
          <w:szCs w:val="26"/>
        </w:rPr>
      </w:pPr>
      <w:r w:rsidRPr="00A77F40">
        <w:rPr>
          <w:szCs w:val="26"/>
        </w:rPr>
        <w:t>22.</w:t>
      </w:r>
      <w:r w:rsidRPr="00A77F40">
        <w:rPr>
          <w:szCs w:val="26"/>
        </w:rPr>
        <w:tab/>
        <w:t>A. take</w:t>
      </w:r>
      <w:r w:rsidRPr="00A77F40">
        <w:rPr>
          <w:szCs w:val="26"/>
        </w:rPr>
        <w:tab/>
        <w:t>B. get</w:t>
      </w:r>
      <w:r w:rsidRPr="00A77F40">
        <w:rPr>
          <w:szCs w:val="26"/>
        </w:rPr>
        <w:tab/>
        <w:t>C. make</w:t>
      </w:r>
      <w:r w:rsidRPr="00A77F40">
        <w:rPr>
          <w:szCs w:val="26"/>
        </w:rPr>
        <w:tab/>
        <w:t xml:space="preserve">D. </w:t>
      </w:r>
      <w:r w:rsidRPr="00A77F40">
        <w:rPr>
          <w:sz w:val="26"/>
          <w:szCs w:val="26"/>
        </w:rPr>
        <w:t>use</w:t>
      </w:r>
    </w:p>
    <w:p w14:paraId="5C7AA40C" w14:textId="77777777" w:rsidR="000C4949" w:rsidRPr="00A77F40" w:rsidRDefault="000C4949" w:rsidP="000C4949">
      <w:pPr>
        <w:tabs>
          <w:tab w:val="left" w:pos="780"/>
          <w:tab w:val="left" w:pos="2940"/>
          <w:tab w:val="left" w:pos="5180"/>
          <w:tab w:val="left" w:pos="7420"/>
        </w:tabs>
        <w:ind w:left="68"/>
        <w:rPr>
          <w:sz w:val="26"/>
          <w:szCs w:val="26"/>
        </w:rPr>
      </w:pPr>
      <w:r w:rsidRPr="00A77F40">
        <w:rPr>
          <w:sz w:val="26"/>
          <w:szCs w:val="26"/>
        </w:rPr>
        <w:t>23.</w:t>
      </w:r>
      <w:r w:rsidRPr="00A77F40">
        <w:rPr>
          <w:sz w:val="26"/>
          <w:szCs w:val="26"/>
        </w:rPr>
        <w:tab/>
        <w:t>A. However</w:t>
      </w:r>
      <w:r w:rsidRPr="00A77F40">
        <w:rPr>
          <w:sz w:val="26"/>
          <w:szCs w:val="26"/>
        </w:rPr>
        <w:tab/>
        <w:t>B. Moreover</w:t>
      </w:r>
      <w:r w:rsidRPr="00A77F40">
        <w:rPr>
          <w:sz w:val="26"/>
          <w:szCs w:val="26"/>
        </w:rPr>
        <w:tab/>
        <w:t>C. Besides</w:t>
      </w:r>
      <w:r w:rsidRPr="00A77F40">
        <w:rPr>
          <w:sz w:val="26"/>
          <w:szCs w:val="26"/>
        </w:rPr>
        <w:tab/>
        <w:t>D. Instead</w:t>
      </w:r>
    </w:p>
    <w:p w14:paraId="67F45313" w14:textId="77777777" w:rsidR="000C4949" w:rsidRPr="00A77F40" w:rsidRDefault="000C4949" w:rsidP="000C4949">
      <w:pPr>
        <w:tabs>
          <w:tab w:val="left" w:pos="780"/>
          <w:tab w:val="left" w:pos="2940"/>
          <w:tab w:val="left" w:pos="5180"/>
          <w:tab w:val="left" w:pos="7420"/>
        </w:tabs>
        <w:ind w:left="68"/>
        <w:rPr>
          <w:sz w:val="26"/>
          <w:szCs w:val="26"/>
        </w:rPr>
      </w:pPr>
      <w:r w:rsidRPr="00A77F40">
        <w:rPr>
          <w:sz w:val="26"/>
          <w:szCs w:val="26"/>
        </w:rPr>
        <w:t>24.</w:t>
      </w:r>
      <w:r w:rsidRPr="00A77F40">
        <w:rPr>
          <w:sz w:val="26"/>
          <w:szCs w:val="26"/>
        </w:rPr>
        <w:tab/>
        <w:t>A. region</w:t>
      </w:r>
      <w:r w:rsidRPr="00A77F40">
        <w:rPr>
          <w:sz w:val="26"/>
          <w:szCs w:val="26"/>
        </w:rPr>
        <w:tab/>
        <w:t>B. area</w:t>
      </w:r>
      <w:r w:rsidRPr="00A77F40">
        <w:rPr>
          <w:sz w:val="26"/>
          <w:szCs w:val="26"/>
        </w:rPr>
        <w:tab/>
        <w:t>C. city</w:t>
      </w:r>
      <w:r w:rsidRPr="00A77F40">
        <w:rPr>
          <w:sz w:val="26"/>
          <w:szCs w:val="26"/>
        </w:rPr>
        <w:tab/>
        <w:t>D. countries</w:t>
      </w:r>
    </w:p>
    <w:p w14:paraId="2323DD44" w14:textId="77777777" w:rsidR="000C4949" w:rsidRPr="00BC0B86" w:rsidRDefault="000C4949" w:rsidP="000C4949">
      <w:pPr>
        <w:tabs>
          <w:tab w:val="left" w:pos="720"/>
          <w:tab w:val="left" w:pos="3060"/>
          <w:tab w:val="left" w:pos="5760"/>
          <w:tab w:val="left" w:pos="8460"/>
        </w:tabs>
        <w:rPr>
          <w:b/>
          <w:i/>
          <w:szCs w:val="26"/>
          <w:u w:val="single"/>
        </w:rPr>
      </w:pPr>
      <w:r w:rsidRPr="00BC0B86">
        <w:rPr>
          <w:b/>
          <w:i/>
          <w:szCs w:val="26"/>
          <w:u w:val="single"/>
        </w:rPr>
        <w:t xml:space="preserve"> (25 – 28) Supply the correct form of the words in parentheses to complete the sentences. </w:t>
      </w:r>
      <w:r w:rsidRPr="00BC0B86">
        <w:rPr>
          <w:rStyle w:val="Emphasis"/>
          <w:b/>
          <w:szCs w:val="26"/>
          <w:u w:val="single"/>
        </w:rPr>
        <w:t>(2 pts)</w:t>
      </w:r>
    </w:p>
    <w:p w14:paraId="31EC399E" w14:textId="77777777" w:rsidR="000C4949" w:rsidRPr="002330C6" w:rsidRDefault="000C4949" w:rsidP="000C4949">
      <w:pPr>
        <w:tabs>
          <w:tab w:val="left" w:pos="540"/>
          <w:tab w:val="left" w:pos="2880"/>
          <w:tab w:val="left" w:pos="5760"/>
          <w:tab w:val="left" w:pos="8460"/>
        </w:tabs>
        <w:rPr>
          <w:sz w:val="26"/>
        </w:rPr>
      </w:pPr>
      <w:r w:rsidRPr="002330C6">
        <w:rPr>
          <w:sz w:val="26"/>
        </w:rPr>
        <w:t>2</w:t>
      </w:r>
      <w:r>
        <w:rPr>
          <w:sz w:val="26"/>
        </w:rPr>
        <w:t>5</w:t>
      </w:r>
      <w:r w:rsidRPr="002330C6">
        <w:rPr>
          <w:sz w:val="26"/>
        </w:rPr>
        <w:t xml:space="preserve">. Cinema is a medium of mass </w:t>
      </w:r>
      <w:r>
        <w:rPr>
          <w:bCs/>
          <w:sz w:val="26"/>
        </w:rPr>
        <w:t>____________.</w:t>
      </w:r>
      <w:r w:rsidRPr="002330C6">
        <w:rPr>
          <w:sz w:val="26"/>
        </w:rPr>
        <w:t xml:space="preserve"> </w:t>
      </w:r>
      <w:r>
        <w:rPr>
          <w:sz w:val="26"/>
        </w:rPr>
        <w:tab/>
      </w:r>
      <w:r w:rsidRPr="002330C6">
        <w:rPr>
          <w:sz w:val="26"/>
        </w:rPr>
        <w:t>(</w:t>
      </w:r>
      <w:r w:rsidRPr="002330C6">
        <w:rPr>
          <w:b/>
          <w:sz w:val="26"/>
        </w:rPr>
        <w:t>entertain</w:t>
      </w:r>
      <w:r w:rsidRPr="002330C6">
        <w:rPr>
          <w:sz w:val="26"/>
        </w:rPr>
        <w:t>)</w:t>
      </w:r>
    </w:p>
    <w:p w14:paraId="4E6B39EA" w14:textId="77777777" w:rsidR="000C4949" w:rsidRPr="002330C6" w:rsidRDefault="000C4949" w:rsidP="000C4949">
      <w:pPr>
        <w:tabs>
          <w:tab w:val="left" w:pos="540"/>
          <w:tab w:val="left" w:pos="2880"/>
          <w:tab w:val="left" w:pos="5760"/>
          <w:tab w:val="left" w:pos="8460"/>
        </w:tabs>
        <w:rPr>
          <w:sz w:val="26"/>
        </w:rPr>
      </w:pPr>
      <w:r w:rsidRPr="002330C6">
        <w:rPr>
          <w:sz w:val="26"/>
        </w:rPr>
        <w:t>2</w:t>
      </w:r>
      <w:r>
        <w:rPr>
          <w:sz w:val="26"/>
        </w:rPr>
        <w:t>6</w:t>
      </w:r>
      <w:r w:rsidRPr="002330C6">
        <w:rPr>
          <w:sz w:val="26"/>
        </w:rPr>
        <w:t xml:space="preserve">. The </w:t>
      </w:r>
      <w:r>
        <w:rPr>
          <w:sz w:val="26"/>
        </w:rPr>
        <w:t>air in the city i</w:t>
      </w:r>
      <w:r w:rsidRPr="002330C6">
        <w:rPr>
          <w:sz w:val="26"/>
        </w:rPr>
        <w:t xml:space="preserve">s </w:t>
      </w:r>
      <w:r>
        <w:rPr>
          <w:sz w:val="26"/>
        </w:rPr>
        <w:t>seriously</w:t>
      </w:r>
      <w:r w:rsidRPr="002330C6">
        <w:rPr>
          <w:bCs/>
          <w:sz w:val="26"/>
        </w:rPr>
        <w:t>__</w:t>
      </w:r>
      <w:r>
        <w:rPr>
          <w:bCs/>
          <w:sz w:val="26"/>
        </w:rPr>
        <w:t>____________</w:t>
      </w:r>
      <w:r>
        <w:rPr>
          <w:bCs/>
          <w:sz w:val="26"/>
        </w:rPr>
        <w:tab/>
      </w:r>
      <w:r w:rsidRPr="002330C6">
        <w:rPr>
          <w:bCs/>
          <w:sz w:val="26"/>
        </w:rPr>
        <w:t>(</w:t>
      </w:r>
      <w:r w:rsidRPr="002330C6">
        <w:rPr>
          <w:b/>
          <w:sz w:val="26"/>
        </w:rPr>
        <w:t>pollute</w:t>
      </w:r>
      <w:r w:rsidRPr="002330C6">
        <w:rPr>
          <w:sz w:val="26"/>
        </w:rPr>
        <w:t xml:space="preserve">) </w:t>
      </w:r>
    </w:p>
    <w:p w14:paraId="0299A5D8" w14:textId="77777777" w:rsidR="000C4949" w:rsidRPr="002330C6" w:rsidRDefault="000C4949" w:rsidP="000C4949">
      <w:pPr>
        <w:tabs>
          <w:tab w:val="left" w:pos="540"/>
          <w:tab w:val="left" w:pos="2880"/>
          <w:tab w:val="left" w:pos="5760"/>
          <w:tab w:val="left" w:pos="8460"/>
        </w:tabs>
        <w:rPr>
          <w:sz w:val="26"/>
        </w:rPr>
      </w:pPr>
      <w:r>
        <w:rPr>
          <w:sz w:val="26"/>
        </w:rPr>
        <w:t>27</w:t>
      </w:r>
      <w:r w:rsidRPr="002330C6">
        <w:rPr>
          <w:sz w:val="26"/>
        </w:rPr>
        <w:t xml:space="preserve">. We find advertising on the radio very </w:t>
      </w:r>
      <w:r w:rsidRPr="002330C6">
        <w:rPr>
          <w:bCs/>
          <w:sz w:val="26"/>
        </w:rPr>
        <w:t>___</w:t>
      </w:r>
      <w:r>
        <w:rPr>
          <w:bCs/>
          <w:sz w:val="26"/>
        </w:rPr>
        <w:t>____________.</w:t>
      </w:r>
      <w:r w:rsidRPr="002330C6">
        <w:rPr>
          <w:bCs/>
          <w:sz w:val="26"/>
        </w:rPr>
        <w:t>(</w:t>
      </w:r>
      <w:r w:rsidRPr="002330C6">
        <w:rPr>
          <w:b/>
          <w:sz w:val="26"/>
        </w:rPr>
        <w:t>effect</w:t>
      </w:r>
      <w:r w:rsidRPr="002330C6">
        <w:rPr>
          <w:sz w:val="26"/>
        </w:rPr>
        <w:t xml:space="preserve">) </w:t>
      </w:r>
    </w:p>
    <w:p w14:paraId="5B7C0F28" w14:textId="77777777" w:rsidR="000C4949" w:rsidRPr="002330C6" w:rsidRDefault="000C4949" w:rsidP="000C4949">
      <w:pPr>
        <w:tabs>
          <w:tab w:val="left" w:pos="540"/>
          <w:tab w:val="left" w:pos="2880"/>
          <w:tab w:val="left" w:pos="5760"/>
          <w:tab w:val="left" w:pos="8460"/>
        </w:tabs>
        <w:rPr>
          <w:sz w:val="26"/>
        </w:rPr>
      </w:pPr>
      <w:r>
        <w:rPr>
          <w:sz w:val="26"/>
        </w:rPr>
        <w:t>28</w:t>
      </w:r>
      <w:r w:rsidRPr="002330C6">
        <w:rPr>
          <w:sz w:val="26"/>
        </w:rPr>
        <w:t xml:space="preserve">. </w:t>
      </w:r>
      <w:r>
        <w:rPr>
          <w:sz w:val="26"/>
        </w:rPr>
        <w:t xml:space="preserve">She made a deep </w:t>
      </w:r>
      <w:r w:rsidRPr="002330C6">
        <w:rPr>
          <w:bCs/>
          <w:sz w:val="26"/>
        </w:rPr>
        <w:t>__</w:t>
      </w:r>
      <w:r>
        <w:rPr>
          <w:bCs/>
          <w:sz w:val="26"/>
        </w:rPr>
        <w:t>____________on us when we visited her city.</w:t>
      </w:r>
      <w:r w:rsidRPr="002330C6">
        <w:rPr>
          <w:bCs/>
          <w:sz w:val="26"/>
        </w:rPr>
        <w:t>(</w:t>
      </w:r>
      <w:r w:rsidRPr="002330C6">
        <w:rPr>
          <w:b/>
          <w:sz w:val="26"/>
        </w:rPr>
        <w:t>impress</w:t>
      </w:r>
      <w:r w:rsidRPr="002330C6">
        <w:rPr>
          <w:sz w:val="26"/>
        </w:rPr>
        <w:t>)</w:t>
      </w:r>
    </w:p>
    <w:p w14:paraId="415E5A82" w14:textId="77777777" w:rsidR="000C4949" w:rsidRPr="00BC0B86" w:rsidRDefault="000C4949" w:rsidP="000C4949">
      <w:pPr>
        <w:tabs>
          <w:tab w:val="left" w:pos="720"/>
          <w:tab w:val="left" w:pos="3060"/>
          <w:tab w:val="left" w:pos="5760"/>
          <w:tab w:val="left" w:pos="8460"/>
        </w:tabs>
        <w:rPr>
          <w:rStyle w:val="Emphasis"/>
          <w:b/>
          <w:szCs w:val="26"/>
          <w:u w:val="single"/>
        </w:rPr>
      </w:pPr>
      <w:r w:rsidRPr="00BC0B86">
        <w:rPr>
          <w:b/>
          <w:i/>
          <w:szCs w:val="26"/>
          <w:u w:val="single"/>
        </w:rPr>
        <w:t xml:space="preserve"> (29 – 32) Read the text and decide whether the </w:t>
      </w:r>
      <w:proofErr w:type="spellStart"/>
      <w:r w:rsidRPr="00BC0B86">
        <w:rPr>
          <w:b/>
          <w:i/>
          <w:szCs w:val="26"/>
          <w:u w:val="single"/>
        </w:rPr>
        <w:t>folowing</w:t>
      </w:r>
      <w:proofErr w:type="spellEnd"/>
      <w:r w:rsidRPr="00BC0B86">
        <w:rPr>
          <w:b/>
          <w:i/>
          <w:szCs w:val="26"/>
          <w:u w:val="single"/>
        </w:rPr>
        <w:t xml:space="preserve"> statements are True (T) or False (F) </w:t>
      </w:r>
      <w:r w:rsidRPr="00BC0B86">
        <w:rPr>
          <w:rStyle w:val="Emphasis"/>
          <w:b/>
          <w:szCs w:val="26"/>
          <w:u w:val="single"/>
        </w:rPr>
        <w:t>(2 pts)</w:t>
      </w:r>
    </w:p>
    <w:p w14:paraId="5BC30A10" w14:textId="77777777" w:rsidR="000C4949" w:rsidRPr="002772E8" w:rsidRDefault="000C4949" w:rsidP="000C4949">
      <w:pPr>
        <w:tabs>
          <w:tab w:val="left" w:pos="540"/>
          <w:tab w:val="left" w:pos="2880"/>
          <w:tab w:val="left" w:pos="5760"/>
          <w:tab w:val="left" w:pos="8460"/>
        </w:tabs>
        <w:ind w:firstLine="540"/>
        <w:rPr>
          <w:sz w:val="26"/>
          <w:szCs w:val="26"/>
        </w:rPr>
      </w:pPr>
      <w:r w:rsidRPr="002772E8">
        <w:rPr>
          <w:sz w:val="26"/>
          <w:szCs w:val="26"/>
        </w:rPr>
        <w:t xml:space="preserve">Would you like a robot in your house? It is now generally accepted that in the future robots will take over many our tasks especially jobs of a repetitive nature. But it’s doubtful if robots will ever be able to do any of the more creative types of work - or indeed if people would want them to. In the home, robots would probably be used to do the cleaning table-laying scrubbing and washing up, but it’s considered unlikely so far that they’ll be used to do the cooking - at least not in the near future. Robots in the home might not be creative enough to do the cooking, plan the meals, and so on. They would be used as slaves, thereby freeing people to do more of the things they wants. </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4"/>
        <w:gridCol w:w="1003"/>
        <w:gridCol w:w="1110"/>
      </w:tblGrid>
      <w:tr w:rsidR="000C4949" w:rsidRPr="00CF5F5E" w14:paraId="0E269157" w14:textId="77777777" w:rsidTr="00553E4F">
        <w:trPr>
          <w:jc w:val="center"/>
        </w:trPr>
        <w:tc>
          <w:tcPr>
            <w:tcW w:w="8024" w:type="dxa"/>
            <w:vAlign w:val="center"/>
          </w:tcPr>
          <w:p w14:paraId="6465E3AC" w14:textId="77777777" w:rsidR="000C4949" w:rsidRPr="00CF5F5E" w:rsidRDefault="000C4949" w:rsidP="00553E4F">
            <w:pPr>
              <w:tabs>
                <w:tab w:val="left" w:pos="540"/>
                <w:tab w:val="left" w:pos="2880"/>
                <w:tab w:val="left" w:pos="5760"/>
                <w:tab w:val="left" w:pos="8460"/>
              </w:tabs>
              <w:jc w:val="center"/>
              <w:rPr>
                <w:b/>
                <w:sz w:val="26"/>
                <w:szCs w:val="26"/>
              </w:rPr>
            </w:pPr>
            <w:r w:rsidRPr="00CF5F5E">
              <w:rPr>
                <w:b/>
                <w:sz w:val="26"/>
                <w:szCs w:val="26"/>
              </w:rPr>
              <w:t>STATEMENTS</w:t>
            </w:r>
          </w:p>
        </w:tc>
        <w:tc>
          <w:tcPr>
            <w:tcW w:w="1003" w:type="dxa"/>
            <w:vAlign w:val="center"/>
          </w:tcPr>
          <w:p w14:paraId="33DC31D9" w14:textId="77777777" w:rsidR="000C4949" w:rsidRPr="00CF5F5E" w:rsidRDefault="000C4949" w:rsidP="00553E4F">
            <w:pPr>
              <w:tabs>
                <w:tab w:val="left" w:pos="540"/>
                <w:tab w:val="left" w:pos="2880"/>
                <w:tab w:val="left" w:pos="5760"/>
                <w:tab w:val="left" w:pos="8460"/>
              </w:tabs>
              <w:jc w:val="center"/>
              <w:rPr>
                <w:b/>
                <w:sz w:val="26"/>
                <w:szCs w:val="26"/>
              </w:rPr>
            </w:pPr>
            <w:r w:rsidRPr="00CF5F5E">
              <w:rPr>
                <w:b/>
                <w:sz w:val="26"/>
                <w:szCs w:val="26"/>
              </w:rPr>
              <w:t>TRUE</w:t>
            </w:r>
          </w:p>
        </w:tc>
        <w:tc>
          <w:tcPr>
            <w:tcW w:w="1110" w:type="dxa"/>
            <w:vAlign w:val="center"/>
          </w:tcPr>
          <w:p w14:paraId="21712F0C" w14:textId="77777777" w:rsidR="000C4949" w:rsidRPr="00CF5F5E" w:rsidRDefault="000C4949" w:rsidP="00553E4F">
            <w:pPr>
              <w:tabs>
                <w:tab w:val="left" w:pos="540"/>
                <w:tab w:val="left" w:pos="2880"/>
                <w:tab w:val="left" w:pos="5760"/>
                <w:tab w:val="left" w:pos="8460"/>
              </w:tabs>
              <w:jc w:val="center"/>
              <w:rPr>
                <w:b/>
                <w:sz w:val="26"/>
                <w:szCs w:val="26"/>
              </w:rPr>
            </w:pPr>
            <w:r w:rsidRPr="00CF5F5E">
              <w:rPr>
                <w:b/>
                <w:sz w:val="26"/>
                <w:szCs w:val="26"/>
              </w:rPr>
              <w:t>FALSE</w:t>
            </w:r>
          </w:p>
        </w:tc>
      </w:tr>
      <w:tr w:rsidR="000C4949" w:rsidRPr="00CF5F5E" w14:paraId="041855E7" w14:textId="77777777" w:rsidTr="00553E4F">
        <w:trPr>
          <w:jc w:val="center"/>
        </w:trPr>
        <w:tc>
          <w:tcPr>
            <w:tcW w:w="8024" w:type="dxa"/>
          </w:tcPr>
          <w:p w14:paraId="78A26FFF" w14:textId="77777777" w:rsidR="000C4949" w:rsidRPr="00CF5F5E" w:rsidRDefault="000C4949" w:rsidP="00553E4F">
            <w:pPr>
              <w:tabs>
                <w:tab w:val="left" w:pos="540"/>
                <w:tab w:val="left" w:pos="2880"/>
                <w:tab w:val="left" w:pos="5760"/>
                <w:tab w:val="left" w:pos="8460"/>
              </w:tabs>
              <w:rPr>
                <w:sz w:val="26"/>
                <w:szCs w:val="26"/>
              </w:rPr>
            </w:pPr>
            <w:r w:rsidRPr="00CF5F5E">
              <w:rPr>
                <w:sz w:val="26"/>
                <w:szCs w:val="26"/>
              </w:rPr>
              <w:t xml:space="preserve">29. It is thought that robots will be able to do the same jobs every day. </w:t>
            </w:r>
          </w:p>
        </w:tc>
        <w:tc>
          <w:tcPr>
            <w:tcW w:w="1003" w:type="dxa"/>
            <w:vAlign w:val="center"/>
          </w:tcPr>
          <w:p w14:paraId="0AAF8F16" w14:textId="77777777" w:rsidR="000C4949" w:rsidRPr="00CF5F5E" w:rsidRDefault="000C4949" w:rsidP="00553E4F">
            <w:pPr>
              <w:tabs>
                <w:tab w:val="left" w:pos="540"/>
                <w:tab w:val="left" w:pos="2880"/>
                <w:tab w:val="left" w:pos="5760"/>
                <w:tab w:val="left" w:pos="8460"/>
              </w:tabs>
              <w:jc w:val="center"/>
              <w:rPr>
                <w:color w:val="0000FF"/>
                <w:sz w:val="26"/>
                <w:szCs w:val="26"/>
              </w:rPr>
            </w:pPr>
          </w:p>
        </w:tc>
        <w:tc>
          <w:tcPr>
            <w:tcW w:w="1110" w:type="dxa"/>
            <w:vAlign w:val="center"/>
          </w:tcPr>
          <w:p w14:paraId="0C1105CE" w14:textId="77777777" w:rsidR="000C4949" w:rsidRPr="00CF5F5E" w:rsidRDefault="000C4949" w:rsidP="00553E4F">
            <w:pPr>
              <w:tabs>
                <w:tab w:val="left" w:pos="540"/>
                <w:tab w:val="left" w:pos="2880"/>
                <w:tab w:val="left" w:pos="5760"/>
                <w:tab w:val="left" w:pos="8460"/>
              </w:tabs>
              <w:jc w:val="center"/>
              <w:rPr>
                <w:color w:val="0000FF"/>
                <w:sz w:val="26"/>
                <w:szCs w:val="26"/>
              </w:rPr>
            </w:pPr>
          </w:p>
        </w:tc>
      </w:tr>
      <w:tr w:rsidR="000C4949" w:rsidRPr="00CF5F5E" w14:paraId="37BBFBF6" w14:textId="77777777" w:rsidTr="00553E4F">
        <w:trPr>
          <w:jc w:val="center"/>
        </w:trPr>
        <w:tc>
          <w:tcPr>
            <w:tcW w:w="8024" w:type="dxa"/>
          </w:tcPr>
          <w:p w14:paraId="34A43CE2" w14:textId="77777777" w:rsidR="000C4949" w:rsidRPr="00CF5F5E" w:rsidRDefault="000C4949" w:rsidP="00553E4F">
            <w:pPr>
              <w:tabs>
                <w:tab w:val="left" w:pos="540"/>
                <w:tab w:val="left" w:pos="2880"/>
                <w:tab w:val="left" w:pos="5760"/>
                <w:tab w:val="left" w:pos="8460"/>
              </w:tabs>
              <w:rPr>
                <w:sz w:val="26"/>
                <w:szCs w:val="26"/>
              </w:rPr>
            </w:pPr>
            <w:r w:rsidRPr="00CF5F5E">
              <w:rPr>
                <w:sz w:val="26"/>
                <w:szCs w:val="26"/>
              </w:rPr>
              <w:t xml:space="preserve">30. It is certain that robots will be able to help us with creative tasks. </w:t>
            </w:r>
          </w:p>
        </w:tc>
        <w:tc>
          <w:tcPr>
            <w:tcW w:w="1003" w:type="dxa"/>
            <w:vAlign w:val="center"/>
          </w:tcPr>
          <w:p w14:paraId="1BC08C43" w14:textId="77777777" w:rsidR="000C4949" w:rsidRPr="00CF5F5E" w:rsidRDefault="000C4949" w:rsidP="00553E4F">
            <w:pPr>
              <w:tabs>
                <w:tab w:val="left" w:pos="540"/>
                <w:tab w:val="left" w:pos="2880"/>
                <w:tab w:val="left" w:pos="5760"/>
                <w:tab w:val="left" w:pos="8460"/>
              </w:tabs>
              <w:jc w:val="center"/>
              <w:rPr>
                <w:color w:val="0000FF"/>
                <w:sz w:val="26"/>
                <w:szCs w:val="26"/>
              </w:rPr>
            </w:pPr>
          </w:p>
        </w:tc>
        <w:tc>
          <w:tcPr>
            <w:tcW w:w="1110" w:type="dxa"/>
            <w:vAlign w:val="center"/>
          </w:tcPr>
          <w:p w14:paraId="44D197DE" w14:textId="77777777" w:rsidR="000C4949" w:rsidRPr="00CF5F5E" w:rsidRDefault="000C4949" w:rsidP="00553E4F">
            <w:pPr>
              <w:tabs>
                <w:tab w:val="left" w:pos="540"/>
                <w:tab w:val="left" w:pos="2880"/>
                <w:tab w:val="left" w:pos="5760"/>
                <w:tab w:val="left" w:pos="8460"/>
              </w:tabs>
              <w:jc w:val="center"/>
              <w:rPr>
                <w:color w:val="0000FF"/>
                <w:sz w:val="26"/>
                <w:szCs w:val="26"/>
              </w:rPr>
            </w:pPr>
          </w:p>
        </w:tc>
      </w:tr>
      <w:tr w:rsidR="000C4949" w:rsidRPr="00CF5F5E" w14:paraId="43080BED" w14:textId="77777777" w:rsidTr="00553E4F">
        <w:trPr>
          <w:jc w:val="center"/>
        </w:trPr>
        <w:tc>
          <w:tcPr>
            <w:tcW w:w="8024" w:type="dxa"/>
          </w:tcPr>
          <w:p w14:paraId="41BDDDD1" w14:textId="77777777" w:rsidR="000C4949" w:rsidRPr="00CF5F5E" w:rsidRDefault="000C4949" w:rsidP="00553E4F">
            <w:pPr>
              <w:tabs>
                <w:tab w:val="left" w:pos="540"/>
                <w:tab w:val="left" w:pos="2880"/>
                <w:tab w:val="left" w:pos="5760"/>
                <w:tab w:val="left" w:pos="8460"/>
              </w:tabs>
              <w:rPr>
                <w:sz w:val="26"/>
                <w:szCs w:val="26"/>
              </w:rPr>
            </w:pPr>
            <w:r w:rsidRPr="00CF5F5E">
              <w:rPr>
                <w:sz w:val="26"/>
                <w:szCs w:val="26"/>
              </w:rPr>
              <w:t xml:space="preserve">31. Robots will help us do some of the housework such as washing dishes. </w:t>
            </w:r>
          </w:p>
        </w:tc>
        <w:tc>
          <w:tcPr>
            <w:tcW w:w="1003" w:type="dxa"/>
            <w:vAlign w:val="center"/>
          </w:tcPr>
          <w:p w14:paraId="2BF35F69" w14:textId="77777777" w:rsidR="000C4949" w:rsidRPr="00CF5F5E" w:rsidRDefault="000C4949" w:rsidP="00553E4F">
            <w:pPr>
              <w:tabs>
                <w:tab w:val="left" w:pos="540"/>
                <w:tab w:val="left" w:pos="2880"/>
                <w:tab w:val="left" w:pos="5760"/>
                <w:tab w:val="left" w:pos="8460"/>
              </w:tabs>
              <w:jc w:val="center"/>
              <w:rPr>
                <w:color w:val="0000FF"/>
                <w:sz w:val="26"/>
                <w:szCs w:val="26"/>
              </w:rPr>
            </w:pPr>
          </w:p>
        </w:tc>
        <w:tc>
          <w:tcPr>
            <w:tcW w:w="1110" w:type="dxa"/>
            <w:vAlign w:val="center"/>
          </w:tcPr>
          <w:p w14:paraId="32A019BC" w14:textId="77777777" w:rsidR="000C4949" w:rsidRPr="00CF5F5E" w:rsidRDefault="000C4949" w:rsidP="00553E4F">
            <w:pPr>
              <w:tabs>
                <w:tab w:val="left" w:pos="540"/>
                <w:tab w:val="left" w:pos="2880"/>
                <w:tab w:val="left" w:pos="5760"/>
                <w:tab w:val="left" w:pos="8460"/>
              </w:tabs>
              <w:jc w:val="center"/>
              <w:rPr>
                <w:color w:val="0000FF"/>
                <w:sz w:val="26"/>
                <w:szCs w:val="26"/>
              </w:rPr>
            </w:pPr>
          </w:p>
        </w:tc>
      </w:tr>
      <w:tr w:rsidR="000C4949" w:rsidRPr="00CF5F5E" w14:paraId="1932C372" w14:textId="77777777" w:rsidTr="00553E4F">
        <w:trPr>
          <w:jc w:val="center"/>
        </w:trPr>
        <w:tc>
          <w:tcPr>
            <w:tcW w:w="8024" w:type="dxa"/>
          </w:tcPr>
          <w:p w14:paraId="26BE59A4" w14:textId="77777777" w:rsidR="000C4949" w:rsidRPr="00CF5F5E" w:rsidRDefault="000C4949" w:rsidP="00553E4F">
            <w:pPr>
              <w:tabs>
                <w:tab w:val="left" w:pos="540"/>
                <w:tab w:val="left" w:pos="2880"/>
                <w:tab w:val="left" w:pos="5760"/>
                <w:tab w:val="left" w:pos="8460"/>
              </w:tabs>
              <w:rPr>
                <w:sz w:val="26"/>
                <w:szCs w:val="26"/>
              </w:rPr>
            </w:pPr>
            <w:r w:rsidRPr="00CF5F5E">
              <w:rPr>
                <w:sz w:val="26"/>
                <w:szCs w:val="26"/>
              </w:rPr>
              <w:t xml:space="preserve">32. Robots would be able to do more than people want.. </w:t>
            </w:r>
          </w:p>
        </w:tc>
        <w:tc>
          <w:tcPr>
            <w:tcW w:w="1003" w:type="dxa"/>
            <w:vAlign w:val="center"/>
          </w:tcPr>
          <w:p w14:paraId="6F81BA8C" w14:textId="77777777" w:rsidR="000C4949" w:rsidRPr="00CF5F5E" w:rsidRDefault="000C4949" w:rsidP="00553E4F">
            <w:pPr>
              <w:tabs>
                <w:tab w:val="left" w:pos="540"/>
                <w:tab w:val="left" w:pos="2880"/>
                <w:tab w:val="left" w:pos="5760"/>
                <w:tab w:val="left" w:pos="8460"/>
              </w:tabs>
              <w:jc w:val="center"/>
              <w:rPr>
                <w:color w:val="0000FF"/>
                <w:sz w:val="26"/>
                <w:szCs w:val="26"/>
              </w:rPr>
            </w:pPr>
          </w:p>
        </w:tc>
        <w:tc>
          <w:tcPr>
            <w:tcW w:w="1110" w:type="dxa"/>
            <w:vAlign w:val="center"/>
          </w:tcPr>
          <w:p w14:paraId="5EDE821F" w14:textId="77777777" w:rsidR="000C4949" w:rsidRPr="00CF5F5E" w:rsidRDefault="000C4949" w:rsidP="00553E4F">
            <w:pPr>
              <w:tabs>
                <w:tab w:val="left" w:pos="540"/>
                <w:tab w:val="left" w:pos="2880"/>
                <w:tab w:val="left" w:pos="5760"/>
                <w:tab w:val="left" w:pos="8460"/>
              </w:tabs>
              <w:jc w:val="center"/>
              <w:rPr>
                <w:color w:val="0000FF"/>
                <w:sz w:val="26"/>
                <w:szCs w:val="26"/>
              </w:rPr>
            </w:pPr>
          </w:p>
        </w:tc>
      </w:tr>
    </w:tbl>
    <w:p w14:paraId="4B809A45" w14:textId="77777777" w:rsidR="000C4949" w:rsidRPr="000264FB" w:rsidRDefault="000C4949" w:rsidP="000C4949">
      <w:pPr>
        <w:tabs>
          <w:tab w:val="left" w:pos="720"/>
          <w:tab w:val="left" w:pos="3060"/>
          <w:tab w:val="left" w:pos="5760"/>
          <w:tab w:val="left" w:pos="8460"/>
        </w:tabs>
        <w:rPr>
          <w:b/>
          <w:bCs/>
          <w:i/>
          <w:sz w:val="26"/>
          <w:szCs w:val="26"/>
          <w:u w:val="single"/>
        </w:rPr>
      </w:pPr>
      <w:r w:rsidRPr="000264FB">
        <w:rPr>
          <w:b/>
          <w:bCs/>
          <w:i/>
          <w:sz w:val="26"/>
          <w:szCs w:val="26"/>
          <w:u w:val="single"/>
        </w:rPr>
        <w:t xml:space="preserve"> (33 – 36) Complete the second sentences  in such a way that it means the same as the original one.( 4 pts)</w:t>
      </w:r>
    </w:p>
    <w:p w14:paraId="1FAB2934" w14:textId="77777777" w:rsidR="000C4949" w:rsidRPr="0066778C" w:rsidRDefault="000C4949" w:rsidP="000C4949">
      <w:pPr>
        <w:tabs>
          <w:tab w:val="left" w:pos="540"/>
          <w:tab w:val="left" w:pos="2880"/>
          <w:tab w:val="left" w:pos="5760"/>
          <w:tab w:val="left" w:pos="8460"/>
        </w:tabs>
        <w:rPr>
          <w:sz w:val="26"/>
        </w:rPr>
      </w:pPr>
      <w:r w:rsidRPr="0066778C">
        <w:rPr>
          <w:sz w:val="26"/>
        </w:rPr>
        <w:t>33. It’s raining, so we can’t get to the birt</w:t>
      </w:r>
      <w:r w:rsidR="00080138">
        <w:rPr>
          <w:sz w:val="26"/>
        </w:rPr>
        <w:t>h</w:t>
      </w:r>
      <w:r w:rsidRPr="0066778C">
        <w:rPr>
          <w:sz w:val="26"/>
        </w:rPr>
        <w:t xml:space="preserve">day party in time. </w:t>
      </w:r>
      <w:r w:rsidRPr="0066778C">
        <w:rPr>
          <w:sz w:val="26"/>
        </w:rPr>
        <w:tab/>
      </w:r>
    </w:p>
    <w:p w14:paraId="04586518" w14:textId="77777777" w:rsidR="000C4949" w:rsidRPr="0066778C" w:rsidRDefault="000C4949" w:rsidP="000C4949">
      <w:pPr>
        <w:tabs>
          <w:tab w:val="left" w:leader="dot" w:pos="9360"/>
        </w:tabs>
        <w:rPr>
          <w:sz w:val="26"/>
        </w:rPr>
      </w:pPr>
      <w:r>
        <w:rPr>
          <w:sz w:val="26"/>
        </w:rPr>
        <w:t xml:space="preserve">=&gt; </w:t>
      </w:r>
      <w:r w:rsidRPr="0066778C">
        <w:rPr>
          <w:sz w:val="26"/>
        </w:rPr>
        <w:t xml:space="preserve">If </w:t>
      </w:r>
      <w:r w:rsidRPr="0066778C">
        <w:rPr>
          <w:sz w:val="26"/>
        </w:rPr>
        <w:tab/>
      </w:r>
    </w:p>
    <w:p w14:paraId="4E2AFBD8" w14:textId="77777777" w:rsidR="000C4949" w:rsidRPr="0066778C" w:rsidRDefault="000C4949" w:rsidP="000C4949">
      <w:pPr>
        <w:tabs>
          <w:tab w:val="left" w:pos="540"/>
          <w:tab w:val="left" w:pos="2880"/>
          <w:tab w:val="left" w:pos="5760"/>
          <w:tab w:val="left" w:pos="8460"/>
        </w:tabs>
        <w:rPr>
          <w:bCs/>
          <w:sz w:val="26"/>
        </w:rPr>
      </w:pPr>
      <w:r w:rsidRPr="0066778C">
        <w:rPr>
          <w:bCs/>
          <w:sz w:val="26"/>
        </w:rPr>
        <w:t xml:space="preserve">34. </w:t>
      </w:r>
      <w:r w:rsidRPr="0066778C">
        <w:rPr>
          <w:sz w:val="26"/>
        </w:rPr>
        <w:t xml:space="preserve">They have built a new local library </w:t>
      </w:r>
      <w:r w:rsidRPr="0066778C">
        <w:rPr>
          <w:bCs/>
          <w:sz w:val="26"/>
        </w:rPr>
        <w:t xml:space="preserve">near </w:t>
      </w:r>
      <w:r w:rsidRPr="0066778C">
        <w:rPr>
          <w:sz w:val="26"/>
        </w:rPr>
        <w:t>my school</w:t>
      </w:r>
      <w:r w:rsidRPr="0066778C">
        <w:rPr>
          <w:bCs/>
          <w:sz w:val="26"/>
        </w:rPr>
        <w:t xml:space="preserve">. </w:t>
      </w:r>
      <w:r w:rsidRPr="0066778C">
        <w:rPr>
          <w:bCs/>
          <w:sz w:val="26"/>
        </w:rPr>
        <w:tab/>
      </w:r>
    </w:p>
    <w:p w14:paraId="620C7B29" w14:textId="77777777" w:rsidR="000C4949" w:rsidRPr="0066778C" w:rsidRDefault="000C4949" w:rsidP="000C4949">
      <w:pPr>
        <w:tabs>
          <w:tab w:val="left" w:leader="dot" w:pos="9360"/>
        </w:tabs>
        <w:rPr>
          <w:sz w:val="26"/>
        </w:rPr>
      </w:pPr>
      <w:r>
        <w:rPr>
          <w:sz w:val="26"/>
        </w:rPr>
        <w:t xml:space="preserve">=&gt; </w:t>
      </w:r>
      <w:r w:rsidRPr="0066778C">
        <w:rPr>
          <w:sz w:val="26"/>
        </w:rPr>
        <w:t>A new local library</w:t>
      </w:r>
      <w:r w:rsidRPr="0066778C">
        <w:rPr>
          <w:sz w:val="26"/>
        </w:rPr>
        <w:tab/>
      </w:r>
    </w:p>
    <w:p w14:paraId="13DDD11A" w14:textId="77777777" w:rsidR="000C4949" w:rsidRPr="0066778C" w:rsidRDefault="000C4949" w:rsidP="000C4949">
      <w:pPr>
        <w:tabs>
          <w:tab w:val="left" w:pos="540"/>
          <w:tab w:val="left" w:pos="2880"/>
          <w:tab w:val="left" w:pos="5760"/>
          <w:tab w:val="left" w:pos="8460"/>
        </w:tabs>
        <w:rPr>
          <w:sz w:val="26"/>
        </w:rPr>
      </w:pPr>
      <w:r w:rsidRPr="0066778C">
        <w:rPr>
          <w:bCs/>
          <w:sz w:val="26"/>
        </w:rPr>
        <w:t xml:space="preserve">35. </w:t>
      </w:r>
      <w:r>
        <w:rPr>
          <w:bCs/>
          <w:sz w:val="26"/>
        </w:rPr>
        <w:t>“</w:t>
      </w:r>
      <w:r w:rsidR="00080138">
        <w:rPr>
          <w:sz w:val="26"/>
        </w:rPr>
        <w:t>Do</w:t>
      </w:r>
      <w:r w:rsidRPr="0066778C">
        <w:rPr>
          <w:sz w:val="26"/>
        </w:rPr>
        <w:t xml:space="preserve"> you meet </w:t>
      </w:r>
      <w:r w:rsidRPr="0066778C">
        <w:rPr>
          <w:bCs/>
          <w:sz w:val="26"/>
        </w:rPr>
        <w:t xml:space="preserve">Liz at </w:t>
      </w:r>
      <w:r w:rsidRPr="0066778C">
        <w:rPr>
          <w:sz w:val="26"/>
        </w:rPr>
        <w:t>the station?</w:t>
      </w:r>
      <w:r>
        <w:rPr>
          <w:sz w:val="26"/>
        </w:rPr>
        <w:t>” Lan said to Ba</w:t>
      </w:r>
      <w:r w:rsidRPr="0066778C">
        <w:rPr>
          <w:sz w:val="26"/>
        </w:rPr>
        <w:t xml:space="preserve"> </w:t>
      </w:r>
      <w:r w:rsidRPr="0066778C">
        <w:rPr>
          <w:sz w:val="26"/>
        </w:rPr>
        <w:tab/>
      </w:r>
    </w:p>
    <w:p w14:paraId="3FAB99ED" w14:textId="77777777" w:rsidR="000C4949" w:rsidRDefault="000C4949" w:rsidP="000C4949">
      <w:pPr>
        <w:tabs>
          <w:tab w:val="left" w:leader="dot" w:pos="9360"/>
        </w:tabs>
        <w:rPr>
          <w:sz w:val="26"/>
        </w:rPr>
      </w:pPr>
      <w:r>
        <w:rPr>
          <w:sz w:val="26"/>
        </w:rPr>
        <w:t xml:space="preserve">=&gt; </w:t>
      </w:r>
      <w:r w:rsidRPr="0066778C">
        <w:rPr>
          <w:sz w:val="26"/>
        </w:rPr>
        <w:t>Lan asked Ba</w:t>
      </w:r>
      <w:r w:rsidRPr="0066778C">
        <w:rPr>
          <w:sz w:val="26"/>
        </w:rPr>
        <w:tab/>
        <w:t xml:space="preserve"> </w:t>
      </w:r>
    </w:p>
    <w:p w14:paraId="353CFDE1" w14:textId="77777777" w:rsidR="000C4949" w:rsidRDefault="000C4949" w:rsidP="000C4949">
      <w:pPr>
        <w:tabs>
          <w:tab w:val="left" w:leader="dot" w:pos="9360"/>
        </w:tabs>
        <w:rPr>
          <w:sz w:val="26"/>
        </w:rPr>
      </w:pPr>
      <w:r>
        <w:rPr>
          <w:sz w:val="26"/>
        </w:rPr>
        <w:t>36. She last visited her grandparents three weeks ago.</w:t>
      </w:r>
    </w:p>
    <w:p w14:paraId="7FE45FF9" w14:textId="77777777" w:rsidR="000C4949" w:rsidRPr="0066778C" w:rsidRDefault="000C4949" w:rsidP="000C4949">
      <w:pPr>
        <w:tabs>
          <w:tab w:val="left" w:leader="dot" w:pos="9360"/>
        </w:tabs>
        <w:rPr>
          <w:sz w:val="26"/>
        </w:rPr>
      </w:pPr>
      <w:r>
        <w:rPr>
          <w:sz w:val="26"/>
        </w:rPr>
        <w:t>=&gt; She hasn’t</w:t>
      </w:r>
      <w:r>
        <w:rPr>
          <w:sz w:val="26"/>
        </w:rPr>
        <w:tab/>
        <w:t>.</w:t>
      </w:r>
    </w:p>
    <w:p w14:paraId="7742DF58" w14:textId="77777777" w:rsidR="000C4949" w:rsidRDefault="000C4949" w:rsidP="000C4949">
      <w:pPr>
        <w:tabs>
          <w:tab w:val="left" w:leader="dot" w:pos="9360"/>
        </w:tabs>
        <w:jc w:val="center"/>
        <w:rPr>
          <w:sz w:val="26"/>
          <w:szCs w:val="26"/>
        </w:rPr>
      </w:pPr>
      <w:r w:rsidRPr="00621391">
        <w:rPr>
          <w:sz w:val="26"/>
          <w:szCs w:val="26"/>
        </w:rPr>
        <w:t>----------------THE END AND GOOD LUCK-----------------</w:t>
      </w:r>
    </w:p>
    <w:p w14:paraId="5B7F37F7" w14:textId="77777777" w:rsidR="000C4949" w:rsidRDefault="000C4949" w:rsidP="000C4949">
      <w:pPr>
        <w:rPr>
          <w:b/>
          <w:sz w:val="26"/>
          <w:szCs w:val="26"/>
        </w:rPr>
      </w:pPr>
    </w:p>
    <w:p w14:paraId="3A92E874" w14:textId="77777777" w:rsidR="000C4949" w:rsidRDefault="000C4949" w:rsidP="000C4949">
      <w:pPr>
        <w:rPr>
          <w:b/>
          <w:sz w:val="26"/>
          <w:szCs w:val="26"/>
        </w:rPr>
      </w:pPr>
      <w:proofErr w:type="spellStart"/>
      <w:r>
        <w:rPr>
          <w:b/>
          <w:sz w:val="26"/>
          <w:szCs w:val="26"/>
        </w:rPr>
        <w:t>ĐỀ</w:t>
      </w:r>
      <w:proofErr w:type="spellEnd"/>
      <w:r>
        <w:rPr>
          <w:b/>
          <w:sz w:val="26"/>
          <w:szCs w:val="26"/>
        </w:rPr>
        <w:t xml:space="preserve"> </w:t>
      </w:r>
      <w:proofErr w:type="spellStart"/>
      <w:r>
        <w:rPr>
          <w:b/>
          <w:sz w:val="26"/>
          <w:szCs w:val="26"/>
        </w:rPr>
        <w:t>SỐ</w:t>
      </w:r>
      <w:proofErr w:type="spellEnd"/>
      <w:r>
        <w:rPr>
          <w:b/>
          <w:sz w:val="26"/>
          <w:szCs w:val="26"/>
        </w:rPr>
        <w:t xml:space="preserve"> 11((</w:t>
      </w:r>
      <w:proofErr w:type="spellStart"/>
      <w:r>
        <w:rPr>
          <w:b/>
          <w:sz w:val="26"/>
          <w:szCs w:val="26"/>
        </w:rPr>
        <w:t>mã</w:t>
      </w:r>
      <w:proofErr w:type="spellEnd"/>
      <w:r>
        <w:rPr>
          <w:b/>
          <w:sz w:val="26"/>
          <w:szCs w:val="26"/>
        </w:rPr>
        <w:t xml:space="preserve"> </w:t>
      </w:r>
      <w:proofErr w:type="spellStart"/>
      <w:r>
        <w:rPr>
          <w:b/>
          <w:sz w:val="26"/>
          <w:szCs w:val="26"/>
        </w:rPr>
        <w:t>đề</w:t>
      </w:r>
      <w:proofErr w:type="spellEnd"/>
      <w:r>
        <w:rPr>
          <w:b/>
          <w:sz w:val="26"/>
          <w:szCs w:val="26"/>
        </w:rPr>
        <w:t xml:space="preserve"> </w:t>
      </w:r>
      <w:proofErr w:type="spellStart"/>
      <w:r>
        <w:rPr>
          <w:b/>
          <w:sz w:val="26"/>
          <w:szCs w:val="26"/>
        </w:rPr>
        <w:t>số</w:t>
      </w:r>
      <w:proofErr w:type="spellEnd"/>
      <w:r>
        <w:rPr>
          <w:b/>
          <w:sz w:val="26"/>
          <w:szCs w:val="26"/>
        </w:rPr>
        <w:t xml:space="preserve"> 6)</w:t>
      </w:r>
    </w:p>
    <w:p w14:paraId="30EC8F4C" w14:textId="77777777" w:rsidR="000C4949" w:rsidRPr="00D55D37" w:rsidRDefault="000C4949" w:rsidP="000C4949">
      <w:pPr>
        <w:rPr>
          <w:b/>
          <w:sz w:val="25"/>
          <w:szCs w:val="25"/>
        </w:rPr>
      </w:pPr>
      <w:proofErr w:type="spellStart"/>
      <w:r w:rsidRPr="00D55D37">
        <w:rPr>
          <w:b/>
          <w:sz w:val="25"/>
          <w:szCs w:val="25"/>
        </w:rPr>
        <w:lastRenderedPageBreak/>
        <w:t>TRƯỜNG</w:t>
      </w:r>
      <w:proofErr w:type="spellEnd"/>
      <w:r w:rsidRPr="00D55D37">
        <w:rPr>
          <w:b/>
          <w:sz w:val="25"/>
          <w:szCs w:val="25"/>
        </w:rPr>
        <w:t xml:space="preserve"> THCS </w:t>
      </w:r>
      <w:r>
        <w:rPr>
          <w:b/>
          <w:sz w:val="25"/>
          <w:szCs w:val="25"/>
        </w:rPr>
        <w:t xml:space="preserve">LY TU </w:t>
      </w:r>
      <w:proofErr w:type="spellStart"/>
      <w:r>
        <w:rPr>
          <w:b/>
          <w:sz w:val="25"/>
          <w:szCs w:val="25"/>
        </w:rPr>
        <w:t>TRONG</w:t>
      </w:r>
      <w:proofErr w:type="spellEnd"/>
      <w:r>
        <w:rPr>
          <w:b/>
          <w:sz w:val="25"/>
          <w:szCs w:val="25"/>
        </w:rPr>
        <w:t xml:space="preserve">        </w:t>
      </w:r>
      <w:r w:rsidRPr="00D55D37">
        <w:rPr>
          <w:b/>
          <w:sz w:val="25"/>
          <w:szCs w:val="25"/>
        </w:rPr>
        <w:t xml:space="preserve"> </w:t>
      </w:r>
      <w:proofErr w:type="spellStart"/>
      <w:r w:rsidRPr="00D55D37">
        <w:rPr>
          <w:b/>
          <w:sz w:val="25"/>
          <w:szCs w:val="25"/>
        </w:rPr>
        <w:t>ĐỀ</w:t>
      </w:r>
      <w:proofErr w:type="spellEnd"/>
      <w:r w:rsidRPr="00D55D37">
        <w:rPr>
          <w:b/>
          <w:sz w:val="25"/>
          <w:szCs w:val="25"/>
        </w:rPr>
        <w:t xml:space="preserve"> </w:t>
      </w:r>
      <w:proofErr w:type="spellStart"/>
      <w:r w:rsidRPr="00D55D37">
        <w:rPr>
          <w:b/>
          <w:sz w:val="25"/>
          <w:szCs w:val="25"/>
        </w:rPr>
        <w:t>THI</w:t>
      </w:r>
      <w:proofErr w:type="spellEnd"/>
      <w:r w:rsidRPr="00D55D37">
        <w:rPr>
          <w:b/>
          <w:sz w:val="25"/>
          <w:szCs w:val="25"/>
        </w:rPr>
        <w:t xml:space="preserve"> </w:t>
      </w:r>
      <w:proofErr w:type="spellStart"/>
      <w:r w:rsidRPr="00D55D37">
        <w:rPr>
          <w:b/>
          <w:sz w:val="25"/>
          <w:szCs w:val="25"/>
        </w:rPr>
        <w:t>THỬ</w:t>
      </w:r>
      <w:proofErr w:type="spellEnd"/>
      <w:r w:rsidRPr="00D55D37">
        <w:rPr>
          <w:b/>
          <w:sz w:val="25"/>
          <w:szCs w:val="25"/>
        </w:rPr>
        <w:t xml:space="preserve"> </w:t>
      </w:r>
      <w:proofErr w:type="spellStart"/>
      <w:r w:rsidRPr="00D55D37">
        <w:rPr>
          <w:b/>
          <w:sz w:val="25"/>
          <w:szCs w:val="25"/>
        </w:rPr>
        <w:t>TIẾNG</w:t>
      </w:r>
      <w:proofErr w:type="spellEnd"/>
      <w:r w:rsidRPr="00D55D37">
        <w:rPr>
          <w:b/>
          <w:sz w:val="25"/>
          <w:szCs w:val="25"/>
        </w:rPr>
        <w:t xml:space="preserve"> ANH </w:t>
      </w:r>
      <w:proofErr w:type="spellStart"/>
      <w:r w:rsidRPr="00D55D37">
        <w:rPr>
          <w:b/>
          <w:sz w:val="25"/>
          <w:szCs w:val="25"/>
        </w:rPr>
        <w:t>VÀO</w:t>
      </w:r>
      <w:proofErr w:type="spellEnd"/>
      <w:r w:rsidRPr="00D55D37">
        <w:rPr>
          <w:b/>
          <w:sz w:val="25"/>
          <w:szCs w:val="25"/>
        </w:rPr>
        <w:t xml:space="preserve"> </w:t>
      </w:r>
      <w:proofErr w:type="spellStart"/>
      <w:r w:rsidRPr="00D55D37">
        <w:rPr>
          <w:b/>
          <w:sz w:val="25"/>
          <w:szCs w:val="25"/>
        </w:rPr>
        <w:t>LỚP</w:t>
      </w:r>
      <w:proofErr w:type="spellEnd"/>
      <w:r w:rsidRPr="00D55D37">
        <w:rPr>
          <w:b/>
          <w:sz w:val="25"/>
          <w:szCs w:val="25"/>
        </w:rPr>
        <w:t xml:space="preserve"> 10 </w:t>
      </w:r>
      <w:proofErr w:type="spellStart"/>
      <w:r w:rsidRPr="00D55D37">
        <w:rPr>
          <w:b/>
          <w:sz w:val="25"/>
          <w:szCs w:val="25"/>
        </w:rPr>
        <w:t>THPT</w:t>
      </w:r>
      <w:proofErr w:type="spellEnd"/>
    </w:p>
    <w:p w14:paraId="7E421253" w14:textId="77777777" w:rsidR="000C4949" w:rsidRPr="00D55D37" w:rsidRDefault="00700BBC" w:rsidP="000C4949">
      <w:pPr>
        <w:rPr>
          <w:b/>
          <w:sz w:val="25"/>
          <w:szCs w:val="25"/>
        </w:rPr>
      </w:pPr>
      <w:r>
        <w:rPr>
          <w:noProof/>
          <w:sz w:val="25"/>
          <w:szCs w:val="25"/>
        </w:rPr>
        <w:pict w14:anchorId="0F9C658B">
          <v:roundrect id="_x0000_s2744" style="position:absolute;margin-left:8.25pt;margin-top:4.2pt;width:135.75pt;height:20.15pt;z-index:251845632" arcsize="10923f" fillcolor="#f9c">
            <v:textbox style="mso-next-textbox:#_x0000_s2744">
              <w:txbxContent>
                <w:p w14:paraId="245E8D28" w14:textId="77777777" w:rsidR="0082345C" w:rsidRPr="002869F0" w:rsidRDefault="0082345C" w:rsidP="000C4949">
                  <w:pPr>
                    <w:rPr>
                      <w:b/>
                      <w:sz w:val="22"/>
                      <w:szCs w:val="22"/>
                    </w:rPr>
                  </w:pPr>
                  <w:proofErr w:type="spellStart"/>
                  <w:r w:rsidRPr="002869F0">
                    <w:rPr>
                      <w:b/>
                      <w:sz w:val="22"/>
                      <w:szCs w:val="22"/>
                    </w:rPr>
                    <w:t>ĐỀ</w:t>
                  </w:r>
                  <w:proofErr w:type="spellEnd"/>
                  <w:r w:rsidRPr="002869F0">
                    <w:rPr>
                      <w:b/>
                      <w:sz w:val="22"/>
                      <w:szCs w:val="22"/>
                    </w:rPr>
                    <w:t xml:space="preserve"> </w:t>
                  </w:r>
                  <w:proofErr w:type="spellStart"/>
                  <w:r w:rsidRPr="002869F0">
                    <w:rPr>
                      <w:b/>
                      <w:sz w:val="22"/>
                      <w:szCs w:val="22"/>
                    </w:rPr>
                    <w:t>THI</w:t>
                  </w:r>
                  <w:proofErr w:type="spellEnd"/>
                  <w:r w:rsidRPr="002869F0">
                    <w:rPr>
                      <w:b/>
                      <w:sz w:val="22"/>
                      <w:szCs w:val="22"/>
                    </w:rPr>
                    <w:t xml:space="preserve"> </w:t>
                  </w:r>
                  <w:proofErr w:type="spellStart"/>
                  <w:r w:rsidRPr="002869F0">
                    <w:rPr>
                      <w:b/>
                      <w:sz w:val="22"/>
                      <w:szCs w:val="22"/>
                    </w:rPr>
                    <w:t>CHÍNH</w:t>
                  </w:r>
                  <w:proofErr w:type="spellEnd"/>
                  <w:r w:rsidRPr="002869F0">
                    <w:rPr>
                      <w:b/>
                      <w:sz w:val="22"/>
                      <w:szCs w:val="22"/>
                    </w:rPr>
                    <w:t xml:space="preserve"> </w:t>
                  </w:r>
                  <w:proofErr w:type="spellStart"/>
                  <w:r w:rsidRPr="002869F0">
                    <w:rPr>
                      <w:b/>
                      <w:sz w:val="22"/>
                      <w:szCs w:val="22"/>
                    </w:rPr>
                    <w:t>THỨC</w:t>
                  </w:r>
                  <w:proofErr w:type="spellEnd"/>
                </w:p>
              </w:txbxContent>
            </v:textbox>
          </v:roundrect>
        </w:pict>
      </w:r>
      <w:r w:rsidR="000C4949" w:rsidRPr="00D55D37">
        <w:rPr>
          <w:sz w:val="25"/>
          <w:szCs w:val="25"/>
        </w:rPr>
        <w:tab/>
      </w:r>
      <w:r w:rsidR="000C4949" w:rsidRPr="00D55D37">
        <w:rPr>
          <w:sz w:val="25"/>
          <w:szCs w:val="25"/>
        </w:rPr>
        <w:tab/>
      </w:r>
      <w:r w:rsidR="000C4949" w:rsidRPr="00D55D37">
        <w:rPr>
          <w:sz w:val="25"/>
          <w:szCs w:val="25"/>
        </w:rPr>
        <w:tab/>
      </w:r>
      <w:r w:rsidR="000C4949" w:rsidRPr="00D55D37">
        <w:rPr>
          <w:sz w:val="25"/>
          <w:szCs w:val="25"/>
        </w:rPr>
        <w:tab/>
      </w:r>
      <w:r w:rsidR="000C4949" w:rsidRPr="00D55D37">
        <w:rPr>
          <w:sz w:val="25"/>
          <w:szCs w:val="25"/>
        </w:rPr>
        <w:tab/>
      </w:r>
      <w:r w:rsidR="000C4949" w:rsidRPr="00D55D37">
        <w:rPr>
          <w:sz w:val="25"/>
          <w:szCs w:val="25"/>
        </w:rPr>
        <w:tab/>
      </w:r>
      <w:r w:rsidR="000C4949" w:rsidRPr="00D55D37">
        <w:rPr>
          <w:sz w:val="25"/>
          <w:szCs w:val="25"/>
        </w:rPr>
        <w:tab/>
      </w:r>
      <w:proofErr w:type="spellStart"/>
      <w:r w:rsidR="000C4949" w:rsidRPr="00D55D37">
        <w:rPr>
          <w:b/>
          <w:sz w:val="25"/>
          <w:szCs w:val="25"/>
        </w:rPr>
        <w:t>NĂM</w:t>
      </w:r>
      <w:proofErr w:type="spellEnd"/>
      <w:r w:rsidR="000C4949" w:rsidRPr="00D55D37">
        <w:rPr>
          <w:b/>
          <w:sz w:val="25"/>
          <w:szCs w:val="25"/>
        </w:rPr>
        <w:t xml:space="preserve"> </w:t>
      </w:r>
      <w:proofErr w:type="spellStart"/>
      <w:r w:rsidR="000C4949" w:rsidRPr="00D55D37">
        <w:rPr>
          <w:b/>
          <w:sz w:val="25"/>
          <w:szCs w:val="25"/>
        </w:rPr>
        <w:t>HỌC</w:t>
      </w:r>
      <w:proofErr w:type="spellEnd"/>
      <w:r w:rsidR="000C4949" w:rsidRPr="00D55D37">
        <w:rPr>
          <w:b/>
          <w:sz w:val="25"/>
          <w:szCs w:val="25"/>
        </w:rPr>
        <w:t>: 2012 – 2013</w:t>
      </w:r>
    </w:p>
    <w:p w14:paraId="47C5F170" w14:textId="77777777" w:rsidR="000C4949" w:rsidRPr="00D55D37" w:rsidRDefault="000C4949" w:rsidP="000C4949">
      <w:pPr>
        <w:rPr>
          <w:sz w:val="25"/>
          <w:szCs w:val="25"/>
        </w:rPr>
      </w:pPr>
      <w:r w:rsidRPr="00D55D37">
        <w:rPr>
          <w:b/>
          <w:sz w:val="25"/>
          <w:szCs w:val="25"/>
        </w:rPr>
        <w:tab/>
      </w:r>
      <w:r w:rsidRPr="00D55D37">
        <w:rPr>
          <w:b/>
          <w:sz w:val="25"/>
          <w:szCs w:val="25"/>
        </w:rPr>
        <w:tab/>
      </w:r>
      <w:r w:rsidRPr="00D55D37">
        <w:rPr>
          <w:b/>
          <w:sz w:val="25"/>
          <w:szCs w:val="25"/>
        </w:rPr>
        <w:tab/>
      </w:r>
      <w:r w:rsidRPr="00D55D37">
        <w:rPr>
          <w:b/>
          <w:sz w:val="25"/>
          <w:szCs w:val="25"/>
        </w:rPr>
        <w:tab/>
      </w:r>
      <w:r w:rsidRPr="00D55D37">
        <w:rPr>
          <w:b/>
          <w:sz w:val="25"/>
          <w:szCs w:val="25"/>
        </w:rPr>
        <w:tab/>
      </w:r>
      <w:r w:rsidRPr="00D55D37">
        <w:rPr>
          <w:b/>
          <w:sz w:val="25"/>
          <w:szCs w:val="25"/>
        </w:rPr>
        <w:tab/>
      </w:r>
      <w:proofErr w:type="spellStart"/>
      <w:r w:rsidRPr="00D55D37">
        <w:rPr>
          <w:sz w:val="25"/>
          <w:szCs w:val="25"/>
        </w:rPr>
        <w:t>Thời</w:t>
      </w:r>
      <w:proofErr w:type="spellEnd"/>
      <w:r w:rsidRPr="00D55D37">
        <w:rPr>
          <w:sz w:val="25"/>
          <w:szCs w:val="25"/>
        </w:rPr>
        <w:t xml:space="preserve"> </w:t>
      </w:r>
      <w:proofErr w:type="spellStart"/>
      <w:r w:rsidRPr="00D55D37">
        <w:rPr>
          <w:sz w:val="25"/>
          <w:szCs w:val="25"/>
        </w:rPr>
        <w:t>gian</w:t>
      </w:r>
      <w:proofErr w:type="spellEnd"/>
      <w:r w:rsidRPr="00D55D37">
        <w:rPr>
          <w:sz w:val="25"/>
          <w:szCs w:val="25"/>
        </w:rPr>
        <w:t xml:space="preserve">: 60 </w:t>
      </w:r>
      <w:proofErr w:type="spellStart"/>
      <w:r w:rsidRPr="00D55D37">
        <w:rPr>
          <w:sz w:val="25"/>
          <w:szCs w:val="25"/>
        </w:rPr>
        <w:t>phút</w:t>
      </w:r>
      <w:proofErr w:type="spellEnd"/>
      <w:r w:rsidRPr="00D55D37">
        <w:rPr>
          <w:sz w:val="25"/>
          <w:szCs w:val="25"/>
        </w:rPr>
        <w:t>(</w:t>
      </w:r>
      <w:proofErr w:type="spellStart"/>
      <w:r w:rsidRPr="00D55D37">
        <w:rPr>
          <w:sz w:val="25"/>
          <w:szCs w:val="25"/>
        </w:rPr>
        <w:t>không</w:t>
      </w:r>
      <w:proofErr w:type="spellEnd"/>
      <w:r w:rsidRPr="00D55D37">
        <w:rPr>
          <w:sz w:val="25"/>
          <w:szCs w:val="25"/>
        </w:rPr>
        <w:t xml:space="preserve"> </w:t>
      </w:r>
      <w:proofErr w:type="spellStart"/>
      <w:r w:rsidRPr="00D55D37">
        <w:rPr>
          <w:sz w:val="25"/>
          <w:szCs w:val="25"/>
        </w:rPr>
        <w:t>kể</w:t>
      </w:r>
      <w:proofErr w:type="spellEnd"/>
      <w:r w:rsidRPr="00D55D37">
        <w:rPr>
          <w:sz w:val="25"/>
          <w:szCs w:val="25"/>
        </w:rPr>
        <w:t xml:space="preserve"> </w:t>
      </w:r>
      <w:proofErr w:type="spellStart"/>
      <w:r w:rsidRPr="00D55D37">
        <w:rPr>
          <w:sz w:val="25"/>
          <w:szCs w:val="25"/>
        </w:rPr>
        <w:t>thời</w:t>
      </w:r>
      <w:proofErr w:type="spellEnd"/>
      <w:r w:rsidRPr="00D55D37">
        <w:rPr>
          <w:sz w:val="25"/>
          <w:szCs w:val="25"/>
        </w:rPr>
        <w:t xml:space="preserve"> </w:t>
      </w:r>
      <w:proofErr w:type="spellStart"/>
      <w:r w:rsidRPr="00D55D37">
        <w:rPr>
          <w:sz w:val="25"/>
          <w:szCs w:val="25"/>
        </w:rPr>
        <w:t>gian</w:t>
      </w:r>
      <w:proofErr w:type="spellEnd"/>
      <w:r w:rsidRPr="00D55D37">
        <w:rPr>
          <w:sz w:val="25"/>
          <w:szCs w:val="25"/>
        </w:rPr>
        <w:t xml:space="preserve"> </w:t>
      </w:r>
      <w:proofErr w:type="spellStart"/>
      <w:r w:rsidRPr="00D55D37">
        <w:rPr>
          <w:sz w:val="25"/>
          <w:szCs w:val="25"/>
        </w:rPr>
        <w:t>phát</w:t>
      </w:r>
      <w:proofErr w:type="spellEnd"/>
      <w:r w:rsidRPr="00D55D37">
        <w:rPr>
          <w:sz w:val="25"/>
          <w:szCs w:val="25"/>
        </w:rPr>
        <w:t xml:space="preserve"> </w:t>
      </w:r>
      <w:proofErr w:type="spellStart"/>
      <w:r w:rsidRPr="00D55D37">
        <w:rPr>
          <w:sz w:val="25"/>
          <w:szCs w:val="25"/>
        </w:rPr>
        <w:t>đề</w:t>
      </w:r>
      <w:proofErr w:type="spellEnd"/>
      <w:r w:rsidRPr="00D55D37">
        <w:rPr>
          <w:sz w:val="25"/>
          <w:szCs w:val="25"/>
        </w:rPr>
        <w:t>)</w:t>
      </w:r>
    </w:p>
    <w:p w14:paraId="0FCC3620" w14:textId="77777777" w:rsidR="000C4949" w:rsidRPr="00D55D37" w:rsidRDefault="00700BBC" w:rsidP="000C4949">
      <w:pPr>
        <w:rPr>
          <w:sz w:val="25"/>
          <w:szCs w:val="25"/>
        </w:rPr>
      </w:pPr>
      <w:r>
        <w:rPr>
          <w:noProof/>
          <w:sz w:val="25"/>
          <w:szCs w:val="25"/>
        </w:rPr>
        <w:pict w14:anchorId="7DF049D4">
          <v:shape id="_x0000_s2743" type="#_x0000_t202" style="position:absolute;margin-left:214.5pt;margin-top:9.5pt;width:266.1pt;height:36pt;z-index:251844608" stroked="f">
            <v:textbox>
              <w:txbxContent>
                <w:p w14:paraId="47659437" w14:textId="77777777" w:rsidR="0082345C" w:rsidRPr="002869F0" w:rsidRDefault="0082345C" w:rsidP="000C4949">
                  <w:pPr>
                    <w:rPr>
                      <w:i/>
                      <w:sz w:val="20"/>
                      <w:szCs w:val="20"/>
                    </w:rPr>
                  </w:pPr>
                  <w:proofErr w:type="spellStart"/>
                  <w:r w:rsidRPr="002869F0">
                    <w:rPr>
                      <w:b/>
                      <w:i/>
                      <w:sz w:val="20"/>
                      <w:szCs w:val="20"/>
                    </w:rPr>
                    <w:t>Lời</w:t>
                  </w:r>
                  <w:proofErr w:type="spellEnd"/>
                  <w:r w:rsidRPr="002869F0">
                    <w:rPr>
                      <w:b/>
                      <w:i/>
                      <w:sz w:val="20"/>
                      <w:szCs w:val="20"/>
                    </w:rPr>
                    <w:t xml:space="preserve"> </w:t>
                  </w:r>
                  <w:proofErr w:type="spellStart"/>
                  <w:r w:rsidRPr="002869F0">
                    <w:rPr>
                      <w:b/>
                      <w:i/>
                      <w:sz w:val="20"/>
                      <w:szCs w:val="20"/>
                    </w:rPr>
                    <w:t>dặn</w:t>
                  </w:r>
                  <w:proofErr w:type="spellEnd"/>
                  <w:r w:rsidRPr="002869F0">
                    <w:rPr>
                      <w:b/>
                      <w:i/>
                      <w:sz w:val="20"/>
                      <w:szCs w:val="20"/>
                    </w:rPr>
                    <w:t xml:space="preserve"> </w:t>
                  </w:r>
                  <w:proofErr w:type="spellStart"/>
                  <w:r w:rsidRPr="002869F0">
                    <w:rPr>
                      <w:b/>
                      <w:i/>
                      <w:sz w:val="20"/>
                      <w:szCs w:val="20"/>
                    </w:rPr>
                    <w:t>thí</w:t>
                  </w:r>
                  <w:proofErr w:type="spellEnd"/>
                  <w:r w:rsidRPr="002869F0">
                    <w:rPr>
                      <w:b/>
                      <w:i/>
                      <w:sz w:val="20"/>
                      <w:szCs w:val="20"/>
                    </w:rPr>
                    <w:t xml:space="preserve"> </w:t>
                  </w:r>
                  <w:proofErr w:type="spellStart"/>
                  <w:r w:rsidRPr="002869F0">
                    <w:rPr>
                      <w:b/>
                      <w:i/>
                      <w:sz w:val="20"/>
                      <w:szCs w:val="20"/>
                    </w:rPr>
                    <w:t>sinh</w:t>
                  </w:r>
                  <w:proofErr w:type="spellEnd"/>
                  <w:r w:rsidRPr="002869F0">
                    <w:rPr>
                      <w:sz w:val="20"/>
                      <w:szCs w:val="20"/>
                    </w:rPr>
                    <w:t xml:space="preserve">: </w:t>
                  </w: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làm</w:t>
                  </w:r>
                  <w:proofErr w:type="spellEnd"/>
                  <w:r w:rsidRPr="002869F0">
                    <w:rPr>
                      <w:i/>
                      <w:sz w:val="20"/>
                      <w:szCs w:val="20"/>
                    </w:rPr>
                    <w:t xml:space="preserve"> </w:t>
                  </w:r>
                  <w:proofErr w:type="spellStart"/>
                  <w:r w:rsidRPr="002869F0">
                    <w:rPr>
                      <w:i/>
                      <w:sz w:val="20"/>
                      <w:szCs w:val="20"/>
                    </w:rPr>
                    <w:t>bài</w:t>
                  </w:r>
                  <w:proofErr w:type="spellEnd"/>
                  <w:r w:rsidRPr="002869F0">
                    <w:rPr>
                      <w:i/>
                      <w:sz w:val="20"/>
                      <w:szCs w:val="20"/>
                    </w:rPr>
                    <w:t xml:space="preserve"> </w:t>
                  </w:r>
                  <w:proofErr w:type="spellStart"/>
                  <w:r w:rsidRPr="002869F0">
                    <w:rPr>
                      <w:i/>
                      <w:sz w:val="20"/>
                      <w:szCs w:val="20"/>
                    </w:rPr>
                    <w:t>trực</w:t>
                  </w:r>
                  <w:proofErr w:type="spellEnd"/>
                  <w:r w:rsidRPr="002869F0">
                    <w:rPr>
                      <w:i/>
                      <w:sz w:val="20"/>
                      <w:szCs w:val="20"/>
                    </w:rPr>
                    <w:t xml:space="preserve"> </w:t>
                  </w:r>
                  <w:proofErr w:type="spellStart"/>
                  <w:r w:rsidRPr="002869F0">
                    <w:rPr>
                      <w:i/>
                      <w:sz w:val="20"/>
                      <w:szCs w:val="20"/>
                    </w:rPr>
                    <w:t>tiếp</w:t>
                  </w:r>
                  <w:proofErr w:type="spellEnd"/>
                  <w:r w:rsidRPr="002869F0">
                    <w:rPr>
                      <w:i/>
                      <w:sz w:val="20"/>
                      <w:szCs w:val="20"/>
                    </w:rPr>
                    <w:t xml:space="preserve"> </w:t>
                  </w:r>
                  <w:proofErr w:type="spellStart"/>
                  <w:r w:rsidRPr="002869F0">
                    <w:rPr>
                      <w:i/>
                      <w:sz w:val="20"/>
                      <w:szCs w:val="20"/>
                    </w:rPr>
                    <w:t>vào</w:t>
                  </w:r>
                  <w:proofErr w:type="spellEnd"/>
                  <w:r w:rsidRPr="002869F0">
                    <w:rPr>
                      <w:i/>
                      <w:sz w:val="20"/>
                      <w:szCs w:val="20"/>
                    </w:rPr>
                    <w:t xml:space="preserve"> </w:t>
                  </w:r>
                  <w:proofErr w:type="spellStart"/>
                  <w:r w:rsidRPr="002869F0">
                    <w:rPr>
                      <w:i/>
                      <w:sz w:val="20"/>
                      <w:szCs w:val="20"/>
                    </w:rPr>
                    <w:t>đề</w:t>
                  </w:r>
                  <w:proofErr w:type="spellEnd"/>
                  <w:r w:rsidRPr="002869F0">
                    <w:rPr>
                      <w:i/>
                      <w:sz w:val="20"/>
                      <w:szCs w:val="20"/>
                    </w:rPr>
                    <w:t xml:space="preserve"> </w:t>
                  </w:r>
                  <w:proofErr w:type="spellStart"/>
                  <w:r w:rsidRPr="002869F0">
                    <w:rPr>
                      <w:i/>
                      <w:sz w:val="20"/>
                      <w:szCs w:val="20"/>
                    </w:rPr>
                    <w:t>thi</w:t>
                  </w:r>
                  <w:proofErr w:type="spellEnd"/>
                  <w:r w:rsidRPr="002869F0">
                    <w:rPr>
                      <w:i/>
                      <w:sz w:val="20"/>
                      <w:szCs w:val="20"/>
                    </w:rPr>
                    <w:t xml:space="preserve"> </w:t>
                  </w:r>
                  <w:proofErr w:type="spellStart"/>
                  <w:r w:rsidRPr="002869F0">
                    <w:rPr>
                      <w:i/>
                      <w:sz w:val="20"/>
                      <w:szCs w:val="20"/>
                    </w:rPr>
                    <w:t>này</w:t>
                  </w:r>
                  <w:proofErr w:type="spellEnd"/>
                  <w:r w:rsidRPr="002869F0">
                    <w:rPr>
                      <w:i/>
                      <w:sz w:val="20"/>
                      <w:szCs w:val="20"/>
                    </w:rPr>
                    <w:t>.</w:t>
                  </w:r>
                </w:p>
                <w:p w14:paraId="1EF3E9AF" w14:textId="77777777" w:rsidR="0082345C" w:rsidRPr="002869F0" w:rsidRDefault="0082345C" w:rsidP="000C4949">
                  <w:pPr>
                    <w:rPr>
                      <w:i/>
                      <w:sz w:val="20"/>
                      <w:szCs w:val="20"/>
                    </w:rPr>
                  </w:pP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không</w:t>
                  </w:r>
                  <w:proofErr w:type="spellEnd"/>
                  <w:r w:rsidRPr="002869F0">
                    <w:rPr>
                      <w:i/>
                      <w:sz w:val="20"/>
                      <w:szCs w:val="20"/>
                    </w:rPr>
                    <w:t xml:space="preserve"> </w:t>
                  </w:r>
                  <w:proofErr w:type="spellStart"/>
                  <w:r w:rsidRPr="002869F0">
                    <w:rPr>
                      <w:i/>
                      <w:sz w:val="20"/>
                      <w:szCs w:val="20"/>
                    </w:rPr>
                    <w:t>được</w:t>
                  </w:r>
                  <w:proofErr w:type="spellEnd"/>
                  <w:r w:rsidRPr="002869F0">
                    <w:rPr>
                      <w:i/>
                      <w:sz w:val="20"/>
                      <w:szCs w:val="20"/>
                    </w:rPr>
                    <w:t xml:space="preserve"> </w:t>
                  </w:r>
                  <w:proofErr w:type="spellStart"/>
                  <w:r w:rsidRPr="002869F0">
                    <w:rPr>
                      <w:i/>
                      <w:sz w:val="20"/>
                      <w:szCs w:val="20"/>
                    </w:rPr>
                    <w:t>sử</w:t>
                  </w:r>
                  <w:proofErr w:type="spellEnd"/>
                  <w:r w:rsidRPr="002869F0">
                    <w:rPr>
                      <w:i/>
                      <w:sz w:val="20"/>
                      <w:szCs w:val="20"/>
                    </w:rPr>
                    <w:t xml:space="preserve"> </w:t>
                  </w:r>
                  <w:proofErr w:type="spellStart"/>
                  <w:r w:rsidRPr="002869F0">
                    <w:rPr>
                      <w:i/>
                      <w:sz w:val="20"/>
                      <w:szCs w:val="20"/>
                    </w:rPr>
                    <w:t>dụng</w:t>
                  </w:r>
                  <w:proofErr w:type="spellEnd"/>
                  <w:r w:rsidRPr="002869F0">
                    <w:rPr>
                      <w:i/>
                      <w:sz w:val="20"/>
                      <w:szCs w:val="20"/>
                    </w:rPr>
                    <w:t xml:space="preserve"> </w:t>
                  </w:r>
                  <w:proofErr w:type="spellStart"/>
                  <w:r w:rsidRPr="002869F0">
                    <w:rPr>
                      <w:i/>
                      <w:sz w:val="20"/>
                      <w:szCs w:val="20"/>
                    </w:rPr>
                    <w:t>bất</w:t>
                  </w:r>
                  <w:proofErr w:type="spellEnd"/>
                  <w:r w:rsidRPr="002869F0">
                    <w:rPr>
                      <w:i/>
                      <w:sz w:val="20"/>
                      <w:szCs w:val="20"/>
                    </w:rPr>
                    <w:t xml:space="preserve"> </w:t>
                  </w:r>
                  <w:proofErr w:type="spellStart"/>
                  <w:r w:rsidRPr="002869F0">
                    <w:rPr>
                      <w:i/>
                      <w:sz w:val="20"/>
                      <w:szCs w:val="20"/>
                    </w:rPr>
                    <w:t>cứ</w:t>
                  </w:r>
                  <w:proofErr w:type="spellEnd"/>
                  <w:r w:rsidRPr="002869F0">
                    <w:rPr>
                      <w:i/>
                      <w:sz w:val="20"/>
                      <w:szCs w:val="20"/>
                    </w:rPr>
                    <w:t xml:space="preserve"> </w:t>
                  </w:r>
                  <w:proofErr w:type="spellStart"/>
                  <w:r w:rsidRPr="002869F0">
                    <w:rPr>
                      <w:i/>
                      <w:sz w:val="20"/>
                      <w:szCs w:val="20"/>
                    </w:rPr>
                    <w:t>tài</w:t>
                  </w:r>
                  <w:proofErr w:type="spellEnd"/>
                  <w:r w:rsidRPr="002869F0">
                    <w:rPr>
                      <w:i/>
                      <w:sz w:val="20"/>
                      <w:szCs w:val="20"/>
                    </w:rPr>
                    <w:t xml:space="preserve"> </w:t>
                  </w:r>
                  <w:proofErr w:type="spellStart"/>
                  <w:r w:rsidRPr="002869F0">
                    <w:rPr>
                      <w:i/>
                      <w:sz w:val="20"/>
                      <w:szCs w:val="20"/>
                    </w:rPr>
                    <w:t>liệu</w:t>
                  </w:r>
                  <w:proofErr w:type="spellEnd"/>
                  <w:r w:rsidRPr="002869F0">
                    <w:rPr>
                      <w:i/>
                      <w:sz w:val="20"/>
                      <w:szCs w:val="20"/>
                    </w:rPr>
                    <w:t xml:space="preserve"> </w:t>
                  </w:r>
                  <w:proofErr w:type="spellStart"/>
                  <w:r w:rsidRPr="002869F0">
                    <w:rPr>
                      <w:i/>
                      <w:sz w:val="20"/>
                      <w:szCs w:val="20"/>
                    </w:rPr>
                    <w:t>nào</w:t>
                  </w:r>
                  <w:proofErr w:type="spellEnd"/>
                  <w:r w:rsidRPr="002869F0">
                    <w:rPr>
                      <w:i/>
                      <w:sz w:val="20"/>
                      <w:szCs w:val="20"/>
                    </w:rPr>
                    <w:t xml:space="preserve"> </w:t>
                  </w:r>
                  <w:proofErr w:type="spellStart"/>
                  <w:r w:rsidRPr="002869F0">
                    <w:rPr>
                      <w:i/>
                      <w:sz w:val="20"/>
                      <w:szCs w:val="20"/>
                    </w:rPr>
                    <w:t>kể</w:t>
                  </w:r>
                  <w:proofErr w:type="spellEnd"/>
                  <w:r w:rsidRPr="002869F0">
                    <w:rPr>
                      <w:i/>
                      <w:sz w:val="20"/>
                      <w:szCs w:val="20"/>
                    </w:rPr>
                    <w:t xml:space="preserve"> </w:t>
                  </w:r>
                  <w:proofErr w:type="spellStart"/>
                  <w:r w:rsidRPr="002869F0">
                    <w:rPr>
                      <w:i/>
                      <w:sz w:val="20"/>
                      <w:szCs w:val="20"/>
                    </w:rPr>
                    <w:t>cả</w:t>
                  </w:r>
                  <w:proofErr w:type="spellEnd"/>
                  <w:r w:rsidRPr="002869F0">
                    <w:rPr>
                      <w:i/>
                      <w:sz w:val="20"/>
                      <w:szCs w:val="20"/>
                    </w:rPr>
                    <w:t xml:space="preserve"> </w:t>
                  </w:r>
                  <w:proofErr w:type="spellStart"/>
                  <w:r w:rsidRPr="002869F0">
                    <w:rPr>
                      <w:i/>
                      <w:sz w:val="20"/>
                      <w:szCs w:val="20"/>
                    </w:rPr>
                    <w:t>từ</w:t>
                  </w:r>
                  <w:proofErr w:type="spellEnd"/>
                  <w:r w:rsidRPr="002869F0">
                    <w:rPr>
                      <w:i/>
                      <w:sz w:val="20"/>
                      <w:szCs w:val="20"/>
                    </w:rPr>
                    <w:t xml:space="preserve"> </w:t>
                  </w:r>
                  <w:proofErr w:type="spellStart"/>
                  <w:r w:rsidRPr="002869F0">
                    <w:rPr>
                      <w:i/>
                      <w:sz w:val="20"/>
                      <w:szCs w:val="20"/>
                    </w:rPr>
                    <w:t>điển</w:t>
                  </w:r>
                  <w:proofErr w:type="spellEnd"/>
                  <w:r w:rsidRPr="002869F0">
                    <w:rPr>
                      <w:i/>
                      <w:sz w:val="20"/>
                      <w:szCs w:val="20"/>
                    </w:rPr>
                    <w:t>.</w:t>
                  </w:r>
                </w:p>
                <w:p w14:paraId="0E58A10A" w14:textId="77777777" w:rsidR="0082345C" w:rsidRDefault="0082345C" w:rsidP="000C4949"/>
              </w:txbxContent>
            </v:textbox>
          </v:shape>
        </w:pict>
      </w:r>
      <w:r w:rsidR="000C4949" w:rsidRPr="00D55D37">
        <w:rPr>
          <w:sz w:val="25"/>
          <w:szCs w:val="25"/>
        </w:rPr>
        <w:t xml:space="preserve">      (</w:t>
      </w:r>
      <w:proofErr w:type="spellStart"/>
      <w:r w:rsidR="000C4949" w:rsidRPr="00D55D37">
        <w:rPr>
          <w:sz w:val="25"/>
          <w:szCs w:val="25"/>
        </w:rPr>
        <w:t>Đề</w:t>
      </w:r>
      <w:proofErr w:type="spellEnd"/>
      <w:r w:rsidR="000C4949" w:rsidRPr="00D55D37">
        <w:rPr>
          <w:sz w:val="25"/>
          <w:szCs w:val="25"/>
        </w:rPr>
        <w:t xml:space="preserve"> </w:t>
      </w:r>
      <w:proofErr w:type="spellStart"/>
      <w:r w:rsidR="000C4949" w:rsidRPr="00D55D37">
        <w:rPr>
          <w:sz w:val="25"/>
          <w:szCs w:val="25"/>
        </w:rPr>
        <w:t>thi</w:t>
      </w:r>
      <w:proofErr w:type="spellEnd"/>
      <w:r w:rsidR="000C4949" w:rsidRPr="00D55D37">
        <w:rPr>
          <w:sz w:val="25"/>
          <w:szCs w:val="25"/>
        </w:rPr>
        <w:t xml:space="preserve"> </w:t>
      </w:r>
      <w:proofErr w:type="spellStart"/>
      <w:r w:rsidR="000C4949" w:rsidRPr="00D55D37">
        <w:rPr>
          <w:sz w:val="25"/>
          <w:szCs w:val="25"/>
        </w:rPr>
        <w:t>gồm</w:t>
      </w:r>
      <w:proofErr w:type="spellEnd"/>
      <w:r w:rsidR="000C4949" w:rsidRPr="00D55D37">
        <w:rPr>
          <w:sz w:val="25"/>
          <w:szCs w:val="25"/>
        </w:rPr>
        <w:t xml:space="preserve"> 02 </w:t>
      </w:r>
      <w:proofErr w:type="spellStart"/>
      <w:r w:rsidR="000C4949" w:rsidRPr="00D55D37">
        <w:rPr>
          <w:sz w:val="25"/>
          <w:szCs w:val="25"/>
        </w:rPr>
        <w:t>trang</w:t>
      </w:r>
      <w:proofErr w:type="spellEnd"/>
      <w:r w:rsidR="000C4949" w:rsidRPr="00D55D37">
        <w:rPr>
          <w:sz w:val="25"/>
          <w:szCs w:val="25"/>
        </w:rPr>
        <w:t>)</w:t>
      </w:r>
      <w:r w:rsidR="000C4949" w:rsidRPr="00D55D37">
        <w:rPr>
          <w:sz w:val="25"/>
          <w:szCs w:val="25"/>
        </w:rPr>
        <w:tab/>
      </w:r>
      <w:r w:rsidR="000C4949" w:rsidRPr="00D55D37">
        <w:rPr>
          <w:sz w:val="25"/>
          <w:szCs w:val="25"/>
        </w:rPr>
        <w:tab/>
      </w:r>
      <w:r w:rsidR="000C4949" w:rsidRPr="00D55D37">
        <w:rPr>
          <w:sz w:val="25"/>
          <w:szCs w:val="25"/>
        </w:rPr>
        <w:tab/>
      </w:r>
    </w:p>
    <w:p w14:paraId="28451456" w14:textId="77777777" w:rsidR="000C4949" w:rsidRPr="00D55D37" w:rsidRDefault="000C4949" w:rsidP="000C4949">
      <w:pPr>
        <w:rPr>
          <w:sz w:val="25"/>
          <w:szCs w:val="25"/>
        </w:rPr>
      </w:pPr>
      <w:proofErr w:type="spellStart"/>
      <w:r w:rsidRPr="00D55D37">
        <w:rPr>
          <w:sz w:val="25"/>
          <w:szCs w:val="25"/>
        </w:rPr>
        <w:t>Họ</w:t>
      </w:r>
      <w:proofErr w:type="spellEnd"/>
      <w:r w:rsidRPr="00D55D37">
        <w:rPr>
          <w:sz w:val="25"/>
          <w:szCs w:val="25"/>
        </w:rPr>
        <w:t xml:space="preserve"> </w:t>
      </w:r>
      <w:proofErr w:type="spellStart"/>
      <w:r w:rsidRPr="00D55D37">
        <w:rPr>
          <w:sz w:val="25"/>
          <w:szCs w:val="25"/>
        </w:rPr>
        <w:t>và</w:t>
      </w:r>
      <w:proofErr w:type="spellEnd"/>
      <w:r w:rsidRPr="00D55D37">
        <w:rPr>
          <w:sz w:val="25"/>
          <w:szCs w:val="25"/>
        </w:rPr>
        <w:t xml:space="preserve"> </w:t>
      </w:r>
      <w:proofErr w:type="spellStart"/>
      <w:r w:rsidRPr="00D55D37">
        <w:rPr>
          <w:sz w:val="25"/>
          <w:szCs w:val="25"/>
        </w:rPr>
        <w:t>tên</w:t>
      </w:r>
      <w:proofErr w:type="spellEnd"/>
      <w:r w:rsidRPr="00D55D37">
        <w:rPr>
          <w:sz w:val="25"/>
          <w:szCs w:val="25"/>
        </w:rPr>
        <w:t>:………………………………………..</w:t>
      </w:r>
    </w:p>
    <w:p w14:paraId="7D29EF3F" w14:textId="77777777" w:rsidR="000C4949" w:rsidRPr="00892025" w:rsidRDefault="000C4949" w:rsidP="000C4949">
      <w:pPr>
        <w:rPr>
          <w:sz w:val="25"/>
          <w:szCs w:val="25"/>
        </w:rPr>
      </w:pPr>
      <w:proofErr w:type="spellStart"/>
      <w:r w:rsidRPr="00D55D37">
        <w:rPr>
          <w:sz w:val="25"/>
          <w:szCs w:val="25"/>
        </w:rPr>
        <w:t>Lớp</w:t>
      </w:r>
      <w:proofErr w:type="spellEnd"/>
      <w:r w:rsidRPr="00D55D37">
        <w:rPr>
          <w:sz w:val="25"/>
          <w:szCs w:val="25"/>
        </w:rPr>
        <w:t xml:space="preserve">…………… </w:t>
      </w:r>
      <w:proofErr w:type="spellStart"/>
      <w:r w:rsidRPr="00D55D37">
        <w:rPr>
          <w:sz w:val="25"/>
          <w:szCs w:val="25"/>
        </w:rPr>
        <w:t>Số</w:t>
      </w:r>
      <w:proofErr w:type="spellEnd"/>
      <w:r w:rsidRPr="00D55D37">
        <w:rPr>
          <w:sz w:val="25"/>
          <w:szCs w:val="25"/>
        </w:rPr>
        <w:t xml:space="preserve"> </w:t>
      </w:r>
      <w:proofErr w:type="spellStart"/>
      <w:r w:rsidRPr="00D55D37">
        <w:rPr>
          <w:sz w:val="25"/>
          <w:szCs w:val="25"/>
        </w:rPr>
        <w:t>báo</w:t>
      </w:r>
      <w:proofErr w:type="spellEnd"/>
      <w:r w:rsidRPr="00D55D37">
        <w:rPr>
          <w:sz w:val="25"/>
          <w:szCs w:val="25"/>
        </w:rPr>
        <w:t xml:space="preserve"> </w:t>
      </w:r>
      <w:proofErr w:type="spellStart"/>
      <w:r w:rsidRPr="00D55D37">
        <w:rPr>
          <w:sz w:val="25"/>
          <w:szCs w:val="25"/>
        </w:rPr>
        <w:t>danh</w:t>
      </w:r>
      <w:proofErr w:type="spellEnd"/>
      <w:r w:rsidRPr="00D55D37">
        <w:rPr>
          <w:sz w:val="25"/>
          <w:szCs w:val="25"/>
        </w:rPr>
        <w:t>……………………</w:t>
      </w:r>
    </w:p>
    <w:p w14:paraId="4CCC3314" w14:textId="77777777" w:rsidR="000C4949" w:rsidRPr="00D55D37" w:rsidRDefault="000C4949" w:rsidP="000C4949">
      <w:pPr>
        <w:rPr>
          <w:sz w:val="25"/>
          <w:szCs w:val="25"/>
          <w:vertAlign w:val="subscript"/>
        </w:rPr>
      </w:pPr>
      <w:r w:rsidRPr="00D55D37">
        <w:rPr>
          <w:sz w:val="25"/>
          <w:szCs w:val="25"/>
          <w:vertAlign w:val="subscript"/>
        </w:rPr>
        <w:t>========================================================================================================</w:t>
      </w:r>
      <w:r>
        <w:rPr>
          <w:sz w:val="25"/>
          <w:szCs w:val="25"/>
          <w:vertAlign w:val="subscript"/>
        </w:rPr>
        <w:t>==</w:t>
      </w:r>
    </w:p>
    <w:tbl>
      <w:tblPr>
        <w:tblStyle w:val="TableGrid"/>
        <w:tblW w:w="10188" w:type="dxa"/>
        <w:tblLook w:val="01E0" w:firstRow="1" w:lastRow="1" w:firstColumn="1" w:lastColumn="1" w:noHBand="0" w:noVBand="0"/>
      </w:tblPr>
      <w:tblGrid>
        <w:gridCol w:w="1728"/>
        <w:gridCol w:w="2700"/>
        <w:gridCol w:w="2700"/>
        <w:gridCol w:w="3060"/>
      </w:tblGrid>
      <w:tr w:rsidR="000C4949" w:rsidRPr="00D55D37" w14:paraId="646C8E89" w14:textId="77777777" w:rsidTr="00553E4F">
        <w:tc>
          <w:tcPr>
            <w:tcW w:w="1728" w:type="dxa"/>
          </w:tcPr>
          <w:p w14:paraId="50D07562" w14:textId="77777777" w:rsidR="000C4949" w:rsidRPr="00D55D37" w:rsidRDefault="000C4949" w:rsidP="00553E4F">
            <w:pPr>
              <w:jc w:val="center"/>
              <w:rPr>
                <w:sz w:val="25"/>
                <w:szCs w:val="25"/>
              </w:rPr>
            </w:pPr>
            <w:proofErr w:type="spellStart"/>
            <w:r w:rsidRPr="00D55D37">
              <w:rPr>
                <w:sz w:val="25"/>
                <w:szCs w:val="25"/>
              </w:rPr>
              <w:t>Điểm</w:t>
            </w:r>
            <w:proofErr w:type="spellEnd"/>
          </w:p>
        </w:tc>
        <w:tc>
          <w:tcPr>
            <w:tcW w:w="2700" w:type="dxa"/>
          </w:tcPr>
          <w:p w14:paraId="683418C0" w14:textId="77777777" w:rsidR="000C4949" w:rsidRPr="00D55D37" w:rsidRDefault="000C4949" w:rsidP="00553E4F">
            <w:pPr>
              <w:jc w:val="center"/>
              <w:rPr>
                <w:sz w:val="25"/>
                <w:szCs w:val="25"/>
              </w:rPr>
            </w:pPr>
            <w:proofErr w:type="spellStart"/>
            <w:r w:rsidRPr="00D55D37">
              <w:rPr>
                <w:sz w:val="25"/>
                <w:szCs w:val="25"/>
              </w:rPr>
              <w:t>Giám</w:t>
            </w:r>
            <w:proofErr w:type="spellEnd"/>
            <w:r w:rsidRPr="00D55D37">
              <w:rPr>
                <w:sz w:val="25"/>
                <w:szCs w:val="25"/>
              </w:rPr>
              <w:t xml:space="preserve"> </w:t>
            </w:r>
            <w:proofErr w:type="spellStart"/>
            <w:r w:rsidRPr="00D55D37">
              <w:rPr>
                <w:sz w:val="25"/>
                <w:szCs w:val="25"/>
              </w:rPr>
              <w:t>khảo</w:t>
            </w:r>
            <w:proofErr w:type="spellEnd"/>
          </w:p>
        </w:tc>
        <w:tc>
          <w:tcPr>
            <w:tcW w:w="2700" w:type="dxa"/>
          </w:tcPr>
          <w:p w14:paraId="31A66A06" w14:textId="77777777" w:rsidR="000C4949" w:rsidRPr="00D55D37" w:rsidRDefault="000C4949" w:rsidP="00553E4F">
            <w:pPr>
              <w:jc w:val="center"/>
              <w:rPr>
                <w:sz w:val="25"/>
                <w:szCs w:val="25"/>
              </w:rPr>
            </w:pPr>
            <w:proofErr w:type="spellStart"/>
            <w:r w:rsidRPr="00D55D37">
              <w:rPr>
                <w:sz w:val="25"/>
                <w:szCs w:val="25"/>
              </w:rPr>
              <w:t>Giám</w:t>
            </w:r>
            <w:proofErr w:type="spellEnd"/>
            <w:r w:rsidRPr="00D55D37">
              <w:rPr>
                <w:sz w:val="25"/>
                <w:szCs w:val="25"/>
              </w:rPr>
              <w:t xml:space="preserve"> </w:t>
            </w:r>
            <w:proofErr w:type="spellStart"/>
            <w:r w:rsidRPr="00D55D37">
              <w:rPr>
                <w:sz w:val="25"/>
                <w:szCs w:val="25"/>
              </w:rPr>
              <w:t>thị</w:t>
            </w:r>
            <w:proofErr w:type="spellEnd"/>
            <w:r w:rsidRPr="00D55D37">
              <w:rPr>
                <w:sz w:val="25"/>
                <w:szCs w:val="25"/>
              </w:rPr>
              <w:t xml:space="preserve"> 1</w:t>
            </w:r>
          </w:p>
        </w:tc>
        <w:tc>
          <w:tcPr>
            <w:tcW w:w="3060" w:type="dxa"/>
          </w:tcPr>
          <w:p w14:paraId="583E2DB6" w14:textId="77777777" w:rsidR="000C4949" w:rsidRPr="00D55D37" w:rsidRDefault="000C4949" w:rsidP="00553E4F">
            <w:pPr>
              <w:jc w:val="center"/>
              <w:rPr>
                <w:sz w:val="25"/>
                <w:szCs w:val="25"/>
              </w:rPr>
            </w:pPr>
            <w:proofErr w:type="spellStart"/>
            <w:r w:rsidRPr="00D55D37">
              <w:rPr>
                <w:sz w:val="25"/>
                <w:szCs w:val="25"/>
              </w:rPr>
              <w:t>Giám</w:t>
            </w:r>
            <w:proofErr w:type="spellEnd"/>
            <w:r w:rsidRPr="00D55D37">
              <w:rPr>
                <w:sz w:val="25"/>
                <w:szCs w:val="25"/>
              </w:rPr>
              <w:t xml:space="preserve"> </w:t>
            </w:r>
            <w:proofErr w:type="spellStart"/>
            <w:r w:rsidRPr="00D55D37">
              <w:rPr>
                <w:sz w:val="25"/>
                <w:szCs w:val="25"/>
              </w:rPr>
              <w:t>thị</w:t>
            </w:r>
            <w:proofErr w:type="spellEnd"/>
            <w:r w:rsidRPr="00D55D37">
              <w:rPr>
                <w:sz w:val="25"/>
                <w:szCs w:val="25"/>
              </w:rPr>
              <w:t xml:space="preserve"> 2</w:t>
            </w:r>
          </w:p>
        </w:tc>
      </w:tr>
      <w:tr w:rsidR="000C4949" w:rsidRPr="00D55D37" w14:paraId="2792A840" w14:textId="77777777" w:rsidTr="00553E4F">
        <w:tc>
          <w:tcPr>
            <w:tcW w:w="1728" w:type="dxa"/>
          </w:tcPr>
          <w:p w14:paraId="33A4FB6E" w14:textId="77777777" w:rsidR="000C4949" w:rsidRPr="00D55D37" w:rsidRDefault="000C4949" w:rsidP="00553E4F">
            <w:pPr>
              <w:rPr>
                <w:sz w:val="25"/>
                <w:szCs w:val="25"/>
              </w:rPr>
            </w:pPr>
          </w:p>
          <w:p w14:paraId="5B4E86BF" w14:textId="77777777" w:rsidR="000C4949" w:rsidRPr="00D55D37" w:rsidRDefault="000C4949" w:rsidP="00553E4F">
            <w:pPr>
              <w:rPr>
                <w:sz w:val="25"/>
                <w:szCs w:val="25"/>
              </w:rPr>
            </w:pPr>
          </w:p>
          <w:p w14:paraId="6E943AC8" w14:textId="77777777" w:rsidR="000C4949" w:rsidRPr="00D55D37" w:rsidRDefault="000C4949" w:rsidP="00553E4F">
            <w:pPr>
              <w:rPr>
                <w:sz w:val="25"/>
                <w:szCs w:val="25"/>
              </w:rPr>
            </w:pPr>
          </w:p>
        </w:tc>
        <w:tc>
          <w:tcPr>
            <w:tcW w:w="2700" w:type="dxa"/>
          </w:tcPr>
          <w:p w14:paraId="479FEBFD" w14:textId="77777777" w:rsidR="000C4949" w:rsidRPr="00D55D37" w:rsidRDefault="000C4949" w:rsidP="00553E4F">
            <w:pPr>
              <w:rPr>
                <w:sz w:val="25"/>
                <w:szCs w:val="25"/>
              </w:rPr>
            </w:pPr>
          </w:p>
        </w:tc>
        <w:tc>
          <w:tcPr>
            <w:tcW w:w="2700" w:type="dxa"/>
          </w:tcPr>
          <w:p w14:paraId="5D2D20F3" w14:textId="77777777" w:rsidR="000C4949" w:rsidRPr="00D55D37" w:rsidRDefault="000C4949" w:rsidP="00553E4F">
            <w:pPr>
              <w:rPr>
                <w:sz w:val="25"/>
                <w:szCs w:val="25"/>
              </w:rPr>
            </w:pPr>
          </w:p>
        </w:tc>
        <w:tc>
          <w:tcPr>
            <w:tcW w:w="3060" w:type="dxa"/>
          </w:tcPr>
          <w:p w14:paraId="2755F487" w14:textId="77777777" w:rsidR="000C4949" w:rsidRPr="00D55D37" w:rsidRDefault="000C4949" w:rsidP="00553E4F">
            <w:pPr>
              <w:rPr>
                <w:sz w:val="25"/>
                <w:szCs w:val="25"/>
              </w:rPr>
            </w:pPr>
          </w:p>
        </w:tc>
      </w:tr>
    </w:tbl>
    <w:p w14:paraId="404D647C" w14:textId="77777777" w:rsidR="000C4949" w:rsidRPr="00892025" w:rsidRDefault="000C4949" w:rsidP="000C4949">
      <w:pPr>
        <w:pStyle w:val="pbody"/>
        <w:spacing w:before="0" w:beforeAutospacing="0" w:after="0" w:afterAutospacing="0"/>
        <w:rPr>
          <w:b/>
          <w:u w:val="single"/>
        </w:rPr>
      </w:pPr>
      <w:r w:rsidRPr="00892025">
        <w:rPr>
          <w:rStyle w:val="Emphasis"/>
          <w:b/>
          <w:i w:val="0"/>
          <w:u w:val="single"/>
        </w:rPr>
        <w:t>(1-3) Choose the word whose underlined part is pronounced differently from that of the others: (1.5 pts)</w:t>
      </w:r>
    </w:p>
    <w:p w14:paraId="7414BC97"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1. A. pl</w:t>
      </w:r>
      <w:r w:rsidRPr="00892025">
        <w:rPr>
          <w:rStyle w:val="Emphasis"/>
          <w:i w:val="0"/>
          <w:sz w:val="25"/>
          <w:szCs w:val="25"/>
          <w:u w:val="single"/>
        </w:rPr>
        <w:t>a</w:t>
      </w:r>
      <w:r w:rsidRPr="00892025">
        <w:rPr>
          <w:rStyle w:val="Emphasis"/>
          <w:i w:val="0"/>
          <w:sz w:val="25"/>
          <w:szCs w:val="25"/>
        </w:rPr>
        <w:t>y</w:t>
      </w:r>
      <w:r w:rsidRPr="00892025">
        <w:rPr>
          <w:rStyle w:val="Emphasis"/>
          <w:i w:val="0"/>
          <w:sz w:val="25"/>
          <w:szCs w:val="25"/>
        </w:rPr>
        <w:tab/>
        <w:t>B. s</w:t>
      </w:r>
      <w:r w:rsidRPr="00892025">
        <w:rPr>
          <w:rStyle w:val="Emphasis"/>
          <w:i w:val="0"/>
          <w:sz w:val="25"/>
          <w:szCs w:val="25"/>
          <w:u w:val="single"/>
        </w:rPr>
        <w:t>a</w:t>
      </w:r>
      <w:r w:rsidRPr="00892025">
        <w:rPr>
          <w:rStyle w:val="Emphasis"/>
          <w:i w:val="0"/>
          <w:sz w:val="25"/>
          <w:szCs w:val="25"/>
        </w:rPr>
        <w:t>ys</w:t>
      </w:r>
      <w:r w:rsidRPr="00892025">
        <w:rPr>
          <w:rStyle w:val="Emphasis"/>
          <w:i w:val="0"/>
          <w:sz w:val="25"/>
          <w:szCs w:val="25"/>
        </w:rPr>
        <w:tab/>
        <w:t>C. st</w:t>
      </w:r>
      <w:r w:rsidRPr="00892025">
        <w:rPr>
          <w:rStyle w:val="Emphasis"/>
          <w:i w:val="0"/>
          <w:sz w:val="25"/>
          <w:szCs w:val="25"/>
          <w:u w:val="single"/>
        </w:rPr>
        <w:t>a</w:t>
      </w:r>
      <w:r w:rsidRPr="00892025">
        <w:rPr>
          <w:rStyle w:val="Emphasis"/>
          <w:i w:val="0"/>
          <w:sz w:val="25"/>
          <w:szCs w:val="25"/>
        </w:rPr>
        <w:t>y</w:t>
      </w:r>
      <w:r w:rsidRPr="00892025">
        <w:rPr>
          <w:rStyle w:val="Emphasis"/>
          <w:i w:val="0"/>
          <w:sz w:val="25"/>
          <w:szCs w:val="25"/>
        </w:rPr>
        <w:tab/>
        <w:t>D. m</w:t>
      </w:r>
      <w:r w:rsidRPr="00892025">
        <w:rPr>
          <w:rStyle w:val="Emphasis"/>
          <w:i w:val="0"/>
          <w:sz w:val="25"/>
          <w:szCs w:val="25"/>
          <w:u w:val="single"/>
        </w:rPr>
        <w:t>a</w:t>
      </w:r>
      <w:r w:rsidRPr="00892025">
        <w:rPr>
          <w:rStyle w:val="Emphasis"/>
          <w:i w:val="0"/>
          <w:sz w:val="25"/>
          <w:szCs w:val="25"/>
        </w:rPr>
        <w:t>y</w:t>
      </w:r>
    </w:p>
    <w:p w14:paraId="5A93DB00"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2. A. l</w:t>
      </w:r>
      <w:r w:rsidRPr="00892025">
        <w:rPr>
          <w:rStyle w:val="Emphasis"/>
          <w:i w:val="0"/>
          <w:sz w:val="25"/>
          <w:szCs w:val="25"/>
          <w:u w:val="single"/>
        </w:rPr>
        <w:t>ea</w:t>
      </w:r>
      <w:r w:rsidRPr="00892025">
        <w:rPr>
          <w:rStyle w:val="Emphasis"/>
          <w:i w:val="0"/>
          <w:sz w:val="25"/>
          <w:szCs w:val="25"/>
        </w:rPr>
        <w:t>f</w:t>
      </w:r>
      <w:r w:rsidRPr="00892025">
        <w:rPr>
          <w:rStyle w:val="Emphasis"/>
          <w:i w:val="0"/>
          <w:sz w:val="25"/>
          <w:szCs w:val="25"/>
        </w:rPr>
        <w:tab/>
        <w:t>B. m</w:t>
      </w:r>
      <w:r w:rsidRPr="00892025">
        <w:rPr>
          <w:rStyle w:val="Emphasis"/>
          <w:i w:val="0"/>
          <w:sz w:val="25"/>
          <w:szCs w:val="25"/>
          <w:u w:val="single"/>
        </w:rPr>
        <w:t>ea</w:t>
      </w:r>
      <w:r w:rsidRPr="00892025">
        <w:rPr>
          <w:rStyle w:val="Emphasis"/>
          <w:i w:val="0"/>
          <w:sz w:val="25"/>
          <w:szCs w:val="25"/>
        </w:rPr>
        <w:t>t</w:t>
      </w:r>
      <w:r w:rsidRPr="00892025">
        <w:rPr>
          <w:rStyle w:val="Emphasis"/>
          <w:i w:val="0"/>
          <w:sz w:val="25"/>
          <w:szCs w:val="25"/>
        </w:rPr>
        <w:tab/>
        <w:t>C. s</w:t>
      </w:r>
      <w:r w:rsidRPr="00892025">
        <w:rPr>
          <w:rStyle w:val="Emphasis"/>
          <w:i w:val="0"/>
          <w:sz w:val="25"/>
          <w:szCs w:val="25"/>
          <w:u w:val="single"/>
        </w:rPr>
        <w:t>ea</w:t>
      </w:r>
      <w:r w:rsidRPr="00892025">
        <w:rPr>
          <w:rStyle w:val="Emphasis"/>
          <w:i w:val="0"/>
          <w:sz w:val="25"/>
          <w:szCs w:val="25"/>
        </w:rPr>
        <w:t>t</w:t>
      </w:r>
      <w:r w:rsidRPr="00892025">
        <w:rPr>
          <w:rStyle w:val="Emphasis"/>
          <w:i w:val="0"/>
          <w:sz w:val="25"/>
          <w:szCs w:val="25"/>
        </w:rPr>
        <w:tab/>
        <w:t>D. sw</w:t>
      </w:r>
      <w:r w:rsidRPr="00892025">
        <w:rPr>
          <w:rStyle w:val="Emphasis"/>
          <w:i w:val="0"/>
          <w:sz w:val="25"/>
          <w:szCs w:val="25"/>
          <w:u w:val="single"/>
        </w:rPr>
        <w:t>ea</w:t>
      </w:r>
      <w:r w:rsidRPr="00892025">
        <w:rPr>
          <w:rStyle w:val="Emphasis"/>
          <w:i w:val="0"/>
          <w:sz w:val="25"/>
          <w:szCs w:val="25"/>
        </w:rPr>
        <w:t>t</w:t>
      </w:r>
    </w:p>
    <w:p w14:paraId="7545696F"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 xml:space="preserve">3. A. </w:t>
      </w:r>
      <w:r w:rsidRPr="00892025">
        <w:rPr>
          <w:rStyle w:val="Emphasis"/>
          <w:i w:val="0"/>
          <w:sz w:val="25"/>
          <w:szCs w:val="25"/>
          <w:u w:val="single"/>
        </w:rPr>
        <w:t>th</w:t>
      </w:r>
      <w:r w:rsidRPr="00892025">
        <w:rPr>
          <w:rStyle w:val="Emphasis"/>
          <w:i w:val="0"/>
          <w:sz w:val="25"/>
          <w:szCs w:val="25"/>
        </w:rPr>
        <w:t>ink</w:t>
      </w:r>
      <w:r w:rsidRPr="00892025">
        <w:rPr>
          <w:rStyle w:val="Emphasis"/>
          <w:i w:val="0"/>
          <w:sz w:val="25"/>
          <w:szCs w:val="25"/>
        </w:rPr>
        <w:tab/>
        <w:t xml:space="preserve">B. </w:t>
      </w:r>
      <w:r w:rsidRPr="00892025">
        <w:rPr>
          <w:rStyle w:val="Emphasis"/>
          <w:i w:val="0"/>
          <w:sz w:val="25"/>
          <w:szCs w:val="25"/>
          <w:u w:val="single"/>
        </w:rPr>
        <w:t>th</w:t>
      </w:r>
      <w:r w:rsidRPr="00892025">
        <w:rPr>
          <w:rStyle w:val="Emphasis"/>
          <w:i w:val="0"/>
          <w:sz w:val="25"/>
          <w:szCs w:val="25"/>
        </w:rPr>
        <w:t>at</w:t>
      </w:r>
      <w:r w:rsidRPr="00892025">
        <w:rPr>
          <w:rStyle w:val="Emphasis"/>
          <w:i w:val="0"/>
          <w:sz w:val="25"/>
          <w:szCs w:val="25"/>
        </w:rPr>
        <w:tab/>
        <w:t xml:space="preserve">C. </w:t>
      </w:r>
      <w:r w:rsidRPr="00892025">
        <w:rPr>
          <w:rStyle w:val="Emphasis"/>
          <w:i w:val="0"/>
          <w:sz w:val="25"/>
          <w:szCs w:val="25"/>
          <w:u w:val="single"/>
        </w:rPr>
        <w:t>th</w:t>
      </w:r>
      <w:r w:rsidRPr="00892025">
        <w:rPr>
          <w:rStyle w:val="Emphasis"/>
          <w:i w:val="0"/>
          <w:sz w:val="25"/>
          <w:szCs w:val="25"/>
        </w:rPr>
        <w:t>ree</w:t>
      </w:r>
      <w:r w:rsidRPr="00892025">
        <w:rPr>
          <w:rStyle w:val="Emphasis"/>
          <w:i w:val="0"/>
          <w:sz w:val="25"/>
          <w:szCs w:val="25"/>
        </w:rPr>
        <w:tab/>
        <w:t xml:space="preserve">D. </w:t>
      </w:r>
      <w:r w:rsidRPr="00892025">
        <w:rPr>
          <w:rStyle w:val="Emphasis"/>
          <w:i w:val="0"/>
          <w:sz w:val="25"/>
          <w:szCs w:val="25"/>
          <w:u w:val="single"/>
        </w:rPr>
        <w:t>th</w:t>
      </w:r>
      <w:r w:rsidRPr="00892025">
        <w:rPr>
          <w:rStyle w:val="Emphasis"/>
          <w:i w:val="0"/>
          <w:sz w:val="25"/>
          <w:szCs w:val="25"/>
        </w:rPr>
        <w:t>anks</w:t>
      </w:r>
      <w:r w:rsidRPr="00892025">
        <w:rPr>
          <w:rStyle w:val="Emphasis"/>
          <w:i w:val="0"/>
          <w:sz w:val="25"/>
          <w:szCs w:val="25"/>
        </w:rPr>
        <w:tab/>
        <w:t xml:space="preserve"> </w:t>
      </w:r>
    </w:p>
    <w:p w14:paraId="02EAD0BF" w14:textId="77777777" w:rsidR="000C4949" w:rsidRPr="00892025" w:rsidRDefault="000C4949" w:rsidP="000C4949">
      <w:pPr>
        <w:tabs>
          <w:tab w:val="left" w:pos="720"/>
          <w:tab w:val="left" w:pos="2880"/>
          <w:tab w:val="left" w:pos="5040"/>
          <w:tab w:val="left" w:pos="7200"/>
        </w:tabs>
        <w:rPr>
          <w:rStyle w:val="Emphasis"/>
          <w:b/>
          <w:i w:val="0"/>
          <w:u w:val="single"/>
        </w:rPr>
      </w:pPr>
      <w:r w:rsidRPr="00892025">
        <w:rPr>
          <w:rStyle w:val="Emphasis"/>
          <w:b/>
          <w:i w:val="0"/>
          <w:u w:val="single"/>
        </w:rPr>
        <w:t xml:space="preserve"> (4 – 13) Choose the word or phrase (</w:t>
      </w:r>
      <w:proofErr w:type="spellStart"/>
      <w:r w:rsidRPr="00892025">
        <w:rPr>
          <w:rStyle w:val="Emphasis"/>
          <w:b/>
          <w:i w:val="0"/>
          <w:u w:val="single"/>
        </w:rPr>
        <w:t>A,B,C</w:t>
      </w:r>
      <w:proofErr w:type="spellEnd"/>
      <w:r w:rsidRPr="00892025">
        <w:rPr>
          <w:rStyle w:val="Emphasis"/>
          <w:b/>
          <w:i w:val="0"/>
          <w:u w:val="single"/>
        </w:rPr>
        <w:t xml:space="preserve"> or D) that best fits the blank space in each sentence: (5 pts)</w:t>
      </w:r>
    </w:p>
    <w:p w14:paraId="0556E7F6"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4. A foreign _______ is going to stay with us for a week.</w:t>
      </w:r>
    </w:p>
    <w:p w14:paraId="720D812A"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ab/>
        <w:t>A. pen name</w:t>
      </w:r>
      <w:r w:rsidRPr="00892025">
        <w:rPr>
          <w:rStyle w:val="Emphasis"/>
          <w:i w:val="0"/>
          <w:sz w:val="25"/>
          <w:szCs w:val="25"/>
        </w:rPr>
        <w:tab/>
        <w:t>B. pencil</w:t>
      </w:r>
      <w:r w:rsidRPr="00892025">
        <w:rPr>
          <w:rStyle w:val="Emphasis"/>
          <w:i w:val="0"/>
          <w:sz w:val="25"/>
          <w:szCs w:val="25"/>
        </w:rPr>
        <w:tab/>
        <w:t>C. pen pal</w:t>
      </w:r>
      <w:r w:rsidRPr="00892025">
        <w:rPr>
          <w:rStyle w:val="Emphasis"/>
          <w:i w:val="0"/>
          <w:sz w:val="25"/>
          <w:szCs w:val="25"/>
        </w:rPr>
        <w:tab/>
        <w:t>D. reader</w:t>
      </w:r>
    </w:p>
    <w:p w14:paraId="0B210CF5"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5. If you heat ice, It _______ into water.</w:t>
      </w:r>
    </w:p>
    <w:p w14:paraId="0DFABC25"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ab/>
        <w:t>A. will turn</w:t>
      </w:r>
      <w:r w:rsidRPr="00892025">
        <w:rPr>
          <w:rStyle w:val="Emphasis"/>
          <w:i w:val="0"/>
          <w:sz w:val="25"/>
          <w:szCs w:val="25"/>
        </w:rPr>
        <w:tab/>
        <w:t>B. would turn</w:t>
      </w:r>
      <w:r w:rsidRPr="00892025">
        <w:rPr>
          <w:rStyle w:val="Emphasis"/>
          <w:i w:val="0"/>
          <w:sz w:val="25"/>
          <w:szCs w:val="25"/>
        </w:rPr>
        <w:tab/>
        <w:t>C. is turning</w:t>
      </w:r>
      <w:r w:rsidRPr="00892025">
        <w:rPr>
          <w:rStyle w:val="Emphasis"/>
          <w:i w:val="0"/>
          <w:sz w:val="25"/>
          <w:szCs w:val="25"/>
        </w:rPr>
        <w:tab/>
        <w:t>D. turned</w:t>
      </w:r>
    </w:p>
    <w:p w14:paraId="67108033"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6. They wish the Second World War _______.</w:t>
      </w:r>
    </w:p>
    <w:p w14:paraId="7F131D88"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ab/>
        <w:t>A. hadn’t happened</w:t>
      </w:r>
      <w:r w:rsidRPr="00892025">
        <w:rPr>
          <w:rStyle w:val="Emphasis"/>
          <w:i w:val="0"/>
          <w:sz w:val="25"/>
          <w:szCs w:val="25"/>
        </w:rPr>
        <w:tab/>
        <w:t>B. hasn’t happened</w:t>
      </w:r>
      <w:r w:rsidRPr="00892025">
        <w:rPr>
          <w:rStyle w:val="Emphasis"/>
          <w:i w:val="0"/>
          <w:sz w:val="25"/>
          <w:szCs w:val="25"/>
        </w:rPr>
        <w:tab/>
        <w:t>C. wouldn’t happed</w:t>
      </w:r>
      <w:r w:rsidRPr="00892025">
        <w:rPr>
          <w:rStyle w:val="Emphasis"/>
          <w:i w:val="0"/>
          <w:sz w:val="25"/>
          <w:szCs w:val="25"/>
        </w:rPr>
        <w:tab/>
        <w:t>D. didn’t happen</w:t>
      </w:r>
    </w:p>
    <w:p w14:paraId="1B60F806"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7. He continued _______ to the city center.</w:t>
      </w:r>
    </w:p>
    <w:p w14:paraId="7217BD57"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ab/>
        <w:t>A. driving</w:t>
      </w:r>
      <w:r w:rsidRPr="00892025">
        <w:rPr>
          <w:rStyle w:val="Emphasis"/>
          <w:i w:val="0"/>
          <w:sz w:val="25"/>
          <w:szCs w:val="25"/>
        </w:rPr>
        <w:tab/>
        <w:t>B. drive</w:t>
      </w:r>
      <w:r w:rsidRPr="00892025">
        <w:rPr>
          <w:rStyle w:val="Emphasis"/>
          <w:i w:val="0"/>
          <w:sz w:val="25"/>
          <w:szCs w:val="25"/>
        </w:rPr>
        <w:tab/>
        <w:t>C. driven</w:t>
      </w:r>
      <w:r w:rsidRPr="00892025">
        <w:rPr>
          <w:rStyle w:val="Emphasis"/>
          <w:i w:val="0"/>
          <w:sz w:val="25"/>
          <w:szCs w:val="25"/>
        </w:rPr>
        <w:tab/>
        <w:t>D. to be driving</w:t>
      </w:r>
    </w:p>
    <w:p w14:paraId="13C7B788"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8. He said to her she _______ her best clothes.</w:t>
      </w:r>
    </w:p>
    <w:p w14:paraId="6FD898DF"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ab/>
        <w:t xml:space="preserve">A. </w:t>
      </w:r>
      <w:proofErr w:type="spellStart"/>
      <w:r w:rsidRPr="00892025">
        <w:rPr>
          <w:rStyle w:val="Emphasis"/>
          <w:i w:val="0"/>
          <w:sz w:val="25"/>
          <w:szCs w:val="25"/>
        </w:rPr>
        <w:t>were</w:t>
      </w:r>
      <w:proofErr w:type="spellEnd"/>
      <w:r w:rsidRPr="00892025">
        <w:rPr>
          <w:rStyle w:val="Emphasis"/>
          <w:i w:val="0"/>
          <w:sz w:val="25"/>
          <w:szCs w:val="25"/>
        </w:rPr>
        <w:t xml:space="preserve"> wearing</w:t>
      </w:r>
      <w:r w:rsidRPr="00892025">
        <w:rPr>
          <w:rStyle w:val="Emphasis"/>
          <w:i w:val="0"/>
          <w:sz w:val="25"/>
          <w:szCs w:val="25"/>
        </w:rPr>
        <w:tab/>
        <w:t>B. was wearing</w:t>
      </w:r>
      <w:r w:rsidRPr="00892025">
        <w:rPr>
          <w:rStyle w:val="Emphasis"/>
          <w:i w:val="0"/>
          <w:sz w:val="25"/>
          <w:szCs w:val="25"/>
        </w:rPr>
        <w:tab/>
        <w:t>C. is wearing</w:t>
      </w:r>
      <w:r w:rsidRPr="00892025">
        <w:rPr>
          <w:rStyle w:val="Emphasis"/>
          <w:i w:val="0"/>
          <w:sz w:val="25"/>
          <w:szCs w:val="25"/>
        </w:rPr>
        <w:tab/>
        <w:t>D. are wearing</w:t>
      </w:r>
    </w:p>
    <w:p w14:paraId="636D9341"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9. Of the three girls, Helen, Susan and Alice, Susan is the _______.</w:t>
      </w:r>
    </w:p>
    <w:p w14:paraId="7DB70258"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ab/>
        <w:t>A. funny</w:t>
      </w:r>
      <w:r w:rsidRPr="00892025">
        <w:rPr>
          <w:rStyle w:val="Emphasis"/>
          <w:i w:val="0"/>
          <w:sz w:val="25"/>
          <w:szCs w:val="25"/>
        </w:rPr>
        <w:tab/>
        <w:t>B. so funny</w:t>
      </w:r>
      <w:r w:rsidRPr="00892025">
        <w:rPr>
          <w:rStyle w:val="Emphasis"/>
          <w:i w:val="0"/>
          <w:sz w:val="25"/>
          <w:szCs w:val="25"/>
        </w:rPr>
        <w:tab/>
        <w:t>C. funnier</w:t>
      </w:r>
      <w:r w:rsidRPr="00892025">
        <w:rPr>
          <w:rStyle w:val="Emphasis"/>
          <w:i w:val="0"/>
          <w:sz w:val="25"/>
          <w:szCs w:val="25"/>
        </w:rPr>
        <w:tab/>
        <w:t>D. funniest</w:t>
      </w:r>
    </w:p>
    <w:p w14:paraId="70E1F316"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10. The book _______ in on the table is mine.</w:t>
      </w:r>
    </w:p>
    <w:p w14:paraId="27377C6B"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ab/>
        <w:t>A. who</w:t>
      </w:r>
      <w:r w:rsidRPr="00892025">
        <w:rPr>
          <w:rStyle w:val="Emphasis"/>
          <w:i w:val="0"/>
          <w:sz w:val="25"/>
          <w:szCs w:val="25"/>
        </w:rPr>
        <w:tab/>
        <w:t>B. where</w:t>
      </w:r>
      <w:r w:rsidRPr="00892025">
        <w:rPr>
          <w:rStyle w:val="Emphasis"/>
          <w:i w:val="0"/>
          <w:sz w:val="25"/>
          <w:szCs w:val="25"/>
        </w:rPr>
        <w:tab/>
        <w:t>C. which</w:t>
      </w:r>
      <w:r w:rsidRPr="00892025">
        <w:rPr>
          <w:rStyle w:val="Emphasis"/>
          <w:i w:val="0"/>
          <w:sz w:val="25"/>
          <w:szCs w:val="25"/>
        </w:rPr>
        <w:tab/>
        <w:t>D. whom</w:t>
      </w:r>
    </w:p>
    <w:p w14:paraId="16ACDE3B"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11. I live in the countryside, _______, I cannot easily get access to the internet.</w:t>
      </w:r>
    </w:p>
    <w:p w14:paraId="00D62A3F"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ab/>
        <w:t>A. when</w:t>
      </w:r>
      <w:r w:rsidRPr="00892025">
        <w:rPr>
          <w:rStyle w:val="Emphasis"/>
          <w:i w:val="0"/>
          <w:sz w:val="25"/>
          <w:szCs w:val="25"/>
        </w:rPr>
        <w:tab/>
        <w:t>B. though</w:t>
      </w:r>
      <w:r w:rsidRPr="00892025">
        <w:rPr>
          <w:rStyle w:val="Emphasis"/>
          <w:i w:val="0"/>
          <w:sz w:val="25"/>
          <w:szCs w:val="25"/>
        </w:rPr>
        <w:tab/>
        <w:t>C. because</w:t>
      </w:r>
      <w:r w:rsidRPr="00892025">
        <w:rPr>
          <w:rStyle w:val="Emphasis"/>
          <w:i w:val="0"/>
          <w:sz w:val="25"/>
          <w:szCs w:val="25"/>
        </w:rPr>
        <w:tab/>
        <w:t>D. therefore</w:t>
      </w:r>
    </w:p>
    <w:p w14:paraId="331F57D4"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12. Family members often gather _______ the living room to enjoy special foods and exchange wishes one another on the first day of the Lunar New Year.</w:t>
      </w:r>
    </w:p>
    <w:p w14:paraId="5479288C"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ab/>
        <w:t>A. on</w:t>
      </w:r>
      <w:r w:rsidRPr="00892025">
        <w:rPr>
          <w:rStyle w:val="Emphasis"/>
          <w:i w:val="0"/>
          <w:sz w:val="25"/>
          <w:szCs w:val="25"/>
        </w:rPr>
        <w:tab/>
        <w:t>B. at</w:t>
      </w:r>
      <w:r w:rsidRPr="00892025">
        <w:rPr>
          <w:rStyle w:val="Emphasis"/>
          <w:i w:val="0"/>
          <w:sz w:val="25"/>
          <w:szCs w:val="25"/>
        </w:rPr>
        <w:tab/>
        <w:t>C. in</w:t>
      </w:r>
      <w:r w:rsidRPr="00892025">
        <w:rPr>
          <w:rStyle w:val="Emphasis"/>
          <w:i w:val="0"/>
          <w:sz w:val="25"/>
          <w:szCs w:val="25"/>
        </w:rPr>
        <w:tab/>
        <w:t>D. next to</w:t>
      </w:r>
    </w:p>
    <w:p w14:paraId="4715619B"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13. Nga and Maryam are pen pals, _______?</w:t>
      </w:r>
    </w:p>
    <w:p w14:paraId="1A4E5845" w14:textId="77777777" w:rsidR="000C4949" w:rsidRPr="00892025" w:rsidRDefault="000C4949" w:rsidP="000C4949">
      <w:pPr>
        <w:tabs>
          <w:tab w:val="left" w:pos="720"/>
          <w:tab w:val="left" w:pos="2880"/>
          <w:tab w:val="left" w:pos="5040"/>
          <w:tab w:val="left" w:pos="7200"/>
        </w:tabs>
        <w:rPr>
          <w:rStyle w:val="Emphasis"/>
          <w:i w:val="0"/>
          <w:sz w:val="25"/>
          <w:szCs w:val="25"/>
        </w:rPr>
      </w:pPr>
      <w:r w:rsidRPr="00892025">
        <w:rPr>
          <w:rStyle w:val="Emphasis"/>
          <w:i w:val="0"/>
          <w:sz w:val="25"/>
          <w:szCs w:val="25"/>
        </w:rPr>
        <w:tab/>
        <w:t>A. don’t they</w:t>
      </w:r>
      <w:r w:rsidRPr="00892025">
        <w:rPr>
          <w:rStyle w:val="Emphasis"/>
          <w:i w:val="0"/>
          <w:sz w:val="25"/>
          <w:szCs w:val="25"/>
        </w:rPr>
        <w:tab/>
        <w:t>B. are they</w:t>
      </w:r>
      <w:r w:rsidRPr="00892025">
        <w:rPr>
          <w:rStyle w:val="Emphasis"/>
          <w:i w:val="0"/>
          <w:sz w:val="25"/>
          <w:szCs w:val="25"/>
        </w:rPr>
        <w:tab/>
        <w:t>C. aren’t they</w:t>
      </w:r>
      <w:r w:rsidRPr="00892025">
        <w:rPr>
          <w:rStyle w:val="Emphasis"/>
          <w:i w:val="0"/>
          <w:sz w:val="25"/>
          <w:szCs w:val="25"/>
        </w:rPr>
        <w:tab/>
        <w:t>D. can’t they</w:t>
      </w:r>
    </w:p>
    <w:p w14:paraId="4A9D0431" w14:textId="77777777" w:rsidR="000C4949" w:rsidRPr="00892025" w:rsidRDefault="000C4949" w:rsidP="000C4949">
      <w:pPr>
        <w:pStyle w:val="pbody"/>
        <w:spacing w:before="0" w:beforeAutospacing="0" w:after="0" w:afterAutospacing="0"/>
        <w:rPr>
          <w:b/>
          <w:u w:val="single"/>
        </w:rPr>
      </w:pPr>
      <w:r w:rsidRPr="00892025">
        <w:rPr>
          <w:rStyle w:val="Emphasis"/>
          <w:b/>
          <w:i w:val="0"/>
          <w:u w:val="single"/>
        </w:rPr>
        <w:t xml:space="preserve"> (14 – 16) Choose the underlined word or phrase (A, B, C or D) that needs correcting: (1.5 pts)</w:t>
      </w:r>
    </w:p>
    <w:p w14:paraId="04B69D54" w14:textId="77777777" w:rsidR="000C4949" w:rsidRPr="00892025" w:rsidRDefault="000C4949" w:rsidP="000C4949">
      <w:pPr>
        <w:tabs>
          <w:tab w:val="left" w:pos="536"/>
          <w:tab w:val="left" w:pos="2814"/>
          <w:tab w:val="left" w:pos="5092"/>
          <w:tab w:val="left" w:pos="7370"/>
        </w:tabs>
        <w:ind w:left="402" w:hanging="402"/>
        <w:rPr>
          <w:sz w:val="25"/>
          <w:szCs w:val="25"/>
        </w:rPr>
      </w:pPr>
      <w:r w:rsidRPr="00892025">
        <w:rPr>
          <w:sz w:val="25"/>
          <w:szCs w:val="25"/>
        </w:rPr>
        <w:t xml:space="preserve">14. Tom used to </w:t>
      </w:r>
      <w:r w:rsidRPr="00892025">
        <w:rPr>
          <w:sz w:val="25"/>
          <w:szCs w:val="25"/>
          <w:u w:val="single"/>
        </w:rPr>
        <w:t>going</w:t>
      </w:r>
      <w:r w:rsidRPr="00892025">
        <w:rPr>
          <w:sz w:val="25"/>
          <w:szCs w:val="25"/>
        </w:rPr>
        <w:t xml:space="preserve"> to school </w:t>
      </w:r>
      <w:r w:rsidRPr="00892025">
        <w:rPr>
          <w:sz w:val="25"/>
          <w:szCs w:val="25"/>
          <w:u w:val="single"/>
        </w:rPr>
        <w:t>by</w:t>
      </w:r>
      <w:r w:rsidRPr="00892025">
        <w:rPr>
          <w:sz w:val="25"/>
          <w:szCs w:val="25"/>
        </w:rPr>
        <w:t xml:space="preserve"> bus. Now he </w:t>
      </w:r>
      <w:r w:rsidRPr="00892025">
        <w:rPr>
          <w:sz w:val="25"/>
          <w:szCs w:val="25"/>
          <w:u w:val="single"/>
        </w:rPr>
        <w:t>goes</w:t>
      </w:r>
      <w:r w:rsidRPr="00892025">
        <w:rPr>
          <w:sz w:val="25"/>
          <w:szCs w:val="25"/>
        </w:rPr>
        <w:t xml:space="preserve"> by </w:t>
      </w:r>
      <w:r w:rsidRPr="00892025">
        <w:rPr>
          <w:sz w:val="25"/>
          <w:szCs w:val="25"/>
          <w:u w:val="single"/>
        </w:rPr>
        <w:t>bike</w:t>
      </w:r>
      <w:r w:rsidRPr="00892025">
        <w:rPr>
          <w:sz w:val="25"/>
          <w:szCs w:val="25"/>
        </w:rPr>
        <w:t>.</w:t>
      </w:r>
    </w:p>
    <w:p w14:paraId="6CBE449A" w14:textId="77777777" w:rsidR="000C4949" w:rsidRPr="003F34BC" w:rsidRDefault="000C4949" w:rsidP="000C4949">
      <w:pPr>
        <w:tabs>
          <w:tab w:val="left" w:pos="536"/>
          <w:tab w:val="left" w:pos="2814"/>
          <w:tab w:val="left" w:pos="5092"/>
          <w:tab w:val="left" w:pos="7370"/>
        </w:tabs>
        <w:ind w:left="402" w:hanging="402"/>
        <w:rPr>
          <w:sz w:val="25"/>
          <w:szCs w:val="25"/>
        </w:rPr>
      </w:pPr>
      <w:r w:rsidRPr="00892025">
        <w:rPr>
          <w:sz w:val="25"/>
          <w:szCs w:val="25"/>
        </w:rPr>
        <w:tab/>
      </w:r>
      <w:r w:rsidRPr="00892025">
        <w:rPr>
          <w:sz w:val="25"/>
          <w:szCs w:val="25"/>
        </w:rPr>
        <w:tab/>
        <w:t xml:space="preserve">                     A</w:t>
      </w:r>
      <w:r w:rsidRPr="00892025">
        <w:rPr>
          <w:sz w:val="25"/>
          <w:szCs w:val="25"/>
        </w:rPr>
        <w:tab/>
        <w:t xml:space="preserve">          B</w:t>
      </w:r>
      <w:r w:rsidRPr="00892025">
        <w:rPr>
          <w:sz w:val="25"/>
          <w:szCs w:val="25"/>
        </w:rPr>
        <w:tab/>
        <w:t xml:space="preserve">  C</w:t>
      </w:r>
      <w:r w:rsidRPr="003F34BC">
        <w:rPr>
          <w:sz w:val="25"/>
          <w:szCs w:val="25"/>
        </w:rPr>
        <w:t xml:space="preserve">          D</w:t>
      </w:r>
    </w:p>
    <w:p w14:paraId="5A5AC4C6" w14:textId="77777777" w:rsidR="000C4949" w:rsidRPr="003F34BC" w:rsidRDefault="000C4949" w:rsidP="000C4949">
      <w:pPr>
        <w:tabs>
          <w:tab w:val="left" w:pos="536"/>
          <w:tab w:val="left" w:pos="2814"/>
          <w:tab w:val="left" w:pos="5092"/>
          <w:tab w:val="left" w:pos="7370"/>
        </w:tabs>
        <w:ind w:left="402" w:hanging="402"/>
        <w:rPr>
          <w:sz w:val="25"/>
          <w:szCs w:val="25"/>
        </w:rPr>
      </w:pPr>
      <w:r w:rsidRPr="003F34BC">
        <w:rPr>
          <w:sz w:val="25"/>
          <w:szCs w:val="25"/>
        </w:rPr>
        <w:t xml:space="preserve">15. The </w:t>
      </w:r>
      <w:r w:rsidRPr="003F34BC">
        <w:rPr>
          <w:sz w:val="25"/>
          <w:szCs w:val="25"/>
          <w:u w:val="single"/>
        </w:rPr>
        <w:t>Chinese</w:t>
      </w:r>
      <w:r w:rsidRPr="003F34BC">
        <w:rPr>
          <w:sz w:val="25"/>
          <w:szCs w:val="25"/>
        </w:rPr>
        <w:t xml:space="preserve"> </w:t>
      </w:r>
      <w:r w:rsidRPr="003F34BC">
        <w:rPr>
          <w:sz w:val="25"/>
          <w:szCs w:val="25"/>
          <w:u w:val="single"/>
        </w:rPr>
        <w:t>build</w:t>
      </w:r>
      <w:r w:rsidRPr="003F34BC">
        <w:rPr>
          <w:sz w:val="25"/>
          <w:szCs w:val="25"/>
        </w:rPr>
        <w:t xml:space="preserve"> the Great Wall </w:t>
      </w:r>
      <w:r w:rsidRPr="003F34BC">
        <w:rPr>
          <w:sz w:val="25"/>
          <w:szCs w:val="25"/>
          <w:u w:val="single"/>
        </w:rPr>
        <w:t>over</w:t>
      </w:r>
      <w:r w:rsidRPr="003F34BC">
        <w:rPr>
          <w:sz w:val="25"/>
          <w:szCs w:val="25"/>
        </w:rPr>
        <w:t xml:space="preserve"> two </w:t>
      </w:r>
      <w:r w:rsidRPr="003F34BC">
        <w:rPr>
          <w:sz w:val="25"/>
          <w:szCs w:val="25"/>
          <w:u w:val="single"/>
        </w:rPr>
        <w:t>thousand</w:t>
      </w:r>
      <w:r w:rsidRPr="003F34BC">
        <w:rPr>
          <w:sz w:val="25"/>
          <w:szCs w:val="25"/>
        </w:rPr>
        <w:t xml:space="preserve"> years ago.</w:t>
      </w:r>
    </w:p>
    <w:p w14:paraId="673BD172" w14:textId="77777777" w:rsidR="000C4949" w:rsidRPr="003F34BC" w:rsidRDefault="000C4949" w:rsidP="000C4949">
      <w:pPr>
        <w:tabs>
          <w:tab w:val="left" w:pos="536"/>
          <w:tab w:val="left" w:pos="2814"/>
          <w:tab w:val="left" w:pos="5092"/>
          <w:tab w:val="left" w:pos="7370"/>
        </w:tabs>
        <w:ind w:left="402" w:hanging="402"/>
        <w:rPr>
          <w:sz w:val="25"/>
          <w:szCs w:val="25"/>
        </w:rPr>
      </w:pPr>
      <w:r w:rsidRPr="003F34BC">
        <w:rPr>
          <w:sz w:val="25"/>
          <w:szCs w:val="25"/>
        </w:rPr>
        <w:tab/>
      </w:r>
      <w:r w:rsidRPr="003F34BC">
        <w:rPr>
          <w:sz w:val="25"/>
          <w:szCs w:val="25"/>
        </w:rPr>
        <w:tab/>
        <w:t xml:space="preserve">           A        B</w:t>
      </w:r>
      <w:r w:rsidRPr="003F34BC">
        <w:rPr>
          <w:sz w:val="25"/>
          <w:szCs w:val="25"/>
        </w:rPr>
        <w:tab/>
        <w:t xml:space="preserve">                    C</w:t>
      </w:r>
      <w:r w:rsidRPr="003F34BC">
        <w:rPr>
          <w:sz w:val="25"/>
          <w:szCs w:val="25"/>
        </w:rPr>
        <w:tab/>
        <w:t xml:space="preserve">   D</w:t>
      </w:r>
    </w:p>
    <w:p w14:paraId="7CDEE35E" w14:textId="77777777" w:rsidR="000C4949" w:rsidRPr="003F34BC" w:rsidRDefault="000C4949" w:rsidP="000C4949">
      <w:pPr>
        <w:tabs>
          <w:tab w:val="left" w:pos="536"/>
          <w:tab w:val="left" w:pos="2814"/>
          <w:tab w:val="left" w:pos="5092"/>
          <w:tab w:val="left" w:pos="7370"/>
        </w:tabs>
        <w:rPr>
          <w:sz w:val="25"/>
          <w:szCs w:val="25"/>
        </w:rPr>
      </w:pPr>
      <w:r w:rsidRPr="003F34BC">
        <w:rPr>
          <w:sz w:val="25"/>
          <w:szCs w:val="25"/>
        </w:rPr>
        <w:t xml:space="preserve">16. Liverpool is </w:t>
      </w:r>
      <w:r w:rsidRPr="003F34BC">
        <w:rPr>
          <w:sz w:val="25"/>
          <w:szCs w:val="25"/>
          <w:u w:val="single"/>
        </w:rPr>
        <w:t>an</w:t>
      </w:r>
      <w:r w:rsidRPr="003F34BC">
        <w:rPr>
          <w:sz w:val="25"/>
          <w:szCs w:val="25"/>
        </w:rPr>
        <w:t xml:space="preserve"> </w:t>
      </w:r>
      <w:r w:rsidRPr="003F34BC">
        <w:rPr>
          <w:sz w:val="25"/>
          <w:szCs w:val="25"/>
          <w:u w:val="single"/>
        </w:rPr>
        <w:t>industry</w:t>
      </w:r>
      <w:r w:rsidRPr="003F34BC">
        <w:rPr>
          <w:sz w:val="25"/>
          <w:szCs w:val="25"/>
        </w:rPr>
        <w:t xml:space="preserve"> city </w:t>
      </w:r>
      <w:r w:rsidRPr="003F34BC">
        <w:rPr>
          <w:sz w:val="25"/>
          <w:szCs w:val="25"/>
          <w:u w:val="single"/>
        </w:rPr>
        <w:t>in</w:t>
      </w:r>
      <w:r w:rsidRPr="003F34BC">
        <w:rPr>
          <w:sz w:val="25"/>
          <w:szCs w:val="25"/>
        </w:rPr>
        <w:t xml:space="preserve"> the North </w:t>
      </w:r>
      <w:r w:rsidRPr="003F34BC">
        <w:rPr>
          <w:sz w:val="25"/>
          <w:szCs w:val="25"/>
          <w:u w:val="single"/>
        </w:rPr>
        <w:t>of</w:t>
      </w:r>
      <w:r w:rsidRPr="003F34BC">
        <w:rPr>
          <w:sz w:val="25"/>
          <w:szCs w:val="25"/>
        </w:rPr>
        <w:t xml:space="preserve"> </w:t>
      </w:r>
      <w:smartTag w:uri="urn:schemas-microsoft-com:office:smarttags" w:element="place">
        <w:smartTag w:uri="urn:schemas-microsoft-com:office:smarttags" w:element="country-region">
          <w:r w:rsidRPr="003F34BC">
            <w:rPr>
              <w:sz w:val="25"/>
              <w:szCs w:val="25"/>
            </w:rPr>
            <w:t>England</w:t>
          </w:r>
        </w:smartTag>
      </w:smartTag>
      <w:r w:rsidRPr="003F34BC">
        <w:rPr>
          <w:sz w:val="25"/>
          <w:szCs w:val="25"/>
        </w:rPr>
        <w:t>.</w:t>
      </w:r>
    </w:p>
    <w:p w14:paraId="0DC58F01" w14:textId="77777777" w:rsidR="000C4949" w:rsidRPr="003F34BC" w:rsidRDefault="000C4949" w:rsidP="000C4949">
      <w:pPr>
        <w:tabs>
          <w:tab w:val="left" w:pos="536"/>
          <w:tab w:val="left" w:pos="2814"/>
          <w:tab w:val="left" w:pos="5092"/>
          <w:tab w:val="left" w:pos="7370"/>
        </w:tabs>
        <w:rPr>
          <w:sz w:val="25"/>
          <w:szCs w:val="25"/>
        </w:rPr>
      </w:pPr>
      <w:r w:rsidRPr="003F34BC">
        <w:rPr>
          <w:sz w:val="25"/>
          <w:szCs w:val="25"/>
        </w:rPr>
        <w:tab/>
        <w:t xml:space="preserve">                   A    B</w:t>
      </w:r>
      <w:r w:rsidRPr="003F34BC">
        <w:rPr>
          <w:sz w:val="25"/>
          <w:szCs w:val="25"/>
        </w:rPr>
        <w:tab/>
        <w:t xml:space="preserve">          C                 D</w:t>
      </w:r>
    </w:p>
    <w:p w14:paraId="6F0BC498" w14:textId="77777777" w:rsidR="000C4949" w:rsidRPr="00D0282A" w:rsidRDefault="000C4949" w:rsidP="000C4949">
      <w:pPr>
        <w:tabs>
          <w:tab w:val="left" w:pos="720"/>
          <w:tab w:val="left" w:pos="3060"/>
          <w:tab w:val="left" w:pos="5760"/>
          <w:tab w:val="left" w:pos="8460"/>
        </w:tabs>
        <w:rPr>
          <w:rStyle w:val="Emphasis"/>
          <w:b/>
          <w:iCs w:val="0"/>
          <w:u w:val="single"/>
        </w:rPr>
      </w:pPr>
      <w:r w:rsidRPr="00D0282A">
        <w:rPr>
          <w:b/>
          <w:i/>
          <w:u w:val="single"/>
        </w:rPr>
        <w:t>(17 – 24) Choose the word or phrase (A, B, C, D) that best fits the blank space in the following passage:</w:t>
      </w:r>
      <w:r w:rsidRPr="00D0282A">
        <w:rPr>
          <w:rStyle w:val="Emphasis"/>
          <w:b/>
          <w:u w:val="single"/>
        </w:rPr>
        <w:t>(4 pts)</w:t>
      </w:r>
    </w:p>
    <w:p w14:paraId="3181F401" w14:textId="77777777" w:rsidR="000C4949" w:rsidRPr="00D55D37" w:rsidRDefault="000C4949" w:rsidP="000C4949">
      <w:pPr>
        <w:tabs>
          <w:tab w:val="left" w:pos="536"/>
          <w:tab w:val="left" w:pos="2814"/>
          <w:tab w:val="left" w:pos="5092"/>
          <w:tab w:val="left" w:pos="7370"/>
        </w:tabs>
        <w:jc w:val="center"/>
        <w:rPr>
          <w:b/>
          <w:sz w:val="25"/>
          <w:szCs w:val="25"/>
        </w:rPr>
      </w:pPr>
      <w:r w:rsidRPr="00D55D37">
        <w:rPr>
          <w:b/>
          <w:sz w:val="25"/>
          <w:szCs w:val="25"/>
        </w:rPr>
        <w:t>HOMEWORK</w:t>
      </w:r>
    </w:p>
    <w:p w14:paraId="617A9CB5" w14:textId="77777777" w:rsidR="000C4949" w:rsidRPr="00D55D37" w:rsidRDefault="000C4949" w:rsidP="000C4949">
      <w:pPr>
        <w:tabs>
          <w:tab w:val="left" w:pos="536"/>
          <w:tab w:val="left" w:pos="2814"/>
          <w:tab w:val="left" w:pos="5092"/>
          <w:tab w:val="left" w:pos="7370"/>
        </w:tabs>
        <w:rPr>
          <w:sz w:val="25"/>
          <w:szCs w:val="25"/>
        </w:rPr>
      </w:pPr>
      <w:r w:rsidRPr="00D55D37">
        <w:rPr>
          <w:sz w:val="25"/>
          <w:szCs w:val="25"/>
        </w:rPr>
        <w:tab/>
        <w:t xml:space="preserve">Many people now (17) ______ that teachers give pupils too much homework. They said that it is unnecessary for children to work (18) ______home in their free time. Moreover, they </w:t>
      </w:r>
      <w:r w:rsidRPr="00D55D37">
        <w:rPr>
          <w:sz w:val="25"/>
          <w:szCs w:val="25"/>
        </w:rPr>
        <w:lastRenderedPageBreak/>
        <w:t>argue that most teachers do not properly plan the homework tasks they give to pupils. The result is that pupils have to repeat which they have (19) ______done at school.</w:t>
      </w:r>
    </w:p>
    <w:p w14:paraId="37DABD7F" w14:textId="77777777" w:rsidR="000C4949" w:rsidRPr="00D55D37" w:rsidRDefault="000C4949" w:rsidP="000C4949">
      <w:pPr>
        <w:tabs>
          <w:tab w:val="left" w:pos="536"/>
          <w:tab w:val="left" w:pos="2814"/>
          <w:tab w:val="left" w:pos="5092"/>
          <w:tab w:val="left" w:pos="7370"/>
        </w:tabs>
        <w:rPr>
          <w:sz w:val="25"/>
          <w:szCs w:val="25"/>
        </w:rPr>
      </w:pPr>
      <w:r w:rsidRPr="00D55D37">
        <w:rPr>
          <w:sz w:val="25"/>
          <w:szCs w:val="25"/>
        </w:rPr>
        <w:tab/>
        <w:t xml:space="preserve">Recently in </w:t>
      </w:r>
      <w:smartTag w:uri="urn:schemas-microsoft-com:office:smarttags" w:element="place">
        <w:smartTag w:uri="urn:schemas-microsoft-com:office:smarttags" w:element="country-region">
          <w:r w:rsidRPr="00D55D37">
            <w:rPr>
              <w:sz w:val="25"/>
              <w:szCs w:val="25"/>
            </w:rPr>
            <w:t>Greece</w:t>
          </w:r>
        </w:smartTag>
      </w:smartTag>
      <w:r w:rsidRPr="00D55D37">
        <w:rPr>
          <w:sz w:val="25"/>
          <w:szCs w:val="25"/>
        </w:rPr>
        <w:t xml:space="preserve"> many parents complained (20) ______the difficult homework which teachers gave to their children. The parents say that most of the homework was (21) ______of time and they want to stop it. </w:t>
      </w:r>
      <w:smartTag w:uri="urn:schemas-microsoft-com:office:smarttags" w:element="country-region">
        <w:r w:rsidRPr="00D55D37">
          <w:rPr>
            <w:sz w:val="25"/>
            <w:szCs w:val="25"/>
          </w:rPr>
          <w:t>Spain</w:t>
        </w:r>
      </w:smartTag>
      <w:r w:rsidRPr="00D55D37">
        <w:rPr>
          <w:sz w:val="25"/>
          <w:szCs w:val="25"/>
        </w:rPr>
        <w:t xml:space="preserve"> and </w:t>
      </w:r>
      <w:smartTag w:uri="urn:schemas-microsoft-com:office:smarttags" w:element="place">
        <w:smartTag w:uri="urn:schemas-microsoft-com:office:smarttags" w:element="country-region">
          <w:r w:rsidRPr="00D55D37">
            <w:rPr>
              <w:sz w:val="25"/>
              <w:szCs w:val="25"/>
            </w:rPr>
            <w:t>Turkey</w:t>
          </w:r>
        </w:smartTag>
      </w:smartTag>
      <w:r w:rsidRPr="00D55D37">
        <w:rPr>
          <w:sz w:val="25"/>
          <w:szCs w:val="25"/>
        </w:rPr>
        <w:t xml:space="preserve"> are two countries which stopped homework recently. In </w:t>
      </w:r>
      <w:smartTag w:uri="urn:schemas-microsoft-com:office:smarttags" w:element="country-region">
        <w:r w:rsidRPr="00D55D37">
          <w:rPr>
            <w:sz w:val="25"/>
            <w:szCs w:val="25"/>
          </w:rPr>
          <w:t>Denmark</w:t>
        </w:r>
      </w:smartTag>
      <w:r w:rsidRPr="00D55D37">
        <w:rPr>
          <w:sz w:val="25"/>
          <w:szCs w:val="25"/>
        </w:rPr>
        <w:t xml:space="preserve">, </w:t>
      </w:r>
      <w:smartTag w:uri="urn:schemas-microsoft-com:office:smarttags" w:element="country-region">
        <w:r w:rsidRPr="00D55D37">
          <w:rPr>
            <w:sz w:val="25"/>
            <w:szCs w:val="25"/>
          </w:rPr>
          <w:t>West Germany</w:t>
        </w:r>
      </w:smartTag>
      <w:r w:rsidRPr="00D55D37">
        <w:rPr>
          <w:sz w:val="25"/>
          <w:szCs w:val="25"/>
        </w:rPr>
        <w:t xml:space="preserve"> and several other (22) ______in </w:t>
      </w:r>
      <w:smartTag w:uri="urn:schemas-microsoft-com:office:smarttags" w:element="place">
        <w:r w:rsidRPr="00D55D37">
          <w:rPr>
            <w:sz w:val="25"/>
            <w:szCs w:val="25"/>
          </w:rPr>
          <w:t>Europe</w:t>
        </w:r>
      </w:smartTag>
      <w:r w:rsidRPr="00D55D37">
        <w:rPr>
          <w:sz w:val="25"/>
          <w:szCs w:val="25"/>
        </w:rPr>
        <w:t>, teachers can’t set homework at weekends.</w:t>
      </w:r>
    </w:p>
    <w:p w14:paraId="5DA480A2" w14:textId="77777777" w:rsidR="000C4949" w:rsidRPr="00D55D37" w:rsidRDefault="000C4949" w:rsidP="000C4949">
      <w:pPr>
        <w:tabs>
          <w:tab w:val="left" w:pos="536"/>
          <w:tab w:val="left" w:pos="2814"/>
          <w:tab w:val="left" w:pos="5092"/>
          <w:tab w:val="left" w:pos="7370"/>
        </w:tabs>
        <w:rPr>
          <w:sz w:val="25"/>
          <w:szCs w:val="25"/>
        </w:rPr>
      </w:pPr>
      <w:r w:rsidRPr="00D55D37">
        <w:rPr>
          <w:sz w:val="25"/>
          <w:szCs w:val="25"/>
        </w:rPr>
        <w:tab/>
        <w:t>Most people agree that homework is unfair. A pupil who can do his homework in a (23) ______and comfortable room is in a much better position than a pupil who does his homework in a small, noisy room with the television (24) ______. Some parents help their children with their homework. It is important, however, that teachers talk to parents about homework. Parents are often better at teaching their own children.</w:t>
      </w:r>
    </w:p>
    <w:p w14:paraId="0AE7BC58" w14:textId="77777777" w:rsidR="000C4949" w:rsidRPr="00D55D37" w:rsidRDefault="000C4949" w:rsidP="000C4949">
      <w:pPr>
        <w:tabs>
          <w:tab w:val="left" w:pos="536"/>
          <w:tab w:val="left" w:pos="2814"/>
          <w:tab w:val="left" w:pos="5092"/>
          <w:tab w:val="left" w:pos="7370"/>
        </w:tabs>
        <w:rPr>
          <w:sz w:val="25"/>
          <w:szCs w:val="25"/>
        </w:rPr>
      </w:pPr>
      <w:r w:rsidRPr="00D55D37">
        <w:rPr>
          <w:sz w:val="25"/>
          <w:szCs w:val="25"/>
        </w:rPr>
        <w:tab/>
        <w:t>17. A. think</w:t>
      </w:r>
      <w:r w:rsidRPr="00D55D37">
        <w:rPr>
          <w:sz w:val="25"/>
          <w:szCs w:val="25"/>
        </w:rPr>
        <w:tab/>
        <w:t>B. talk</w:t>
      </w:r>
      <w:r w:rsidRPr="00D55D37">
        <w:rPr>
          <w:sz w:val="25"/>
          <w:szCs w:val="25"/>
        </w:rPr>
        <w:tab/>
        <w:t>C. speak</w:t>
      </w:r>
      <w:r w:rsidRPr="00D55D37">
        <w:rPr>
          <w:sz w:val="25"/>
          <w:szCs w:val="25"/>
        </w:rPr>
        <w:tab/>
        <w:t>D. tell</w:t>
      </w:r>
    </w:p>
    <w:p w14:paraId="77312840" w14:textId="77777777" w:rsidR="000C4949" w:rsidRPr="00D55D37" w:rsidRDefault="000C4949" w:rsidP="000C4949">
      <w:pPr>
        <w:tabs>
          <w:tab w:val="left" w:pos="536"/>
          <w:tab w:val="left" w:pos="2814"/>
          <w:tab w:val="left" w:pos="5092"/>
          <w:tab w:val="left" w:pos="7370"/>
        </w:tabs>
        <w:rPr>
          <w:sz w:val="25"/>
          <w:szCs w:val="25"/>
        </w:rPr>
      </w:pPr>
      <w:r w:rsidRPr="00D55D37">
        <w:rPr>
          <w:sz w:val="25"/>
          <w:szCs w:val="25"/>
        </w:rPr>
        <w:tab/>
        <w:t>18. A. in</w:t>
      </w:r>
      <w:r w:rsidRPr="00D55D37">
        <w:rPr>
          <w:sz w:val="25"/>
          <w:szCs w:val="25"/>
        </w:rPr>
        <w:tab/>
        <w:t>B. for</w:t>
      </w:r>
      <w:r w:rsidRPr="00D55D37">
        <w:rPr>
          <w:sz w:val="25"/>
          <w:szCs w:val="25"/>
        </w:rPr>
        <w:tab/>
        <w:t>C. on</w:t>
      </w:r>
      <w:r w:rsidRPr="00D55D37">
        <w:rPr>
          <w:sz w:val="25"/>
          <w:szCs w:val="25"/>
        </w:rPr>
        <w:tab/>
        <w:t>D. at</w:t>
      </w:r>
    </w:p>
    <w:p w14:paraId="33E20681" w14:textId="77777777" w:rsidR="000C4949" w:rsidRPr="00D55D37" w:rsidRDefault="000C4949" w:rsidP="000C4949">
      <w:pPr>
        <w:tabs>
          <w:tab w:val="left" w:pos="536"/>
          <w:tab w:val="left" w:pos="2814"/>
          <w:tab w:val="left" w:pos="5092"/>
          <w:tab w:val="left" w:pos="7370"/>
        </w:tabs>
        <w:rPr>
          <w:sz w:val="25"/>
          <w:szCs w:val="25"/>
        </w:rPr>
      </w:pPr>
      <w:r w:rsidRPr="00D55D37">
        <w:rPr>
          <w:sz w:val="25"/>
          <w:szCs w:val="25"/>
        </w:rPr>
        <w:tab/>
        <w:t>19. A. ever</w:t>
      </w:r>
      <w:r w:rsidRPr="00D55D37">
        <w:rPr>
          <w:sz w:val="25"/>
          <w:szCs w:val="25"/>
        </w:rPr>
        <w:tab/>
        <w:t>B. never</w:t>
      </w:r>
      <w:r w:rsidRPr="00D55D37">
        <w:rPr>
          <w:sz w:val="25"/>
          <w:szCs w:val="25"/>
        </w:rPr>
        <w:tab/>
        <w:t>C. already</w:t>
      </w:r>
      <w:r w:rsidRPr="00D55D37">
        <w:rPr>
          <w:sz w:val="25"/>
          <w:szCs w:val="25"/>
        </w:rPr>
        <w:tab/>
        <w:t>D. lately</w:t>
      </w:r>
    </w:p>
    <w:p w14:paraId="01204208" w14:textId="77777777" w:rsidR="000C4949" w:rsidRPr="00D55D37" w:rsidRDefault="000C4949" w:rsidP="000C4949">
      <w:pPr>
        <w:tabs>
          <w:tab w:val="left" w:pos="536"/>
          <w:tab w:val="left" w:pos="2814"/>
          <w:tab w:val="left" w:pos="5092"/>
          <w:tab w:val="left" w:pos="7370"/>
        </w:tabs>
        <w:rPr>
          <w:sz w:val="25"/>
          <w:szCs w:val="25"/>
        </w:rPr>
      </w:pPr>
      <w:r w:rsidRPr="00D55D37">
        <w:rPr>
          <w:sz w:val="25"/>
          <w:szCs w:val="25"/>
        </w:rPr>
        <w:tab/>
        <w:t>20. A. of</w:t>
      </w:r>
      <w:r w:rsidRPr="00D55D37">
        <w:rPr>
          <w:sz w:val="25"/>
          <w:szCs w:val="25"/>
        </w:rPr>
        <w:tab/>
        <w:t>B. about</w:t>
      </w:r>
      <w:r w:rsidRPr="00D55D37">
        <w:rPr>
          <w:sz w:val="25"/>
          <w:szCs w:val="25"/>
        </w:rPr>
        <w:tab/>
        <w:t>C. with</w:t>
      </w:r>
      <w:r w:rsidRPr="00D55D37">
        <w:rPr>
          <w:sz w:val="25"/>
          <w:szCs w:val="25"/>
        </w:rPr>
        <w:tab/>
        <w:t>D. over</w:t>
      </w:r>
    </w:p>
    <w:p w14:paraId="4D91E51A" w14:textId="77777777" w:rsidR="000C4949" w:rsidRPr="00D55D37" w:rsidRDefault="000C4949" w:rsidP="000C4949">
      <w:pPr>
        <w:tabs>
          <w:tab w:val="left" w:pos="536"/>
          <w:tab w:val="left" w:pos="2814"/>
          <w:tab w:val="left" w:pos="5092"/>
          <w:tab w:val="left" w:pos="7370"/>
        </w:tabs>
        <w:rPr>
          <w:sz w:val="25"/>
          <w:szCs w:val="25"/>
        </w:rPr>
      </w:pPr>
      <w:r w:rsidRPr="00D55D37">
        <w:rPr>
          <w:sz w:val="25"/>
          <w:szCs w:val="25"/>
        </w:rPr>
        <w:tab/>
        <w:t>21. A. a need</w:t>
      </w:r>
      <w:r w:rsidRPr="00D55D37">
        <w:rPr>
          <w:sz w:val="25"/>
          <w:szCs w:val="25"/>
        </w:rPr>
        <w:tab/>
        <w:t>B. a must</w:t>
      </w:r>
      <w:r w:rsidRPr="00D55D37">
        <w:rPr>
          <w:sz w:val="25"/>
          <w:szCs w:val="25"/>
        </w:rPr>
        <w:tab/>
        <w:t>C. a waste</w:t>
      </w:r>
      <w:r w:rsidRPr="00D55D37">
        <w:rPr>
          <w:sz w:val="25"/>
          <w:szCs w:val="25"/>
        </w:rPr>
        <w:tab/>
        <w:t>D. a form</w:t>
      </w:r>
    </w:p>
    <w:p w14:paraId="710EF920" w14:textId="77777777" w:rsidR="000C4949" w:rsidRPr="00D55D37" w:rsidRDefault="000C4949" w:rsidP="000C4949">
      <w:pPr>
        <w:tabs>
          <w:tab w:val="left" w:pos="536"/>
          <w:tab w:val="left" w:pos="2814"/>
          <w:tab w:val="left" w:pos="5092"/>
          <w:tab w:val="left" w:pos="7370"/>
        </w:tabs>
        <w:rPr>
          <w:sz w:val="25"/>
          <w:szCs w:val="25"/>
        </w:rPr>
      </w:pPr>
      <w:r w:rsidRPr="00D55D37">
        <w:rPr>
          <w:sz w:val="25"/>
          <w:szCs w:val="25"/>
        </w:rPr>
        <w:tab/>
        <w:t>22. A. houses</w:t>
      </w:r>
      <w:r w:rsidRPr="00D55D37">
        <w:rPr>
          <w:sz w:val="25"/>
          <w:szCs w:val="25"/>
        </w:rPr>
        <w:tab/>
        <w:t>B. towns</w:t>
      </w:r>
      <w:r w:rsidRPr="00D55D37">
        <w:rPr>
          <w:sz w:val="25"/>
          <w:szCs w:val="25"/>
        </w:rPr>
        <w:tab/>
        <w:t>C. cities</w:t>
      </w:r>
      <w:r w:rsidRPr="00D55D37">
        <w:rPr>
          <w:sz w:val="25"/>
          <w:szCs w:val="25"/>
        </w:rPr>
        <w:tab/>
        <w:t>D. countries</w:t>
      </w:r>
    </w:p>
    <w:p w14:paraId="66782E65" w14:textId="77777777" w:rsidR="000C4949" w:rsidRPr="00D55D37" w:rsidRDefault="000C4949" w:rsidP="000C4949">
      <w:pPr>
        <w:tabs>
          <w:tab w:val="left" w:pos="536"/>
          <w:tab w:val="left" w:pos="2814"/>
          <w:tab w:val="left" w:pos="5092"/>
          <w:tab w:val="left" w:pos="7370"/>
        </w:tabs>
        <w:rPr>
          <w:sz w:val="25"/>
          <w:szCs w:val="25"/>
        </w:rPr>
      </w:pPr>
      <w:r w:rsidRPr="00D55D37">
        <w:rPr>
          <w:sz w:val="25"/>
          <w:szCs w:val="25"/>
        </w:rPr>
        <w:tab/>
        <w:t>23. A. quiet</w:t>
      </w:r>
      <w:r w:rsidRPr="00D55D37">
        <w:rPr>
          <w:sz w:val="25"/>
          <w:szCs w:val="25"/>
        </w:rPr>
        <w:tab/>
        <w:t xml:space="preserve">B. </w:t>
      </w:r>
      <w:r>
        <w:rPr>
          <w:sz w:val="25"/>
          <w:szCs w:val="25"/>
        </w:rPr>
        <w:t>noisily</w:t>
      </w:r>
      <w:r w:rsidRPr="00D55D37">
        <w:rPr>
          <w:sz w:val="25"/>
          <w:szCs w:val="25"/>
        </w:rPr>
        <w:tab/>
        <w:t>C. quite</w:t>
      </w:r>
      <w:r w:rsidRPr="00D55D37">
        <w:rPr>
          <w:sz w:val="25"/>
          <w:szCs w:val="25"/>
        </w:rPr>
        <w:tab/>
        <w:t>D. quietly</w:t>
      </w:r>
    </w:p>
    <w:p w14:paraId="2B98B694" w14:textId="77777777" w:rsidR="000C4949" w:rsidRPr="00D55D37" w:rsidRDefault="000C4949" w:rsidP="000C4949">
      <w:pPr>
        <w:tabs>
          <w:tab w:val="left" w:pos="536"/>
          <w:tab w:val="left" w:pos="2814"/>
          <w:tab w:val="left" w:pos="5092"/>
          <w:tab w:val="left" w:pos="7370"/>
        </w:tabs>
        <w:rPr>
          <w:sz w:val="25"/>
          <w:szCs w:val="25"/>
        </w:rPr>
      </w:pPr>
      <w:r w:rsidRPr="00D55D37">
        <w:rPr>
          <w:sz w:val="25"/>
          <w:szCs w:val="25"/>
        </w:rPr>
        <w:tab/>
        <w:t>24. A. at</w:t>
      </w:r>
      <w:r w:rsidRPr="00D55D37">
        <w:rPr>
          <w:sz w:val="25"/>
          <w:szCs w:val="25"/>
        </w:rPr>
        <w:tab/>
        <w:t>B. on</w:t>
      </w:r>
      <w:r w:rsidRPr="00D55D37">
        <w:rPr>
          <w:sz w:val="25"/>
          <w:szCs w:val="25"/>
        </w:rPr>
        <w:tab/>
        <w:t>C. in</w:t>
      </w:r>
      <w:r w:rsidRPr="00D55D37">
        <w:rPr>
          <w:sz w:val="25"/>
          <w:szCs w:val="25"/>
        </w:rPr>
        <w:tab/>
        <w:t>D. to</w:t>
      </w:r>
    </w:p>
    <w:p w14:paraId="1CA11619" w14:textId="77777777" w:rsidR="000C4949" w:rsidRPr="00D55D37" w:rsidRDefault="000C4949" w:rsidP="000C4949">
      <w:pPr>
        <w:tabs>
          <w:tab w:val="left" w:pos="720"/>
          <w:tab w:val="left" w:pos="3060"/>
          <w:tab w:val="left" w:pos="5760"/>
          <w:tab w:val="left" w:pos="8460"/>
        </w:tabs>
        <w:rPr>
          <w:b/>
          <w:i/>
          <w:sz w:val="25"/>
          <w:szCs w:val="25"/>
          <w:u w:val="single"/>
        </w:rPr>
      </w:pPr>
      <w:r>
        <w:rPr>
          <w:b/>
          <w:i/>
          <w:sz w:val="25"/>
          <w:szCs w:val="25"/>
          <w:u w:val="single"/>
        </w:rPr>
        <w:t xml:space="preserve"> (25–</w:t>
      </w:r>
      <w:r w:rsidRPr="00D55D37">
        <w:rPr>
          <w:b/>
          <w:i/>
          <w:sz w:val="25"/>
          <w:szCs w:val="25"/>
          <w:u w:val="single"/>
        </w:rPr>
        <w:t>28) Supply the correct form of the words in parentheses to complete the sentences.</w:t>
      </w:r>
      <w:r w:rsidRPr="00D55D37">
        <w:rPr>
          <w:rStyle w:val="Emphasis"/>
          <w:b/>
          <w:sz w:val="25"/>
          <w:szCs w:val="25"/>
          <w:u w:val="single"/>
        </w:rPr>
        <w:t>(2 pts)</w:t>
      </w:r>
    </w:p>
    <w:p w14:paraId="6AD977C0" w14:textId="77777777" w:rsidR="000C4949" w:rsidRPr="00D55D37" w:rsidRDefault="000C4949" w:rsidP="000C4949">
      <w:pPr>
        <w:tabs>
          <w:tab w:val="left" w:pos="720"/>
          <w:tab w:val="left" w:pos="3060"/>
          <w:tab w:val="left" w:pos="5760"/>
          <w:tab w:val="left" w:pos="8820"/>
        </w:tabs>
        <w:rPr>
          <w:sz w:val="25"/>
          <w:szCs w:val="25"/>
        </w:rPr>
      </w:pPr>
      <w:r w:rsidRPr="00D55D37">
        <w:rPr>
          <w:sz w:val="25"/>
          <w:szCs w:val="25"/>
        </w:rPr>
        <w:t>25. He has worked well and produced some ____________ essay.</w:t>
      </w:r>
      <w:r w:rsidRPr="00892025">
        <w:rPr>
          <w:b/>
          <w:sz w:val="25"/>
          <w:szCs w:val="25"/>
        </w:rPr>
        <w:t xml:space="preserve"> </w:t>
      </w:r>
      <w:r w:rsidRPr="00D55D37">
        <w:rPr>
          <w:b/>
          <w:sz w:val="25"/>
          <w:szCs w:val="25"/>
        </w:rPr>
        <w:t>(interest)</w:t>
      </w:r>
      <w:r w:rsidRPr="00D55D37">
        <w:rPr>
          <w:sz w:val="25"/>
          <w:szCs w:val="25"/>
        </w:rPr>
        <w:tab/>
      </w:r>
    </w:p>
    <w:p w14:paraId="33D3E335" w14:textId="77777777" w:rsidR="000C4949" w:rsidRPr="00D55D37" w:rsidRDefault="000C4949" w:rsidP="000C4949">
      <w:pPr>
        <w:tabs>
          <w:tab w:val="left" w:pos="720"/>
          <w:tab w:val="left" w:pos="3060"/>
          <w:tab w:val="left" w:pos="5760"/>
          <w:tab w:val="left" w:pos="8820"/>
        </w:tabs>
        <w:rPr>
          <w:sz w:val="25"/>
          <w:szCs w:val="25"/>
        </w:rPr>
      </w:pPr>
      <w:r w:rsidRPr="00D55D37">
        <w:rPr>
          <w:sz w:val="25"/>
          <w:szCs w:val="25"/>
        </w:rPr>
        <w:t>26. They got ____________ yesterday morning.</w:t>
      </w:r>
      <w:r w:rsidRPr="00D55D37">
        <w:rPr>
          <w:sz w:val="25"/>
          <w:szCs w:val="25"/>
        </w:rPr>
        <w:tab/>
      </w:r>
      <w:r w:rsidRPr="00D55D37">
        <w:rPr>
          <w:b/>
          <w:sz w:val="25"/>
          <w:szCs w:val="25"/>
        </w:rPr>
        <w:t>(marry)</w:t>
      </w:r>
      <w:r w:rsidRPr="00D55D37">
        <w:rPr>
          <w:sz w:val="25"/>
          <w:szCs w:val="25"/>
        </w:rPr>
        <w:tab/>
      </w:r>
    </w:p>
    <w:p w14:paraId="62C035CE" w14:textId="77777777" w:rsidR="000C4949" w:rsidRPr="00D55D37" w:rsidRDefault="000C4949" w:rsidP="000C4949">
      <w:pPr>
        <w:tabs>
          <w:tab w:val="left" w:pos="720"/>
          <w:tab w:val="left" w:pos="3060"/>
          <w:tab w:val="left" w:pos="5760"/>
          <w:tab w:val="left" w:pos="8820"/>
        </w:tabs>
        <w:rPr>
          <w:b/>
          <w:sz w:val="25"/>
          <w:szCs w:val="25"/>
        </w:rPr>
      </w:pPr>
      <w:r w:rsidRPr="00D55D37">
        <w:rPr>
          <w:sz w:val="25"/>
          <w:szCs w:val="25"/>
        </w:rPr>
        <w:t xml:space="preserve">27. Some designers have ____________the </w:t>
      </w:r>
      <w:proofErr w:type="spellStart"/>
      <w:r w:rsidRPr="00D55D37">
        <w:rPr>
          <w:sz w:val="25"/>
          <w:szCs w:val="25"/>
        </w:rPr>
        <w:t>Ao</w:t>
      </w:r>
      <w:proofErr w:type="spellEnd"/>
      <w:r w:rsidRPr="00D55D37">
        <w:rPr>
          <w:sz w:val="25"/>
          <w:szCs w:val="25"/>
        </w:rPr>
        <w:t xml:space="preserve"> Dai by printing lines of poetry on it. </w:t>
      </w:r>
      <w:r w:rsidRPr="00D55D37">
        <w:rPr>
          <w:b/>
          <w:sz w:val="25"/>
          <w:szCs w:val="25"/>
        </w:rPr>
        <w:t>(modern)</w:t>
      </w:r>
    </w:p>
    <w:p w14:paraId="02DCF99B" w14:textId="77777777" w:rsidR="000C4949" w:rsidRPr="00D55D37" w:rsidRDefault="000C4949" w:rsidP="000C4949">
      <w:pPr>
        <w:tabs>
          <w:tab w:val="left" w:pos="720"/>
          <w:tab w:val="left" w:pos="3060"/>
          <w:tab w:val="left" w:pos="5760"/>
          <w:tab w:val="left" w:pos="8820"/>
        </w:tabs>
        <w:rPr>
          <w:sz w:val="25"/>
          <w:szCs w:val="25"/>
        </w:rPr>
      </w:pPr>
      <w:r w:rsidRPr="00D55D37">
        <w:rPr>
          <w:sz w:val="25"/>
          <w:szCs w:val="25"/>
        </w:rPr>
        <w:t>28. She like to wear ____________ clothing at work.</w:t>
      </w:r>
      <w:r w:rsidRPr="00D55D37">
        <w:rPr>
          <w:sz w:val="25"/>
          <w:szCs w:val="25"/>
        </w:rPr>
        <w:tab/>
      </w:r>
      <w:r w:rsidRPr="00D55D37">
        <w:rPr>
          <w:b/>
          <w:sz w:val="25"/>
          <w:szCs w:val="25"/>
        </w:rPr>
        <w:t>(fashion)</w:t>
      </w:r>
      <w:r w:rsidRPr="00D55D37">
        <w:rPr>
          <w:sz w:val="25"/>
          <w:szCs w:val="25"/>
        </w:rPr>
        <w:tab/>
      </w:r>
    </w:p>
    <w:p w14:paraId="726053A5" w14:textId="77777777" w:rsidR="000C4949" w:rsidRPr="00D55D37" w:rsidRDefault="000C4949" w:rsidP="000C4949">
      <w:pPr>
        <w:tabs>
          <w:tab w:val="left" w:pos="720"/>
          <w:tab w:val="left" w:pos="3060"/>
          <w:tab w:val="left" w:pos="5760"/>
          <w:tab w:val="left" w:pos="8460"/>
        </w:tabs>
        <w:rPr>
          <w:rStyle w:val="Emphasis"/>
          <w:b/>
          <w:sz w:val="25"/>
          <w:szCs w:val="25"/>
          <w:u w:val="single"/>
        </w:rPr>
      </w:pPr>
      <w:r w:rsidRPr="00D55D37">
        <w:rPr>
          <w:b/>
          <w:i/>
          <w:sz w:val="25"/>
          <w:szCs w:val="25"/>
          <w:u w:val="single"/>
        </w:rPr>
        <w:t xml:space="preserve">(29 – 32) Read the text and decide whether the following statements are True (T) or False (F) </w:t>
      </w:r>
      <w:r w:rsidRPr="00D55D37">
        <w:rPr>
          <w:rStyle w:val="Emphasis"/>
          <w:b/>
          <w:sz w:val="25"/>
          <w:szCs w:val="25"/>
          <w:u w:val="single"/>
        </w:rPr>
        <w:t>(2 pts)</w:t>
      </w:r>
    </w:p>
    <w:p w14:paraId="7475E4D1" w14:textId="77777777" w:rsidR="000C4949" w:rsidRPr="00D55D37" w:rsidRDefault="000C4949" w:rsidP="000C4949">
      <w:pPr>
        <w:rPr>
          <w:iCs/>
          <w:sz w:val="25"/>
          <w:szCs w:val="25"/>
          <w:lang w:val="nl-NL"/>
        </w:rPr>
      </w:pPr>
      <w:r w:rsidRPr="00D55D37">
        <w:rPr>
          <w:iCs/>
          <w:sz w:val="25"/>
          <w:szCs w:val="25"/>
          <w:lang w:val="nl-NL"/>
        </w:rPr>
        <w:tab/>
        <w:t>All the world knows William Shakespeare as one of the poets and dramatists. He was born in a small English town of Stratford- upon- Avon in 1564. He grew up in a large family of eight brothers a</w:t>
      </w:r>
      <w:r>
        <w:rPr>
          <w:iCs/>
          <w:sz w:val="25"/>
          <w:szCs w:val="25"/>
          <w:lang w:val="nl-NL"/>
        </w:rPr>
        <w:t>nd four sisters</w:t>
      </w:r>
      <w:r w:rsidRPr="00D55D37">
        <w:rPr>
          <w:iCs/>
          <w:sz w:val="25"/>
          <w:szCs w:val="25"/>
          <w:lang w:val="nl-NL"/>
        </w:rPr>
        <w:t>, but many of them died very young. His father, John Shakespeare, made and sold gloves. William learned at a school in Stratford. He married very young when he was about nineteen, and soon moved to London where he worked at a theater. There he began to write plays for the theater. His plays were good and people like them. He wrote thirty- seven plays and some books of poems. At the end of his life he came back to Stratford and died there in 1616.</w:t>
      </w:r>
    </w:p>
    <w:tbl>
      <w:tblPr>
        <w:tblStyle w:val="TableGrid"/>
        <w:tblW w:w="0" w:type="auto"/>
        <w:tblLook w:val="01E0" w:firstRow="1" w:lastRow="1" w:firstColumn="1" w:lastColumn="1" w:noHBand="0" w:noVBand="0"/>
      </w:tblPr>
      <w:tblGrid>
        <w:gridCol w:w="6408"/>
        <w:gridCol w:w="1416"/>
        <w:gridCol w:w="1620"/>
      </w:tblGrid>
      <w:tr w:rsidR="000C4949" w:rsidRPr="00D55D37" w14:paraId="7C272253" w14:textId="77777777" w:rsidTr="00553E4F">
        <w:tc>
          <w:tcPr>
            <w:tcW w:w="6408" w:type="dxa"/>
          </w:tcPr>
          <w:p w14:paraId="69D80ADA" w14:textId="77777777" w:rsidR="000C4949" w:rsidRPr="00D55D37" w:rsidRDefault="000C4949" w:rsidP="00553E4F">
            <w:pPr>
              <w:jc w:val="center"/>
              <w:rPr>
                <w:b/>
                <w:iCs/>
                <w:sz w:val="25"/>
                <w:szCs w:val="25"/>
                <w:lang w:val="nl-NL"/>
              </w:rPr>
            </w:pPr>
            <w:r w:rsidRPr="00D55D37">
              <w:rPr>
                <w:b/>
                <w:iCs/>
                <w:sz w:val="25"/>
                <w:szCs w:val="25"/>
                <w:lang w:val="nl-NL"/>
              </w:rPr>
              <w:t>STATEMENTS</w:t>
            </w:r>
          </w:p>
        </w:tc>
        <w:tc>
          <w:tcPr>
            <w:tcW w:w="1416" w:type="dxa"/>
          </w:tcPr>
          <w:p w14:paraId="202540D0" w14:textId="77777777" w:rsidR="000C4949" w:rsidRPr="00D55D37" w:rsidRDefault="000C4949" w:rsidP="00553E4F">
            <w:pPr>
              <w:jc w:val="center"/>
              <w:rPr>
                <w:b/>
                <w:iCs/>
                <w:sz w:val="25"/>
                <w:szCs w:val="25"/>
                <w:lang w:val="nl-NL"/>
              </w:rPr>
            </w:pPr>
            <w:r w:rsidRPr="00D55D37">
              <w:rPr>
                <w:b/>
                <w:iCs/>
                <w:sz w:val="25"/>
                <w:szCs w:val="25"/>
                <w:lang w:val="nl-NL"/>
              </w:rPr>
              <w:t>TRUE</w:t>
            </w:r>
          </w:p>
        </w:tc>
        <w:tc>
          <w:tcPr>
            <w:tcW w:w="1620" w:type="dxa"/>
          </w:tcPr>
          <w:p w14:paraId="50342974" w14:textId="77777777" w:rsidR="000C4949" w:rsidRPr="00D55D37" w:rsidRDefault="000C4949" w:rsidP="00553E4F">
            <w:pPr>
              <w:jc w:val="center"/>
              <w:rPr>
                <w:b/>
                <w:iCs/>
                <w:sz w:val="25"/>
                <w:szCs w:val="25"/>
                <w:lang w:val="nl-NL"/>
              </w:rPr>
            </w:pPr>
            <w:r w:rsidRPr="00D55D37">
              <w:rPr>
                <w:b/>
                <w:iCs/>
                <w:sz w:val="25"/>
                <w:szCs w:val="25"/>
                <w:lang w:val="nl-NL"/>
              </w:rPr>
              <w:t>FALSE</w:t>
            </w:r>
          </w:p>
        </w:tc>
      </w:tr>
      <w:tr w:rsidR="000C4949" w:rsidRPr="00D55D37" w14:paraId="56BA5D68" w14:textId="77777777" w:rsidTr="00553E4F">
        <w:tc>
          <w:tcPr>
            <w:tcW w:w="6408" w:type="dxa"/>
          </w:tcPr>
          <w:p w14:paraId="045CCC88" w14:textId="77777777" w:rsidR="000C4949" w:rsidRPr="00D55D37" w:rsidRDefault="000C4949" w:rsidP="00553E4F">
            <w:pPr>
              <w:rPr>
                <w:iCs/>
                <w:sz w:val="25"/>
                <w:szCs w:val="25"/>
                <w:lang w:val="nl-NL"/>
              </w:rPr>
            </w:pPr>
            <w:r>
              <w:rPr>
                <w:iCs/>
                <w:sz w:val="25"/>
                <w:szCs w:val="25"/>
                <w:lang w:val="nl-NL"/>
              </w:rPr>
              <w:t>29</w:t>
            </w:r>
            <w:r w:rsidRPr="00D55D37">
              <w:rPr>
                <w:iCs/>
                <w:sz w:val="25"/>
                <w:szCs w:val="25"/>
                <w:lang w:val="nl-NL"/>
              </w:rPr>
              <w:t>. William Shakespeare was born in England.</w:t>
            </w:r>
          </w:p>
        </w:tc>
        <w:tc>
          <w:tcPr>
            <w:tcW w:w="1416" w:type="dxa"/>
          </w:tcPr>
          <w:p w14:paraId="771F32FA" w14:textId="77777777" w:rsidR="000C4949" w:rsidRPr="00D55D37" w:rsidRDefault="000C4949" w:rsidP="00553E4F">
            <w:pPr>
              <w:jc w:val="center"/>
              <w:rPr>
                <w:iCs/>
                <w:sz w:val="25"/>
                <w:szCs w:val="25"/>
                <w:lang w:val="nl-NL"/>
              </w:rPr>
            </w:pPr>
          </w:p>
        </w:tc>
        <w:tc>
          <w:tcPr>
            <w:tcW w:w="1620" w:type="dxa"/>
          </w:tcPr>
          <w:p w14:paraId="02F39C28" w14:textId="77777777" w:rsidR="000C4949" w:rsidRPr="00D55D37" w:rsidRDefault="000C4949" w:rsidP="00553E4F">
            <w:pPr>
              <w:jc w:val="center"/>
              <w:rPr>
                <w:iCs/>
                <w:sz w:val="25"/>
                <w:szCs w:val="25"/>
                <w:lang w:val="nl-NL"/>
              </w:rPr>
            </w:pPr>
          </w:p>
        </w:tc>
      </w:tr>
      <w:tr w:rsidR="000C4949" w:rsidRPr="00D55D37" w14:paraId="64F81DCF" w14:textId="77777777" w:rsidTr="00553E4F">
        <w:tc>
          <w:tcPr>
            <w:tcW w:w="6408" w:type="dxa"/>
          </w:tcPr>
          <w:p w14:paraId="469E456F" w14:textId="77777777" w:rsidR="000C4949" w:rsidRPr="00D55D37" w:rsidRDefault="000C4949" w:rsidP="00553E4F">
            <w:pPr>
              <w:tabs>
                <w:tab w:val="left" w:pos="1080"/>
              </w:tabs>
              <w:rPr>
                <w:sz w:val="25"/>
                <w:szCs w:val="25"/>
                <w:lang w:val="nl-NL"/>
              </w:rPr>
            </w:pPr>
            <w:r>
              <w:rPr>
                <w:sz w:val="25"/>
                <w:szCs w:val="25"/>
                <w:lang w:val="nl-NL"/>
              </w:rPr>
              <w:t>30</w:t>
            </w:r>
            <w:r w:rsidRPr="00D55D37">
              <w:rPr>
                <w:sz w:val="25"/>
                <w:szCs w:val="25"/>
                <w:lang w:val="nl-NL"/>
              </w:rPr>
              <w:t>. He worked at a theater in London.</w:t>
            </w:r>
          </w:p>
        </w:tc>
        <w:tc>
          <w:tcPr>
            <w:tcW w:w="1416" w:type="dxa"/>
          </w:tcPr>
          <w:p w14:paraId="40DA9E52" w14:textId="77777777" w:rsidR="000C4949" w:rsidRPr="00D55D37" w:rsidRDefault="000C4949" w:rsidP="00553E4F">
            <w:pPr>
              <w:jc w:val="center"/>
              <w:rPr>
                <w:iCs/>
                <w:sz w:val="25"/>
                <w:szCs w:val="25"/>
                <w:lang w:val="nl-NL"/>
              </w:rPr>
            </w:pPr>
          </w:p>
        </w:tc>
        <w:tc>
          <w:tcPr>
            <w:tcW w:w="1620" w:type="dxa"/>
          </w:tcPr>
          <w:p w14:paraId="1DF89851" w14:textId="77777777" w:rsidR="000C4949" w:rsidRPr="00D55D37" w:rsidRDefault="000C4949" w:rsidP="00553E4F">
            <w:pPr>
              <w:jc w:val="center"/>
              <w:rPr>
                <w:iCs/>
                <w:sz w:val="25"/>
                <w:szCs w:val="25"/>
                <w:lang w:val="nl-NL"/>
              </w:rPr>
            </w:pPr>
          </w:p>
        </w:tc>
      </w:tr>
      <w:tr w:rsidR="000C4949" w:rsidRPr="00D55D37" w14:paraId="7C3ED4B7" w14:textId="77777777" w:rsidTr="00553E4F">
        <w:tc>
          <w:tcPr>
            <w:tcW w:w="6408" w:type="dxa"/>
          </w:tcPr>
          <w:p w14:paraId="1D9C8BDB" w14:textId="77777777" w:rsidR="000C4949" w:rsidRPr="00D55D37" w:rsidRDefault="000C4949" w:rsidP="00553E4F">
            <w:pPr>
              <w:tabs>
                <w:tab w:val="left" w:pos="1080"/>
              </w:tabs>
              <w:rPr>
                <w:sz w:val="25"/>
                <w:szCs w:val="25"/>
                <w:lang w:val="nl-NL"/>
              </w:rPr>
            </w:pPr>
            <w:r>
              <w:rPr>
                <w:sz w:val="25"/>
                <w:szCs w:val="25"/>
                <w:lang w:val="nl-NL"/>
              </w:rPr>
              <w:t>31</w:t>
            </w:r>
            <w:r w:rsidRPr="00D55D37">
              <w:rPr>
                <w:sz w:val="25"/>
                <w:szCs w:val="25"/>
                <w:lang w:val="nl-NL"/>
              </w:rPr>
              <w:t>. He didn’t write any poems.</w:t>
            </w:r>
          </w:p>
        </w:tc>
        <w:tc>
          <w:tcPr>
            <w:tcW w:w="1416" w:type="dxa"/>
          </w:tcPr>
          <w:p w14:paraId="19AE1B7D" w14:textId="77777777" w:rsidR="000C4949" w:rsidRPr="00D55D37" w:rsidRDefault="000C4949" w:rsidP="00553E4F">
            <w:pPr>
              <w:jc w:val="center"/>
              <w:rPr>
                <w:iCs/>
                <w:sz w:val="25"/>
                <w:szCs w:val="25"/>
                <w:lang w:val="nl-NL"/>
              </w:rPr>
            </w:pPr>
          </w:p>
        </w:tc>
        <w:tc>
          <w:tcPr>
            <w:tcW w:w="1620" w:type="dxa"/>
          </w:tcPr>
          <w:p w14:paraId="47615676" w14:textId="77777777" w:rsidR="000C4949" w:rsidRPr="00D55D37" w:rsidRDefault="000C4949" w:rsidP="00553E4F">
            <w:pPr>
              <w:jc w:val="center"/>
              <w:rPr>
                <w:iCs/>
                <w:sz w:val="25"/>
                <w:szCs w:val="25"/>
                <w:lang w:val="nl-NL"/>
              </w:rPr>
            </w:pPr>
          </w:p>
        </w:tc>
      </w:tr>
      <w:tr w:rsidR="000C4949" w:rsidRPr="00D55D37" w14:paraId="406B175C" w14:textId="77777777" w:rsidTr="00553E4F">
        <w:tc>
          <w:tcPr>
            <w:tcW w:w="6408" w:type="dxa"/>
          </w:tcPr>
          <w:p w14:paraId="1173673F" w14:textId="77777777" w:rsidR="000C4949" w:rsidRPr="00D55D37" w:rsidRDefault="000C4949" w:rsidP="00553E4F">
            <w:pPr>
              <w:tabs>
                <w:tab w:val="left" w:pos="1080"/>
              </w:tabs>
              <w:rPr>
                <w:sz w:val="25"/>
                <w:szCs w:val="25"/>
                <w:lang w:val="nl-NL"/>
              </w:rPr>
            </w:pPr>
            <w:r>
              <w:rPr>
                <w:sz w:val="25"/>
                <w:szCs w:val="25"/>
                <w:lang w:val="nl-NL"/>
              </w:rPr>
              <w:t>32</w:t>
            </w:r>
            <w:r w:rsidRPr="00D55D37">
              <w:rPr>
                <w:sz w:val="25"/>
                <w:szCs w:val="25"/>
                <w:lang w:val="nl-NL"/>
              </w:rPr>
              <w:t>. He died when he was 52 years old.</w:t>
            </w:r>
          </w:p>
        </w:tc>
        <w:tc>
          <w:tcPr>
            <w:tcW w:w="1416" w:type="dxa"/>
          </w:tcPr>
          <w:p w14:paraId="134C8B9E" w14:textId="77777777" w:rsidR="000C4949" w:rsidRPr="00D55D37" w:rsidRDefault="000C4949" w:rsidP="00553E4F">
            <w:pPr>
              <w:jc w:val="center"/>
              <w:rPr>
                <w:iCs/>
                <w:sz w:val="25"/>
                <w:szCs w:val="25"/>
                <w:lang w:val="nl-NL"/>
              </w:rPr>
            </w:pPr>
          </w:p>
        </w:tc>
        <w:tc>
          <w:tcPr>
            <w:tcW w:w="1620" w:type="dxa"/>
          </w:tcPr>
          <w:p w14:paraId="7A94FAEC" w14:textId="77777777" w:rsidR="000C4949" w:rsidRPr="00D55D37" w:rsidRDefault="000C4949" w:rsidP="00553E4F">
            <w:pPr>
              <w:jc w:val="center"/>
              <w:rPr>
                <w:iCs/>
                <w:sz w:val="25"/>
                <w:szCs w:val="25"/>
                <w:lang w:val="nl-NL"/>
              </w:rPr>
            </w:pPr>
          </w:p>
        </w:tc>
      </w:tr>
    </w:tbl>
    <w:p w14:paraId="676C065A" w14:textId="77777777" w:rsidR="000C4949" w:rsidRPr="00D0282A" w:rsidRDefault="000C4949" w:rsidP="000C4949">
      <w:pPr>
        <w:tabs>
          <w:tab w:val="left" w:pos="720"/>
          <w:tab w:val="left" w:pos="3060"/>
          <w:tab w:val="left" w:pos="5760"/>
          <w:tab w:val="left" w:pos="8460"/>
        </w:tabs>
        <w:rPr>
          <w:b/>
          <w:bCs/>
          <w:i/>
          <w:u w:val="single"/>
        </w:rPr>
      </w:pPr>
      <w:r w:rsidRPr="00D0282A">
        <w:rPr>
          <w:b/>
          <w:bCs/>
          <w:i/>
          <w:u w:val="single"/>
        </w:rPr>
        <w:t>(33 – 36) Complete the second sentences in such a way that it means the same as the original one.( 4 pts)</w:t>
      </w:r>
    </w:p>
    <w:p w14:paraId="363C940C" w14:textId="77777777" w:rsidR="000C4949" w:rsidRDefault="000C4949" w:rsidP="000C4949">
      <w:pPr>
        <w:tabs>
          <w:tab w:val="left" w:pos="720"/>
          <w:tab w:val="left" w:pos="2880"/>
          <w:tab w:val="left" w:pos="5040"/>
          <w:tab w:val="left" w:pos="7200"/>
        </w:tabs>
        <w:rPr>
          <w:sz w:val="25"/>
          <w:szCs w:val="25"/>
        </w:rPr>
      </w:pPr>
      <w:r>
        <w:rPr>
          <w:sz w:val="25"/>
          <w:szCs w:val="25"/>
        </w:rPr>
        <w:t>33. Come soon or you may not meet us.</w:t>
      </w:r>
    </w:p>
    <w:p w14:paraId="4D0852AC" w14:textId="77777777" w:rsidR="000C4949" w:rsidRDefault="000C4949" w:rsidP="000C4949">
      <w:pPr>
        <w:tabs>
          <w:tab w:val="left" w:leader="dot" w:pos="9360"/>
        </w:tabs>
        <w:rPr>
          <w:sz w:val="25"/>
          <w:szCs w:val="25"/>
        </w:rPr>
      </w:pPr>
      <w:r>
        <w:rPr>
          <w:sz w:val="25"/>
          <w:szCs w:val="25"/>
        </w:rPr>
        <w:t xml:space="preserve">=&gt; If </w:t>
      </w:r>
      <w:r w:rsidRPr="006E2F97">
        <w:rPr>
          <w:sz w:val="25"/>
          <w:szCs w:val="25"/>
          <w:vertAlign w:val="subscript"/>
        </w:rPr>
        <w:tab/>
      </w:r>
    </w:p>
    <w:p w14:paraId="535860CF" w14:textId="77777777" w:rsidR="000C4949" w:rsidRDefault="000C4949" w:rsidP="000C4949">
      <w:pPr>
        <w:tabs>
          <w:tab w:val="left" w:leader="dot" w:pos="9360"/>
        </w:tabs>
        <w:rPr>
          <w:sz w:val="25"/>
          <w:szCs w:val="25"/>
        </w:rPr>
      </w:pPr>
      <w:r w:rsidRPr="00034D1D">
        <w:rPr>
          <w:sz w:val="26"/>
        </w:rPr>
        <w:t xml:space="preserve">34. </w:t>
      </w:r>
      <w:r w:rsidRPr="00034D1D">
        <w:rPr>
          <w:spacing w:val="-4"/>
          <w:sz w:val="26"/>
        </w:rPr>
        <w:t>Ba stayed up late watching TV, so he is tired now.</w:t>
      </w:r>
    </w:p>
    <w:p w14:paraId="0086B441" w14:textId="77777777" w:rsidR="000C4949" w:rsidRPr="00E312E3" w:rsidRDefault="000C4949" w:rsidP="000C4949">
      <w:pPr>
        <w:tabs>
          <w:tab w:val="left" w:leader="dot" w:pos="9360"/>
        </w:tabs>
        <w:rPr>
          <w:sz w:val="25"/>
          <w:szCs w:val="25"/>
        </w:rPr>
      </w:pPr>
      <w:r>
        <w:rPr>
          <w:rFonts w:ascii="VNI-Helve-Condense" w:hAnsi="VNI-Helve-Condense"/>
          <w:spacing w:val="-4"/>
          <w:sz w:val="26"/>
        </w:rPr>
        <w:t xml:space="preserve">=&gt; </w:t>
      </w:r>
      <w:r w:rsidRPr="00034D1D">
        <w:rPr>
          <w:sz w:val="26"/>
        </w:rPr>
        <w:t>Because</w:t>
      </w:r>
      <w:r w:rsidRPr="00E312E3">
        <w:rPr>
          <w:sz w:val="26"/>
          <w:vertAlign w:val="subscript"/>
        </w:rPr>
        <w:tab/>
      </w:r>
    </w:p>
    <w:p w14:paraId="4ABDC6ED" w14:textId="77777777" w:rsidR="000C4949" w:rsidRDefault="000C4949" w:rsidP="000C4949">
      <w:pPr>
        <w:tabs>
          <w:tab w:val="left" w:leader="dot" w:pos="9360"/>
        </w:tabs>
        <w:rPr>
          <w:sz w:val="25"/>
          <w:szCs w:val="25"/>
        </w:rPr>
      </w:pPr>
      <w:r>
        <w:rPr>
          <w:sz w:val="25"/>
          <w:szCs w:val="25"/>
        </w:rPr>
        <w:t>35. My friend cannot stay with me longer.</w:t>
      </w:r>
    </w:p>
    <w:p w14:paraId="6D855D78" w14:textId="77777777" w:rsidR="000C4949" w:rsidRDefault="000C4949" w:rsidP="000C4949">
      <w:pPr>
        <w:tabs>
          <w:tab w:val="left" w:leader="dot" w:pos="9360"/>
        </w:tabs>
        <w:rPr>
          <w:sz w:val="25"/>
          <w:szCs w:val="25"/>
        </w:rPr>
      </w:pPr>
      <w:r>
        <w:rPr>
          <w:sz w:val="25"/>
          <w:szCs w:val="25"/>
        </w:rPr>
        <w:t>=&gt; I wish</w:t>
      </w:r>
      <w:r w:rsidRPr="003B3F9D">
        <w:rPr>
          <w:sz w:val="25"/>
          <w:szCs w:val="25"/>
          <w:vertAlign w:val="subscript"/>
        </w:rPr>
        <w:tab/>
      </w:r>
    </w:p>
    <w:p w14:paraId="305FB510" w14:textId="77777777" w:rsidR="000C4949" w:rsidRDefault="000C4949" w:rsidP="000C4949">
      <w:pPr>
        <w:tabs>
          <w:tab w:val="left" w:leader="dot" w:pos="9360"/>
        </w:tabs>
        <w:rPr>
          <w:sz w:val="25"/>
          <w:szCs w:val="25"/>
        </w:rPr>
      </w:pPr>
      <w:r>
        <w:rPr>
          <w:sz w:val="25"/>
          <w:szCs w:val="25"/>
        </w:rPr>
        <w:t>36. Walking in the rain gives him pleasure.</w:t>
      </w:r>
    </w:p>
    <w:p w14:paraId="62B1F303" w14:textId="77777777" w:rsidR="000C4949" w:rsidRDefault="000C4949" w:rsidP="000C4949">
      <w:pPr>
        <w:tabs>
          <w:tab w:val="left" w:leader="dot" w:pos="9360"/>
        </w:tabs>
        <w:rPr>
          <w:sz w:val="25"/>
          <w:szCs w:val="25"/>
        </w:rPr>
      </w:pPr>
      <w:r>
        <w:rPr>
          <w:sz w:val="25"/>
          <w:szCs w:val="25"/>
        </w:rPr>
        <w:t>=&gt; He enjoys</w:t>
      </w:r>
      <w:r w:rsidRPr="00D37424">
        <w:rPr>
          <w:sz w:val="25"/>
          <w:szCs w:val="25"/>
          <w:vertAlign w:val="subscript"/>
        </w:rPr>
        <w:tab/>
      </w:r>
    </w:p>
    <w:p w14:paraId="5FC4AFE0" w14:textId="77777777" w:rsidR="000C4949" w:rsidRDefault="000C4949" w:rsidP="000C4949">
      <w:pPr>
        <w:tabs>
          <w:tab w:val="left" w:leader="dot" w:pos="9360"/>
        </w:tabs>
        <w:rPr>
          <w:sz w:val="25"/>
          <w:szCs w:val="25"/>
        </w:rPr>
      </w:pPr>
    </w:p>
    <w:p w14:paraId="179C12E6" w14:textId="77777777" w:rsidR="000C4949" w:rsidRPr="00D55D37" w:rsidRDefault="000C4949" w:rsidP="000C4949">
      <w:pPr>
        <w:tabs>
          <w:tab w:val="left" w:leader="dot" w:pos="9360"/>
        </w:tabs>
        <w:jc w:val="center"/>
        <w:rPr>
          <w:sz w:val="25"/>
          <w:szCs w:val="25"/>
        </w:rPr>
      </w:pPr>
      <w:r w:rsidRPr="00D55D37">
        <w:rPr>
          <w:sz w:val="25"/>
          <w:szCs w:val="25"/>
        </w:rPr>
        <w:t>----------------THE END AND GOOD LUCK-----------------</w:t>
      </w:r>
    </w:p>
    <w:p w14:paraId="598DB1F5" w14:textId="77777777" w:rsidR="000C4949" w:rsidRDefault="000C4949" w:rsidP="000C4949">
      <w:pPr>
        <w:rPr>
          <w:b/>
          <w:sz w:val="26"/>
          <w:szCs w:val="26"/>
        </w:rPr>
      </w:pPr>
    </w:p>
    <w:p w14:paraId="2BF0EAE2" w14:textId="77777777" w:rsidR="000C4949" w:rsidRDefault="000C4949" w:rsidP="000C4949">
      <w:pPr>
        <w:rPr>
          <w:b/>
          <w:sz w:val="26"/>
          <w:szCs w:val="26"/>
        </w:rPr>
      </w:pPr>
      <w:proofErr w:type="spellStart"/>
      <w:r w:rsidRPr="00621391">
        <w:rPr>
          <w:b/>
          <w:sz w:val="26"/>
          <w:szCs w:val="26"/>
        </w:rPr>
        <w:t>ĐỀ</w:t>
      </w:r>
      <w:proofErr w:type="spellEnd"/>
      <w:r w:rsidRPr="00621391">
        <w:rPr>
          <w:b/>
          <w:sz w:val="26"/>
          <w:szCs w:val="26"/>
        </w:rPr>
        <w:t xml:space="preserve"> </w:t>
      </w:r>
      <w:proofErr w:type="spellStart"/>
      <w:r>
        <w:rPr>
          <w:b/>
          <w:sz w:val="26"/>
          <w:szCs w:val="26"/>
        </w:rPr>
        <w:t>SỐ</w:t>
      </w:r>
      <w:proofErr w:type="spellEnd"/>
      <w:r>
        <w:rPr>
          <w:b/>
          <w:sz w:val="26"/>
          <w:szCs w:val="26"/>
        </w:rPr>
        <w:t xml:space="preserve"> 12(</w:t>
      </w:r>
      <w:proofErr w:type="spellStart"/>
      <w:r>
        <w:rPr>
          <w:b/>
          <w:sz w:val="26"/>
          <w:szCs w:val="26"/>
        </w:rPr>
        <w:t>mã</w:t>
      </w:r>
      <w:proofErr w:type="spellEnd"/>
      <w:r>
        <w:rPr>
          <w:b/>
          <w:sz w:val="26"/>
          <w:szCs w:val="26"/>
        </w:rPr>
        <w:t xml:space="preserve"> </w:t>
      </w:r>
      <w:proofErr w:type="spellStart"/>
      <w:r>
        <w:rPr>
          <w:b/>
          <w:sz w:val="26"/>
          <w:szCs w:val="26"/>
        </w:rPr>
        <w:t>đề</w:t>
      </w:r>
      <w:proofErr w:type="spellEnd"/>
      <w:r>
        <w:rPr>
          <w:b/>
          <w:sz w:val="26"/>
          <w:szCs w:val="26"/>
        </w:rPr>
        <w:t xml:space="preserve"> </w:t>
      </w:r>
      <w:proofErr w:type="spellStart"/>
      <w:r>
        <w:rPr>
          <w:b/>
          <w:sz w:val="26"/>
          <w:szCs w:val="26"/>
        </w:rPr>
        <w:t>số</w:t>
      </w:r>
      <w:proofErr w:type="spellEnd"/>
      <w:r>
        <w:rPr>
          <w:b/>
          <w:sz w:val="26"/>
          <w:szCs w:val="26"/>
        </w:rPr>
        <w:t xml:space="preserve"> 8)</w:t>
      </w:r>
    </w:p>
    <w:p w14:paraId="546FA2A3" w14:textId="77777777" w:rsidR="000C4949" w:rsidRPr="002E67D7" w:rsidRDefault="000C4949" w:rsidP="000C4949">
      <w:pPr>
        <w:rPr>
          <w:b/>
          <w:sz w:val="26"/>
          <w:szCs w:val="26"/>
        </w:rPr>
      </w:pPr>
      <w:proofErr w:type="spellStart"/>
      <w:r>
        <w:rPr>
          <w:b/>
          <w:sz w:val="26"/>
          <w:szCs w:val="26"/>
        </w:rPr>
        <w:t>SỞ</w:t>
      </w:r>
      <w:proofErr w:type="spellEnd"/>
      <w:r>
        <w:rPr>
          <w:b/>
          <w:sz w:val="26"/>
          <w:szCs w:val="26"/>
        </w:rPr>
        <w:t xml:space="preserve"> GD-</w:t>
      </w:r>
      <w:proofErr w:type="spellStart"/>
      <w:r>
        <w:rPr>
          <w:b/>
          <w:sz w:val="26"/>
          <w:szCs w:val="26"/>
        </w:rPr>
        <w:t>ĐT</w:t>
      </w:r>
      <w:proofErr w:type="spellEnd"/>
      <w:r>
        <w:rPr>
          <w:b/>
          <w:sz w:val="26"/>
          <w:szCs w:val="26"/>
        </w:rPr>
        <w:t xml:space="preserve"> </w:t>
      </w:r>
      <w:proofErr w:type="spellStart"/>
      <w:r>
        <w:rPr>
          <w:b/>
          <w:sz w:val="26"/>
          <w:szCs w:val="26"/>
        </w:rPr>
        <w:t>BÌNH</w:t>
      </w:r>
      <w:proofErr w:type="spellEnd"/>
      <w:r>
        <w:rPr>
          <w:b/>
          <w:sz w:val="26"/>
          <w:szCs w:val="26"/>
        </w:rPr>
        <w:t xml:space="preserve"> </w:t>
      </w:r>
      <w:proofErr w:type="spellStart"/>
      <w:r>
        <w:rPr>
          <w:b/>
          <w:sz w:val="26"/>
          <w:szCs w:val="26"/>
        </w:rPr>
        <w:t>PHƯỚC</w:t>
      </w:r>
      <w:proofErr w:type="spellEnd"/>
      <w:r>
        <w:rPr>
          <w:b/>
          <w:sz w:val="26"/>
          <w:szCs w:val="26"/>
        </w:rPr>
        <w:tab/>
      </w:r>
      <w:r w:rsidRPr="002E67D7">
        <w:rPr>
          <w:b/>
          <w:sz w:val="26"/>
          <w:szCs w:val="26"/>
        </w:rPr>
        <w:t xml:space="preserve"> </w:t>
      </w:r>
      <w:proofErr w:type="spellStart"/>
      <w:r w:rsidRPr="002E67D7">
        <w:rPr>
          <w:b/>
          <w:sz w:val="26"/>
          <w:szCs w:val="26"/>
        </w:rPr>
        <w:t>ĐỀ</w:t>
      </w:r>
      <w:proofErr w:type="spellEnd"/>
      <w:r w:rsidRPr="002E67D7">
        <w:rPr>
          <w:b/>
          <w:sz w:val="26"/>
          <w:szCs w:val="26"/>
        </w:rPr>
        <w:t xml:space="preserve"> </w:t>
      </w:r>
      <w:proofErr w:type="spellStart"/>
      <w:r w:rsidRPr="002E67D7">
        <w:rPr>
          <w:b/>
          <w:sz w:val="26"/>
          <w:szCs w:val="26"/>
        </w:rPr>
        <w:t>THI</w:t>
      </w:r>
      <w:proofErr w:type="spellEnd"/>
      <w:r w:rsidRPr="002E67D7">
        <w:rPr>
          <w:b/>
          <w:sz w:val="26"/>
          <w:szCs w:val="26"/>
        </w:rPr>
        <w:t xml:space="preserve"> </w:t>
      </w:r>
      <w:proofErr w:type="spellStart"/>
      <w:r w:rsidRPr="002E67D7">
        <w:rPr>
          <w:b/>
          <w:sz w:val="26"/>
          <w:szCs w:val="26"/>
        </w:rPr>
        <w:t>THỬ</w:t>
      </w:r>
      <w:proofErr w:type="spellEnd"/>
      <w:r w:rsidRPr="002E67D7">
        <w:rPr>
          <w:b/>
          <w:sz w:val="26"/>
          <w:szCs w:val="26"/>
        </w:rPr>
        <w:t xml:space="preserve"> </w:t>
      </w:r>
      <w:proofErr w:type="spellStart"/>
      <w:r w:rsidRPr="002E67D7">
        <w:rPr>
          <w:b/>
          <w:sz w:val="26"/>
          <w:szCs w:val="26"/>
        </w:rPr>
        <w:t>TIẾNG</w:t>
      </w:r>
      <w:proofErr w:type="spellEnd"/>
      <w:r w:rsidRPr="002E67D7">
        <w:rPr>
          <w:b/>
          <w:sz w:val="26"/>
          <w:szCs w:val="26"/>
        </w:rPr>
        <w:t xml:space="preserve"> ANH </w:t>
      </w:r>
      <w:proofErr w:type="spellStart"/>
      <w:r w:rsidRPr="002E67D7">
        <w:rPr>
          <w:b/>
          <w:sz w:val="26"/>
          <w:szCs w:val="26"/>
        </w:rPr>
        <w:t>VÀO</w:t>
      </w:r>
      <w:proofErr w:type="spellEnd"/>
      <w:r w:rsidRPr="002E67D7">
        <w:rPr>
          <w:b/>
          <w:sz w:val="26"/>
          <w:szCs w:val="26"/>
        </w:rPr>
        <w:t xml:space="preserve"> </w:t>
      </w:r>
      <w:proofErr w:type="spellStart"/>
      <w:r w:rsidRPr="002E67D7">
        <w:rPr>
          <w:b/>
          <w:sz w:val="26"/>
          <w:szCs w:val="26"/>
        </w:rPr>
        <w:t>LỚP</w:t>
      </w:r>
      <w:proofErr w:type="spellEnd"/>
      <w:r w:rsidRPr="002E67D7">
        <w:rPr>
          <w:b/>
          <w:sz w:val="26"/>
          <w:szCs w:val="26"/>
        </w:rPr>
        <w:t xml:space="preserve"> 10 </w:t>
      </w:r>
      <w:proofErr w:type="spellStart"/>
      <w:r w:rsidRPr="002E67D7">
        <w:rPr>
          <w:b/>
          <w:sz w:val="26"/>
          <w:szCs w:val="26"/>
        </w:rPr>
        <w:t>THPT</w:t>
      </w:r>
      <w:proofErr w:type="spellEnd"/>
    </w:p>
    <w:p w14:paraId="59BF2C71" w14:textId="77777777" w:rsidR="000C4949" w:rsidRPr="002E67D7" w:rsidRDefault="00700BBC" w:rsidP="000C4949">
      <w:pPr>
        <w:rPr>
          <w:b/>
          <w:sz w:val="26"/>
          <w:szCs w:val="26"/>
        </w:rPr>
      </w:pPr>
      <w:r>
        <w:rPr>
          <w:noProof/>
          <w:sz w:val="26"/>
          <w:szCs w:val="26"/>
        </w:rPr>
        <w:pict w14:anchorId="064D3D09">
          <v:roundrect id="_x0000_s2746" style="position:absolute;margin-left:8.25pt;margin-top:4.2pt;width:135.75pt;height:20.15pt;z-index:251847680" arcsize="10923f" fillcolor="#f9c">
            <v:textbox style="mso-next-textbox:#_x0000_s2746">
              <w:txbxContent>
                <w:p w14:paraId="5CE88C36" w14:textId="77777777" w:rsidR="0082345C" w:rsidRPr="002869F0" w:rsidRDefault="0082345C" w:rsidP="000C4949">
                  <w:pPr>
                    <w:rPr>
                      <w:b/>
                      <w:sz w:val="22"/>
                      <w:szCs w:val="22"/>
                    </w:rPr>
                  </w:pPr>
                  <w:proofErr w:type="spellStart"/>
                  <w:r w:rsidRPr="002869F0">
                    <w:rPr>
                      <w:b/>
                      <w:sz w:val="22"/>
                      <w:szCs w:val="22"/>
                    </w:rPr>
                    <w:t>ĐỀ</w:t>
                  </w:r>
                  <w:proofErr w:type="spellEnd"/>
                  <w:r w:rsidRPr="002869F0">
                    <w:rPr>
                      <w:b/>
                      <w:sz w:val="22"/>
                      <w:szCs w:val="22"/>
                    </w:rPr>
                    <w:t xml:space="preserve"> </w:t>
                  </w:r>
                  <w:proofErr w:type="spellStart"/>
                  <w:r w:rsidRPr="002869F0">
                    <w:rPr>
                      <w:b/>
                      <w:sz w:val="22"/>
                      <w:szCs w:val="22"/>
                    </w:rPr>
                    <w:t>THI</w:t>
                  </w:r>
                  <w:proofErr w:type="spellEnd"/>
                  <w:r w:rsidRPr="002869F0">
                    <w:rPr>
                      <w:b/>
                      <w:sz w:val="22"/>
                      <w:szCs w:val="22"/>
                    </w:rPr>
                    <w:t xml:space="preserve"> </w:t>
                  </w:r>
                  <w:proofErr w:type="spellStart"/>
                  <w:r w:rsidRPr="002869F0">
                    <w:rPr>
                      <w:b/>
                      <w:sz w:val="22"/>
                      <w:szCs w:val="22"/>
                    </w:rPr>
                    <w:t>CHÍNH</w:t>
                  </w:r>
                  <w:proofErr w:type="spellEnd"/>
                  <w:r w:rsidRPr="002869F0">
                    <w:rPr>
                      <w:b/>
                      <w:sz w:val="22"/>
                      <w:szCs w:val="22"/>
                    </w:rPr>
                    <w:t xml:space="preserve"> </w:t>
                  </w:r>
                  <w:proofErr w:type="spellStart"/>
                  <w:r w:rsidRPr="002869F0">
                    <w:rPr>
                      <w:b/>
                      <w:sz w:val="22"/>
                      <w:szCs w:val="22"/>
                    </w:rPr>
                    <w:t>THỨC</w:t>
                  </w:r>
                  <w:proofErr w:type="spellEnd"/>
                </w:p>
              </w:txbxContent>
            </v:textbox>
          </v:roundrect>
        </w:pict>
      </w:r>
      <w:r w:rsidR="000C4949" w:rsidRPr="002E67D7">
        <w:rPr>
          <w:sz w:val="26"/>
          <w:szCs w:val="26"/>
        </w:rPr>
        <w:tab/>
      </w:r>
      <w:r w:rsidR="000C4949" w:rsidRPr="002E67D7">
        <w:rPr>
          <w:sz w:val="26"/>
          <w:szCs w:val="26"/>
        </w:rPr>
        <w:tab/>
      </w:r>
      <w:r w:rsidR="000C4949" w:rsidRPr="002E67D7">
        <w:rPr>
          <w:sz w:val="26"/>
          <w:szCs w:val="26"/>
        </w:rPr>
        <w:tab/>
      </w:r>
      <w:r w:rsidR="000C4949" w:rsidRPr="002E67D7">
        <w:rPr>
          <w:sz w:val="26"/>
          <w:szCs w:val="26"/>
        </w:rPr>
        <w:tab/>
      </w:r>
      <w:r w:rsidR="000C4949" w:rsidRPr="002E67D7">
        <w:rPr>
          <w:sz w:val="26"/>
          <w:szCs w:val="26"/>
        </w:rPr>
        <w:tab/>
      </w:r>
      <w:r w:rsidR="000C4949" w:rsidRPr="002E67D7">
        <w:rPr>
          <w:sz w:val="26"/>
          <w:szCs w:val="26"/>
        </w:rPr>
        <w:tab/>
      </w:r>
      <w:r w:rsidR="000C4949" w:rsidRPr="002E67D7">
        <w:rPr>
          <w:sz w:val="26"/>
          <w:szCs w:val="26"/>
        </w:rPr>
        <w:tab/>
      </w:r>
      <w:proofErr w:type="spellStart"/>
      <w:r w:rsidR="000C4949" w:rsidRPr="002E67D7">
        <w:rPr>
          <w:b/>
          <w:sz w:val="26"/>
          <w:szCs w:val="26"/>
        </w:rPr>
        <w:t>NĂM</w:t>
      </w:r>
      <w:proofErr w:type="spellEnd"/>
      <w:r w:rsidR="000C4949" w:rsidRPr="002E67D7">
        <w:rPr>
          <w:b/>
          <w:sz w:val="26"/>
          <w:szCs w:val="26"/>
        </w:rPr>
        <w:t xml:space="preserve"> </w:t>
      </w:r>
      <w:proofErr w:type="spellStart"/>
      <w:r w:rsidR="000C4949" w:rsidRPr="002E67D7">
        <w:rPr>
          <w:b/>
          <w:sz w:val="26"/>
          <w:szCs w:val="26"/>
        </w:rPr>
        <w:t>HỌC</w:t>
      </w:r>
      <w:proofErr w:type="spellEnd"/>
      <w:r w:rsidR="000C4949" w:rsidRPr="002E67D7">
        <w:rPr>
          <w:b/>
          <w:sz w:val="26"/>
          <w:szCs w:val="26"/>
        </w:rPr>
        <w:t>: 2012 – 2013</w:t>
      </w:r>
    </w:p>
    <w:p w14:paraId="1618D41A" w14:textId="77777777" w:rsidR="000C4949" w:rsidRPr="002E67D7" w:rsidRDefault="000C4949" w:rsidP="000C4949">
      <w:pPr>
        <w:rPr>
          <w:sz w:val="26"/>
          <w:szCs w:val="26"/>
        </w:rPr>
      </w:pPr>
      <w:r w:rsidRPr="002E67D7">
        <w:rPr>
          <w:b/>
          <w:sz w:val="26"/>
          <w:szCs w:val="26"/>
        </w:rPr>
        <w:tab/>
      </w:r>
      <w:r w:rsidRPr="002E67D7">
        <w:rPr>
          <w:b/>
          <w:sz w:val="26"/>
          <w:szCs w:val="26"/>
        </w:rPr>
        <w:tab/>
      </w:r>
      <w:r w:rsidRPr="002E67D7">
        <w:rPr>
          <w:b/>
          <w:sz w:val="26"/>
          <w:szCs w:val="26"/>
        </w:rPr>
        <w:tab/>
      </w:r>
      <w:r w:rsidRPr="002E67D7">
        <w:rPr>
          <w:b/>
          <w:sz w:val="26"/>
          <w:szCs w:val="26"/>
        </w:rPr>
        <w:tab/>
      </w:r>
      <w:r w:rsidRPr="002E67D7">
        <w:rPr>
          <w:b/>
          <w:sz w:val="26"/>
          <w:szCs w:val="26"/>
        </w:rPr>
        <w:tab/>
      </w:r>
      <w:r w:rsidRPr="002E67D7">
        <w:rPr>
          <w:b/>
          <w:sz w:val="26"/>
          <w:szCs w:val="26"/>
        </w:rPr>
        <w:tab/>
      </w:r>
      <w:proofErr w:type="spellStart"/>
      <w:r w:rsidRPr="002E67D7">
        <w:rPr>
          <w:sz w:val="26"/>
          <w:szCs w:val="26"/>
        </w:rPr>
        <w:t>Thời</w:t>
      </w:r>
      <w:proofErr w:type="spellEnd"/>
      <w:r w:rsidRPr="002E67D7">
        <w:rPr>
          <w:sz w:val="26"/>
          <w:szCs w:val="26"/>
        </w:rPr>
        <w:t xml:space="preserve"> </w:t>
      </w:r>
      <w:proofErr w:type="spellStart"/>
      <w:r w:rsidRPr="002E67D7">
        <w:rPr>
          <w:sz w:val="26"/>
          <w:szCs w:val="26"/>
        </w:rPr>
        <w:t>gian</w:t>
      </w:r>
      <w:proofErr w:type="spellEnd"/>
      <w:r w:rsidRPr="002E67D7">
        <w:rPr>
          <w:sz w:val="26"/>
          <w:szCs w:val="26"/>
        </w:rPr>
        <w:t xml:space="preserve">: 60 </w:t>
      </w:r>
      <w:proofErr w:type="spellStart"/>
      <w:r w:rsidRPr="002E67D7">
        <w:rPr>
          <w:sz w:val="26"/>
          <w:szCs w:val="26"/>
        </w:rPr>
        <w:t>phút</w:t>
      </w:r>
      <w:proofErr w:type="spellEnd"/>
      <w:r w:rsidRPr="002E67D7">
        <w:rPr>
          <w:sz w:val="26"/>
          <w:szCs w:val="26"/>
        </w:rPr>
        <w:t>(</w:t>
      </w:r>
      <w:proofErr w:type="spellStart"/>
      <w:r w:rsidRPr="002E67D7">
        <w:rPr>
          <w:sz w:val="26"/>
          <w:szCs w:val="26"/>
        </w:rPr>
        <w:t>không</w:t>
      </w:r>
      <w:proofErr w:type="spellEnd"/>
      <w:r w:rsidRPr="002E67D7">
        <w:rPr>
          <w:sz w:val="26"/>
          <w:szCs w:val="26"/>
        </w:rPr>
        <w:t xml:space="preserve"> </w:t>
      </w:r>
      <w:proofErr w:type="spellStart"/>
      <w:r w:rsidRPr="002E67D7">
        <w:rPr>
          <w:sz w:val="26"/>
          <w:szCs w:val="26"/>
        </w:rPr>
        <w:t>kể</w:t>
      </w:r>
      <w:proofErr w:type="spellEnd"/>
      <w:r w:rsidRPr="002E67D7">
        <w:rPr>
          <w:sz w:val="26"/>
          <w:szCs w:val="26"/>
        </w:rPr>
        <w:t xml:space="preserve"> </w:t>
      </w:r>
      <w:proofErr w:type="spellStart"/>
      <w:r w:rsidRPr="002E67D7">
        <w:rPr>
          <w:sz w:val="26"/>
          <w:szCs w:val="26"/>
        </w:rPr>
        <w:t>thời</w:t>
      </w:r>
      <w:proofErr w:type="spellEnd"/>
      <w:r w:rsidRPr="002E67D7">
        <w:rPr>
          <w:sz w:val="26"/>
          <w:szCs w:val="26"/>
        </w:rPr>
        <w:t xml:space="preserve"> </w:t>
      </w:r>
      <w:proofErr w:type="spellStart"/>
      <w:r w:rsidRPr="002E67D7">
        <w:rPr>
          <w:sz w:val="26"/>
          <w:szCs w:val="26"/>
        </w:rPr>
        <w:t>gian</w:t>
      </w:r>
      <w:proofErr w:type="spellEnd"/>
      <w:r w:rsidRPr="002E67D7">
        <w:rPr>
          <w:sz w:val="26"/>
          <w:szCs w:val="26"/>
        </w:rPr>
        <w:t xml:space="preserve"> </w:t>
      </w:r>
      <w:proofErr w:type="spellStart"/>
      <w:r w:rsidRPr="002E67D7">
        <w:rPr>
          <w:sz w:val="26"/>
          <w:szCs w:val="26"/>
        </w:rPr>
        <w:t>phát</w:t>
      </w:r>
      <w:proofErr w:type="spellEnd"/>
      <w:r w:rsidRPr="002E67D7">
        <w:rPr>
          <w:sz w:val="26"/>
          <w:szCs w:val="26"/>
        </w:rPr>
        <w:t xml:space="preserve"> </w:t>
      </w:r>
      <w:proofErr w:type="spellStart"/>
      <w:r w:rsidRPr="002E67D7">
        <w:rPr>
          <w:sz w:val="26"/>
          <w:szCs w:val="26"/>
        </w:rPr>
        <w:t>đề</w:t>
      </w:r>
      <w:proofErr w:type="spellEnd"/>
      <w:r w:rsidRPr="002E67D7">
        <w:rPr>
          <w:sz w:val="26"/>
          <w:szCs w:val="26"/>
        </w:rPr>
        <w:t>)</w:t>
      </w:r>
    </w:p>
    <w:p w14:paraId="518DB63F" w14:textId="77777777" w:rsidR="000C4949" w:rsidRPr="002E67D7" w:rsidRDefault="00700BBC" w:rsidP="000C4949">
      <w:pPr>
        <w:rPr>
          <w:sz w:val="26"/>
          <w:szCs w:val="26"/>
        </w:rPr>
      </w:pPr>
      <w:r>
        <w:rPr>
          <w:noProof/>
          <w:sz w:val="26"/>
          <w:szCs w:val="26"/>
        </w:rPr>
        <w:pict w14:anchorId="5C2B2EDA">
          <v:shape id="_x0000_s2745" type="#_x0000_t202" style="position:absolute;margin-left:208pt;margin-top:8.15pt;width:266.1pt;height:36pt;z-index:251846656" stroked="f">
            <v:textbox>
              <w:txbxContent>
                <w:p w14:paraId="2731E7FC" w14:textId="77777777" w:rsidR="0082345C" w:rsidRPr="002869F0" w:rsidRDefault="0082345C" w:rsidP="000C4949">
                  <w:pPr>
                    <w:rPr>
                      <w:i/>
                      <w:sz w:val="20"/>
                      <w:szCs w:val="20"/>
                    </w:rPr>
                  </w:pPr>
                  <w:proofErr w:type="spellStart"/>
                  <w:r w:rsidRPr="002869F0">
                    <w:rPr>
                      <w:b/>
                      <w:i/>
                      <w:sz w:val="20"/>
                      <w:szCs w:val="20"/>
                    </w:rPr>
                    <w:t>Lời</w:t>
                  </w:r>
                  <w:proofErr w:type="spellEnd"/>
                  <w:r w:rsidRPr="002869F0">
                    <w:rPr>
                      <w:b/>
                      <w:i/>
                      <w:sz w:val="20"/>
                      <w:szCs w:val="20"/>
                    </w:rPr>
                    <w:t xml:space="preserve"> </w:t>
                  </w:r>
                  <w:proofErr w:type="spellStart"/>
                  <w:r w:rsidRPr="002869F0">
                    <w:rPr>
                      <w:b/>
                      <w:i/>
                      <w:sz w:val="20"/>
                      <w:szCs w:val="20"/>
                    </w:rPr>
                    <w:t>dặn</w:t>
                  </w:r>
                  <w:proofErr w:type="spellEnd"/>
                  <w:r w:rsidRPr="002869F0">
                    <w:rPr>
                      <w:b/>
                      <w:i/>
                      <w:sz w:val="20"/>
                      <w:szCs w:val="20"/>
                    </w:rPr>
                    <w:t xml:space="preserve"> </w:t>
                  </w:r>
                  <w:proofErr w:type="spellStart"/>
                  <w:r w:rsidRPr="002869F0">
                    <w:rPr>
                      <w:b/>
                      <w:i/>
                      <w:sz w:val="20"/>
                      <w:szCs w:val="20"/>
                    </w:rPr>
                    <w:t>thí</w:t>
                  </w:r>
                  <w:proofErr w:type="spellEnd"/>
                  <w:r w:rsidRPr="002869F0">
                    <w:rPr>
                      <w:b/>
                      <w:i/>
                      <w:sz w:val="20"/>
                      <w:szCs w:val="20"/>
                    </w:rPr>
                    <w:t xml:space="preserve"> </w:t>
                  </w:r>
                  <w:proofErr w:type="spellStart"/>
                  <w:r w:rsidRPr="002869F0">
                    <w:rPr>
                      <w:b/>
                      <w:i/>
                      <w:sz w:val="20"/>
                      <w:szCs w:val="20"/>
                    </w:rPr>
                    <w:t>sinh</w:t>
                  </w:r>
                  <w:proofErr w:type="spellEnd"/>
                  <w:r w:rsidRPr="002869F0">
                    <w:rPr>
                      <w:sz w:val="20"/>
                      <w:szCs w:val="20"/>
                    </w:rPr>
                    <w:t xml:space="preserve">: </w:t>
                  </w: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làm</w:t>
                  </w:r>
                  <w:proofErr w:type="spellEnd"/>
                  <w:r w:rsidRPr="002869F0">
                    <w:rPr>
                      <w:i/>
                      <w:sz w:val="20"/>
                      <w:szCs w:val="20"/>
                    </w:rPr>
                    <w:t xml:space="preserve"> </w:t>
                  </w:r>
                  <w:proofErr w:type="spellStart"/>
                  <w:r w:rsidRPr="002869F0">
                    <w:rPr>
                      <w:i/>
                      <w:sz w:val="20"/>
                      <w:szCs w:val="20"/>
                    </w:rPr>
                    <w:t>bài</w:t>
                  </w:r>
                  <w:proofErr w:type="spellEnd"/>
                  <w:r w:rsidRPr="002869F0">
                    <w:rPr>
                      <w:i/>
                      <w:sz w:val="20"/>
                      <w:szCs w:val="20"/>
                    </w:rPr>
                    <w:t xml:space="preserve"> </w:t>
                  </w:r>
                  <w:proofErr w:type="spellStart"/>
                  <w:r w:rsidRPr="002869F0">
                    <w:rPr>
                      <w:i/>
                      <w:sz w:val="20"/>
                      <w:szCs w:val="20"/>
                    </w:rPr>
                    <w:t>trực</w:t>
                  </w:r>
                  <w:proofErr w:type="spellEnd"/>
                  <w:r w:rsidRPr="002869F0">
                    <w:rPr>
                      <w:i/>
                      <w:sz w:val="20"/>
                      <w:szCs w:val="20"/>
                    </w:rPr>
                    <w:t xml:space="preserve"> </w:t>
                  </w:r>
                  <w:proofErr w:type="spellStart"/>
                  <w:r w:rsidRPr="002869F0">
                    <w:rPr>
                      <w:i/>
                      <w:sz w:val="20"/>
                      <w:szCs w:val="20"/>
                    </w:rPr>
                    <w:t>tiếp</w:t>
                  </w:r>
                  <w:proofErr w:type="spellEnd"/>
                  <w:r w:rsidRPr="002869F0">
                    <w:rPr>
                      <w:i/>
                      <w:sz w:val="20"/>
                      <w:szCs w:val="20"/>
                    </w:rPr>
                    <w:t xml:space="preserve"> </w:t>
                  </w:r>
                  <w:proofErr w:type="spellStart"/>
                  <w:r w:rsidRPr="002869F0">
                    <w:rPr>
                      <w:i/>
                      <w:sz w:val="20"/>
                      <w:szCs w:val="20"/>
                    </w:rPr>
                    <w:t>vào</w:t>
                  </w:r>
                  <w:proofErr w:type="spellEnd"/>
                  <w:r w:rsidRPr="002869F0">
                    <w:rPr>
                      <w:i/>
                      <w:sz w:val="20"/>
                      <w:szCs w:val="20"/>
                    </w:rPr>
                    <w:t xml:space="preserve"> </w:t>
                  </w:r>
                  <w:proofErr w:type="spellStart"/>
                  <w:r w:rsidRPr="002869F0">
                    <w:rPr>
                      <w:i/>
                      <w:sz w:val="20"/>
                      <w:szCs w:val="20"/>
                    </w:rPr>
                    <w:t>đề</w:t>
                  </w:r>
                  <w:proofErr w:type="spellEnd"/>
                  <w:r w:rsidRPr="002869F0">
                    <w:rPr>
                      <w:i/>
                      <w:sz w:val="20"/>
                      <w:szCs w:val="20"/>
                    </w:rPr>
                    <w:t xml:space="preserve"> </w:t>
                  </w:r>
                  <w:proofErr w:type="spellStart"/>
                  <w:r w:rsidRPr="002869F0">
                    <w:rPr>
                      <w:i/>
                      <w:sz w:val="20"/>
                      <w:szCs w:val="20"/>
                    </w:rPr>
                    <w:t>thi</w:t>
                  </w:r>
                  <w:proofErr w:type="spellEnd"/>
                  <w:r w:rsidRPr="002869F0">
                    <w:rPr>
                      <w:i/>
                      <w:sz w:val="20"/>
                      <w:szCs w:val="20"/>
                    </w:rPr>
                    <w:t xml:space="preserve"> </w:t>
                  </w:r>
                  <w:proofErr w:type="spellStart"/>
                  <w:r w:rsidRPr="002869F0">
                    <w:rPr>
                      <w:i/>
                      <w:sz w:val="20"/>
                      <w:szCs w:val="20"/>
                    </w:rPr>
                    <w:t>này</w:t>
                  </w:r>
                  <w:proofErr w:type="spellEnd"/>
                  <w:r w:rsidRPr="002869F0">
                    <w:rPr>
                      <w:i/>
                      <w:sz w:val="20"/>
                      <w:szCs w:val="20"/>
                    </w:rPr>
                    <w:t>.</w:t>
                  </w:r>
                </w:p>
                <w:p w14:paraId="409D6638" w14:textId="77777777" w:rsidR="0082345C" w:rsidRPr="002869F0" w:rsidRDefault="0082345C" w:rsidP="000C4949">
                  <w:pPr>
                    <w:rPr>
                      <w:i/>
                      <w:sz w:val="20"/>
                      <w:szCs w:val="20"/>
                    </w:rPr>
                  </w:pP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không</w:t>
                  </w:r>
                  <w:proofErr w:type="spellEnd"/>
                  <w:r w:rsidRPr="002869F0">
                    <w:rPr>
                      <w:i/>
                      <w:sz w:val="20"/>
                      <w:szCs w:val="20"/>
                    </w:rPr>
                    <w:t xml:space="preserve"> </w:t>
                  </w:r>
                  <w:proofErr w:type="spellStart"/>
                  <w:r w:rsidRPr="002869F0">
                    <w:rPr>
                      <w:i/>
                      <w:sz w:val="20"/>
                      <w:szCs w:val="20"/>
                    </w:rPr>
                    <w:t>được</w:t>
                  </w:r>
                  <w:proofErr w:type="spellEnd"/>
                  <w:r w:rsidRPr="002869F0">
                    <w:rPr>
                      <w:i/>
                      <w:sz w:val="20"/>
                      <w:szCs w:val="20"/>
                    </w:rPr>
                    <w:t xml:space="preserve"> </w:t>
                  </w:r>
                  <w:proofErr w:type="spellStart"/>
                  <w:r w:rsidRPr="002869F0">
                    <w:rPr>
                      <w:i/>
                      <w:sz w:val="20"/>
                      <w:szCs w:val="20"/>
                    </w:rPr>
                    <w:t>sử</w:t>
                  </w:r>
                  <w:proofErr w:type="spellEnd"/>
                  <w:r w:rsidRPr="002869F0">
                    <w:rPr>
                      <w:i/>
                      <w:sz w:val="20"/>
                      <w:szCs w:val="20"/>
                    </w:rPr>
                    <w:t xml:space="preserve"> </w:t>
                  </w:r>
                  <w:proofErr w:type="spellStart"/>
                  <w:r w:rsidRPr="002869F0">
                    <w:rPr>
                      <w:i/>
                      <w:sz w:val="20"/>
                      <w:szCs w:val="20"/>
                    </w:rPr>
                    <w:t>dụng</w:t>
                  </w:r>
                  <w:proofErr w:type="spellEnd"/>
                  <w:r w:rsidRPr="002869F0">
                    <w:rPr>
                      <w:i/>
                      <w:sz w:val="20"/>
                      <w:szCs w:val="20"/>
                    </w:rPr>
                    <w:t xml:space="preserve"> </w:t>
                  </w:r>
                  <w:proofErr w:type="spellStart"/>
                  <w:r w:rsidRPr="002869F0">
                    <w:rPr>
                      <w:i/>
                      <w:sz w:val="20"/>
                      <w:szCs w:val="20"/>
                    </w:rPr>
                    <w:t>bất</w:t>
                  </w:r>
                  <w:proofErr w:type="spellEnd"/>
                  <w:r w:rsidRPr="002869F0">
                    <w:rPr>
                      <w:i/>
                      <w:sz w:val="20"/>
                      <w:szCs w:val="20"/>
                    </w:rPr>
                    <w:t xml:space="preserve"> </w:t>
                  </w:r>
                  <w:proofErr w:type="spellStart"/>
                  <w:r w:rsidRPr="002869F0">
                    <w:rPr>
                      <w:i/>
                      <w:sz w:val="20"/>
                      <w:szCs w:val="20"/>
                    </w:rPr>
                    <w:t>cứ</w:t>
                  </w:r>
                  <w:proofErr w:type="spellEnd"/>
                  <w:r w:rsidRPr="002869F0">
                    <w:rPr>
                      <w:i/>
                      <w:sz w:val="20"/>
                      <w:szCs w:val="20"/>
                    </w:rPr>
                    <w:t xml:space="preserve"> </w:t>
                  </w:r>
                  <w:proofErr w:type="spellStart"/>
                  <w:r w:rsidRPr="002869F0">
                    <w:rPr>
                      <w:i/>
                      <w:sz w:val="20"/>
                      <w:szCs w:val="20"/>
                    </w:rPr>
                    <w:t>tài</w:t>
                  </w:r>
                  <w:proofErr w:type="spellEnd"/>
                  <w:r w:rsidRPr="002869F0">
                    <w:rPr>
                      <w:i/>
                      <w:sz w:val="20"/>
                      <w:szCs w:val="20"/>
                    </w:rPr>
                    <w:t xml:space="preserve"> </w:t>
                  </w:r>
                  <w:proofErr w:type="spellStart"/>
                  <w:r w:rsidRPr="002869F0">
                    <w:rPr>
                      <w:i/>
                      <w:sz w:val="20"/>
                      <w:szCs w:val="20"/>
                    </w:rPr>
                    <w:t>liệu</w:t>
                  </w:r>
                  <w:proofErr w:type="spellEnd"/>
                  <w:r w:rsidRPr="002869F0">
                    <w:rPr>
                      <w:i/>
                      <w:sz w:val="20"/>
                      <w:szCs w:val="20"/>
                    </w:rPr>
                    <w:t xml:space="preserve"> </w:t>
                  </w:r>
                  <w:proofErr w:type="spellStart"/>
                  <w:r w:rsidRPr="002869F0">
                    <w:rPr>
                      <w:i/>
                      <w:sz w:val="20"/>
                      <w:szCs w:val="20"/>
                    </w:rPr>
                    <w:t>nào</w:t>
                  </w:r>
                  <w:proofErr w:type="spellEnd"/>
                  <w:r w:rsidRPr="002869F0">
                    <w:rPr>
                      <w:i/>
                      <w:sz w:val="20"/>
                      <w:szCs w:val="20"/>
                    </w:rPr>
                    <w:t xml:space="preserve"> </w:t>
                  </w:r>
                  <w:proofErr w:type="spellStart"/>
                  <w:r w:rsidRPr="002869F0">
                    <w:rPr>
                      <w:i/>
                      <w:sz w:val="20"/>
                      <w:szCs w:val="20"/>
                    </w:rPr>
                    <w:t>kể</w:t>
                  </w:r>
                  <w:proofErr w:type="spellEnd"/>
                  <w:r w:rsidRPr="002869F0">
                    <w:rPr>
                      <w:i/>
                      <w:sz w:val="20"/>
                      <w:szCs w:val="20"/>
                    </w:rPr>
                    <w:t xml:space="preserve"> </w:t>
                  </w:r>
                  <w:proofErr w:type="spellStart"/>
                  <w:r w:rsidRPr="002869F0">
                    <w:rPr>
                      <w:i/>
                      <w:sz w:val="20"/>
                      <w:szCs w:val="20"/>
                    </w:rPr>
                    <w:t>cả</w:t>
                  </w:r>
                  <w:proofErr w:type="spellEnd"/>
                  <w:r w:rsidRPr="002869F0">
                    <w:rPr>
                      <w:i/>
                      <w:sz w:val="20"/>
                      <w:szCs w:val="20"/>
                    </w:rPr>
                    <w:t xml:space="preserve"> </w:t>
                  </w:r>
                  <w:proofErr w:type="spellStart"/>
                  <w:r w:rsidRPr="002869F0">
                    <w:rPr>
                      <w:i/>
                      <w:sz w:val="20"/>
                      <w:szCs w:val="20"/>
                    </w:rPr>
                    <w:t>từ</w:t>
                  </w:r>
                  <w:proofErr w:type="spellEnd"/>
                  <w:r w:rsidRPr="002869F0">
                    <w:rPr>
                      <w:i/>
                      <w:sz w:val="20"/>
                      <w:szCs w:val="20"/>
                    </w:rPr>
                    <w:t xml:space="preserve"> </w:t>
                  </w:r>
                  <w:proofErr w:type="spellStart"/>
                  <w:r w:rsidRPr="002869F0">
                    <w:rPr>
                      <w:i/>
                      <w:sz w:val="20"/>
                      <w:szCs w:val="20"/>
                    </w:rPr>
                    <w:t>điển</w:t>
                  </w:r>
                  <w:proofErr w:type="spellEnd"/>
                  <w:r w:rsidRPr="002869F0">
                    <w:rPr>
                      <w:i/>
                      <w:sz w:val="20"/>
                      <w:szCs w:val="20"/>
                    </w:rPr>
                    <w:t>.</w:t>
                  </w:r>
                </w:p>
                <w:p w14:paraId="71674A9B" w14:textId="77777777" w:rsidR="0082345C" w:rsidRDefault="0082345C" w:rsidP="000C4949"/>
              </w:txbxContent>
            </v:textbox>
          </v:shape>
        </w:pict>
      </w:r>
      <w:r w:rsidR="000C4949" w:rsidRPr="002E67D7">
        <w:rPr>
          <w:sz w:val="26"/>
          <w:szCs w:val="26"/>
        </w:rPr>
        <w:t xml:space="preserve">      (</w:t>
      </w:r>
      <w:proofErr w:type="spellStart"/>
      <w:r w:rsidR="000C4949" w:rsidRPr="002E67D7">
        <w:rPr>
          <w:sz w:val="26"/>
          <w:szCs w:val="26"/>
        </w:rPr>
        <w:t>Đề</w:t>
      </w:r>
      <w:proofErr w:type="spellEnd"/>
      <w:r w:rsidR="000C4949" w:rsidRPr="002E67D7">
        <w:rPr>
          <w:sz w:val="26"/>
          <w:szCs w:val="26"/>
        </w:rPr>
        <w:t xml:space="preserve"> </w:t>
      </w:r>
      <w:proofErr w:type="spellStart"/>
      <w:r w:rsidR="000C4949" w:rsidRPr="002E67D7">
        <w:rPr>
          <w:sz w:val="26"/>
          <w:szCs w:val="26"/>
        </w:rPr>
        <w:t>thi</w:t>
      </w:r>
      <w:proofErr w:type="spellEnd"/>
      <w:r w:rsidR="000C4949" w:rsidRPr="002E67D7">
        <w:rPr>
          <w:sz w:val="26"/>
          <w:szCs w:val="26"/>
        </w:rPr>
        <w:t xml:space="preserve"> </w:t>
      </w:r>
      <w:proofErr w:type="spellStart"/>
      <w:r w:rsidR="000C4949" w:rsidRPr="002E67D7">
        <w:rPr>
          <w:sz w:val="26"/>
          <w:szCs w:val="26"/>
        </w:rPr>
        <w:t>gồm</w:t>
      </w:r>
      <w:proofErr w:type="spellEnd"/>
      <w:r w:rsidR="000C4949" w:rsidRPr="002E67D7">
        <w:rPr>
          <w:sz w:val="26"/>
          <w:szCs w:val="26"/>
        </w:rPr>
        <w:t xml:space="preserve"> 02 </w:t>
      </w:r>
      <w:proofErr w:type="spellStart"/>
      <w:r w:rsidR="000C4949" w:rsidRPr="002E67D7">
        <w:rPr>
          <w:sz w:val="26"/>
          <w:szCs w:val="26"/>
        </w:rPr>
        <w:t>trang</w:t>
      </w:r>
      <w:proofErr w:type="spellEnd"/>
      <w:r w:rsidR="000C4949" w:rsidRPr="002E67D7">
        <w:rPr>
          <w:sz w:val="26"/>
          <w:szCs w:val="26"/>
        </w:rPr>
        <w:t>)</w:t>
      </w:r>
      <w:r w:rsidR="000C4949" w:rsidRPr="002E67D7">
        <w:rPr>
          <w:sz w:val="26"/>
          <w:szCs w:val="26"/>
        </w:rPr>
        <w:tab/>
      </w:r>
      <w:r w:rsidR="000C4949" w:rsidRPr="002E67D7">
        <w:rPr>
          <w:sz w:val="26"/>
          <w:szCs w:val="26"/>
        </w:rPr>
        <w:tab/>
      </w:r>
      <w:r w:rsidR="000C4949" w:rsidRPr="002E67D7">
        <w:rPr>
          <w:sz w:val="26"/>
          <w:szCs w:val="26"/>
        </w:rPr>
        <w:tab/>
      </w:r>
    </w:p>
    <w:p w14:paraId="44956FB2" w14:textId="77777777" w:rsidR="000C4949" w:rsidRPr="002E67D7" w:rsidRDefault="000C4949" w:rsidP="000C4949">
      <w:pPr>
        <w:rPr>
          <w:sz w:val="26"/>
          <w:szCs w:val="26"/>
        </w:rPr>
      </w:pPr>
      <w:proofErr w:type="spellStart"/>
      <w:r w:rsidRPr="002E67D7">
        <w:rPr>
          <w:sz w:val="26"/>
          <w:szCs w:val="26"/>
        </w:rPr>
        <w:t>Họ</w:t>
      </w:r>
      <w:proofErr w:type="spellEnd"/>
      <w:r w:rsidRPr="002E67D7">
        <w:rPr>
          <w:sz w:val="26"/>
          <w:szCs w:val="26"/>
        </w:rPr>
        <w:t xml:space="preserve"> </w:t>
      </w:r>
      <w:proofErr w:type="spellStart"/>
      <w:r w:rsidRPr="002E67D7">
        <w:rPr>
          <w:sz w:val="26"/>
          <w:szCs w:val="26"/>
        </w:rPr>
        <w:t>và</w:t>
      </w:r>
      <w:proofErr w:type="spellEnd"/>
      <w:r w:rsidRPr="002E67D7">
        <w:rPr>
          <w:sz w:val="26"/>
          <w:szCs w:val="26"/>
        </w:rPr>
        <w:t xml:space="preserve"> </w:t>
      </w:r>
      <w:proofErr w:type="spellStart"/>
      <w:r w:rsidRPr="002E67D7">
        <w:rPr>
          <w:sz w:val="26"/>
          <w:szCs w:val="26"/>
        </w:rPr>
        <w:t>tên</w:t>
      </w:r>
      <w:proofErr w:type="spellEnd"/>
      <w:r w:rsidRPr="002E67D7">
        <w:rPr>
          <w:sz w:val="26"/>
          <w:szCs w:val="26"/>
        </w:rPr>
        <w:t>:………………………………………..</w:t>
      </w:r>
    </w:p>
    <w:p w14:paraId="33EACD37" w14:textId="77777777" w:rsidR="000C4949" w:rsidRPr="002E67D7" w:rsidRDefault="000C4949" w:rsidP="000C4949">
      <w:pPr>
        <w:rPr>
          <w:sz w:val="26"/>
          <w:szCs w:val="26"/>
        </w:rPr>
      </w:pPr>
      <w:proofErr w:type="spellStart"/>
      <w:r w:rsidRPr="002E67D7">
        <w:rPr>
          <w:sz w:val="26"/>
          <w:szCs w:val="26"/>
        </w:rPr>
        <w:t>Lớp</w:t>
      </w:r>
      <w:proofErr w:type="spellEnd"/>
      <w:r w:rsidRPr="002E67D7">
        <w:rPr>
          <w:sz w:val="26"/>
          <w:szCs w:val="26"/>
        </w:rPr>
        <w:t xml:space="preserve">…………… </w:t>
      </w:r>
      <w:proofErr w:type="spellStart"/>
      <w:r w:rsidRPr="002E67D7">
        <w:rPr>
          <w:sz w:val="26"/>
          <w:szCs w:val="26"/>
        </w:rPr>
        <w:t>Số</w:t>
      </w:r>
      <w:proofErr w:type="spellEnd"/>
      <w:r w:rsidRPr="002E67D7">
        <w:rPr>
          <w:sz w:val="26"/>
          <w:szCs w:val="26"/>
        </w:rPr>
        <w:t xml:space="preserve"> </w:t>
      </w:r>
      <w:proofErr w:type="spellStart"/>
      <w:r w:rsidRPr="002E67D7">
        <w:rPr>
          <w:sz w:val="26"/>
          <w:szCs w:val="26"/>
        </w:rPr>
        <w:t>báo</w:t>
      </w:r>
      <w:proofErr w:type="spellEnd"/>
      <w:r w:rsidRPr="002E67D7">
        <w:rPr>
          <w:sz w:val="26"/>
          <w:szCs w:val="26"/>
        </w:rPr>
        <w:t xml:space="preserve"> </w:t>
      </w:r>
      <w:proofErr w:type="spellStart"/>
      <w:r w:rsidRPr="002E67D7">
        <w:rPr>
          <w:sz w:val="26"/>
          <w:szCs w:val="26"/>
        </w:rPr>
        <w:t>danh</w:t>
      </w:r>
      <w:proofErr w:type="spellEnd"/>
      <w:r w:rsidRPr="002E67D7">
        <w:rPr>
          <w:sz w:val="26"/>
          <w:szCs w:val="26"/>
        </w:rPr>
        <w:t>……………………</w:t>
      </w:r>
    </w:p>
    <w:p w14:paraId="51CF90BE" w14:textId="77777777" w:rsidR="000C4949" w:rsidRPr="002E67D7" w:rsidRDefault="000C4949" w:rsidP="000C4949">
      <w:pPr>
        <w:rPr>
          <w:sz w:val="26"/>
          <w:szCs w:val="26"/>
          <w:vertAlign w:val="subscript"/>
        </w:rPr>
      </w:pPr>
      <w:r w:rsidRPr="002E67D7">
        <w:rPr>
          <w:sz w:val="26"/>
          <w:szCs w:val="26"/>
          <w:vertAlign w:val="subscript"/>
        </w:rPr>
        <w:t>====================================================================================================</w:t>
      </w:r>
    </w:p>
    <w:tbl>
      <w:tblPr>
        <w:tblStyle w:val="TableGrid"/>
        <w:tblW w:w="10188" w:type="dxa"/>
        <w:tblLook w:val="01E0" w:firstRow="1" w:lastRow="1" w:firstColumn="1" w:lastColumn="1" w:noHBand="0" w:noVBand="0"/>
      </w:tblPr>
      <w:tblGrid>
        <w:gridCol w:w="1728"/>
        <w:gridCol w:w="2700"/>
        <w:gridCol w:w="2700"/>
        <w:gridCol w:w="3060"/>
      </w:tblGrid>
      <w:tr w:rsidR="000C4949" w:rsidRPr="002E67D7" w14:paraId="0134FC84" w14:textId="77777777" w:rsidTr="00553E4F">
        <w:tc>
          <w:tcPr>
            <w:tcW w:w="1728" w:type="dxa"/>
          </w:tcPr>
          <w:p w14:paraId="22F0BA18" w14:textId="77777777" w:rsidR="000C4949" w:rsidRPr="002E67D7" w:rsidRDefault="000C4949" w:rsidP="00553E4F">
            <w:pPr>
              <w:jc w:val="center"/>
              <w:rPr>
                <w:sz w:val="26"/>
                <w:szCs w:val="26"/>
              </w:rPr>
            </w:pPr>
            <w:proofErr w:type="spellStart"/>
            <w:r w:rsidRPr="002E67D7">
              <w:rPr>
                <w:sz w:val="26"/>
                <w:szCs w:val="26"/>
              </w:rPr>
              <w:t>Điểm</w:t>
            </w:r>
            <w:proofErr w:type="spellEnd"/>
          </w:p>
        </w:tc>
        <w:tc>
          <w:tcPr>
            <w:tcW w:w="2700" w:type="dxa"/>
          </w:tcPr>
          <w:p w14:paraId="081FE1DF" w14:textId="77777777" w:rsidR="000C4949" w:rsidRPr="002E67D7" w:rsidRDefault="000C4949" w:rsidP="00553E4F">
            <w:pPr>
              <w:jc w:val="center"/>
              <w:rPr>
                <w:sz w:val="26"/>
                <w:szCs w:val="26"/>
              </w:rPr>
            </w:pPr>
            <w:proofErr w:type="spellStart"/>
            <w:r w:rsidRPr="002E67D7">
              <w:rPr>
                <w:sz w:val="26"/>
                <w:szCs w:val="26"/>
              </w:rPr>
              <w:t>Giám</w:t>
            </w:r>
            <w:proofErr w:type="spellEnd"/>
            <w:r w:rsidRPr="002E67D7">
              <w:rPr>
                <w:sz w:val="26"/>
                <w:szCs w:val="26"/>
              </w:rPr>
              <w:t xml:space="preserve"> </w:t>
            </w:r>
            <w:proofErr w:type="spellStart"/>
            <w:r w:rsidRPr="002E67D7">
              <w:rPr>
                <w:sz w:val="26"/>
                <w:szCs w:val="26"/>
              </w:rPr>
              <w:t>khảo</w:t>
            </w:r>
            <w:proofErr w:type="spellEnd"/>
          </w:p>
        </w:tc>
        <w:tc>
          <w:tcPr>
            <w:tcW w:w="2700" w:type="dxa"/>
          </w:tcPr>
          <w:p w14:paraId="4A28CF80" w14:textId="77777777" w:rsidR="000C4949" w:rsidRPr="002E67D7" w:rsidRDefault="000C4949" w:rsidP="00553E4F">
            <w:pPr>
              <w:jc w:val="center"/>
              <w:rPr>
                <w:sz w:val="26"/>
                <w:szCs w:val="26"/>
              </w:rPr>
            </w:pPr>
            <w:proofErr w:type="spellStart"/>
            <w:r w:rsidRPr="002E67D7">
              <w:rPr>
                <w:sz w:val="26"/>
                <w:szCs w:val="26"/>
              </w:rPr>
              <w:t>Giám</w:t>
            </w:r>
            <w:proofErr w:type="spellEnd"/>
            <w:r w:rsidRPr="002E67D7">
              <w:rPr>
                <w:sz w:val="26"/>
                <w:szCs w:val="26"/>
              </w:rPr>
              <w:t xml:space="preserve"> </w:t>
            </w:r>
            <w:proofErr w:type="spellStart"/>
            <w:r w:rsidRPr="002E67D7">
              <w:rPr>
                <w:sz w:val="26"/>
                <w:szCs w:val="26"/>
              </w:rPr>
              <w:t>thị</w:t>
            </w:r>
            <w:proofErr w:type="spellEnd"/>
            <w:r w:rsidRPr="002E67D7">
              <w:rPr>
                <w:sz w:val="26"/>
                <w:szCs w:val="26"/>
              </w:rPr>
              <w:t xml:space="preserve"> 1</w:t>
            </w:r>
          </w:p>
        </w:tc>
        <w:tc>
          <w:tcPr>
            <w:tcW w:w="3060" w:type="dxa"/>
          </w:tcPr>
          <w:p w14:paraId="1AAD30C7" w14:textId="77777777" w:rsidR="000C4949" w:rsidRPr="002E67D7" w:rsidRDefault="000C4949" w:rsidP="00553E4F">
            <w:pPr>
              <w:jc w:val="center"/>
              <w:rPr>
                <w:sz w:val="26"/>
                <w:szCs w:val="26"/>
              </w:rPr>
            </w:pPr>
            <w:proofErr w:type="spellStart"/>
            <w:r w:rsidRPr="002E67D7">
              <w:rPr>
                <w:sz w:val="26"/>
                <w:szCs w:val="26"/>
              </w:rPr>
              <w:t>Giám</w:t>
            </w:r>
            <w:proofErr w:type="spellEnd"/>
            <w:r w:rsidRPr="002E67D7">
              <w:rPr>
                <w:sz w:val="26"/>
                <w:szCs w:val="26"/>
              </w:rPr>
              <w:t xml:space="preserve"> </w:t>
            </w:r>
            <w:proofErr w:type="spellStart"/>
            <w:r w:rsidRPr="002E67D7">
              <w:rPr>
                <w:sz w:val="26"/>
                <w:szCs w:val="26"/>
              </w:rPr>
              <w:t>thị</w:t>
            </w:r>
            <w:proofErr w:type="spellEnd"/>
            <w:r w:rsidRPr="002E67D7">
              <w:rPr>
                <w:sz w:val="26"/>
                <w:szCs w:val="26"/>
              </w:rPr>
              <w:t xml:space="preserve"> 2</w:t>
            </w:r>
          </w:p>
        </w:tc>
      </w:tr>
      <w:tr w:rsidR="000C4949" w:rsidRPr="002E67D7" w14:paraId="3AEF9569" w14:textId="77777777" w:rsidTr="00553E4F">
        <w:tc>
          <w:tcPr>
            <w:tcW w:w="1728" w:type="dxa"/>
          </w:tcPr>
          <w:p w14:paraId="68C80C99" w14:textId="77777777" w:rsidR="000C4949" w:rsidRPr="002E67D7" w:rsidRDefault="000C4949" w:rsidP="00553E4F">
            <w:pPr>
              <w:rPr>
                <w:sz w:val="26"/>
                <w:szCs w:val="26"/>
              </w:rPr>
            </w:pPr>
          </w:p>
          <w:p w14:paraId="5D982FB5" w14:textId="77777777" w:rsidR="000C4949" w:rsidRPr="002E67D7" w:rsidRDefault="000C4949" w:rsidP="00553E4F">
            <w:pPr>
              <w:rPr>
                <w:sz w:val="26"/>
                <w:szCs w:val="26"/>
              </w:rPr>
            </w:pPr>
          </w:p>
        </w:tc>
        <w:tc>
          <w:tcPr>
            <w:tcW w:w="2700" w:type="dxa"/>
          </w:tcPr>
          <w:p w14:paraId="326B2E29" w14:textId="77777777" w:rsidR="000C4949" w:rsidRPr="002E67D7" w:rsidRDefault="000C4949" w:rsidP="00553E4F">
            <w:pPr>
              <w:rPr>
                <w:sz w:val="26"/>
                <w:szCs w:val="26"/>
              </w:rPr>
            </w:pPr>
          </w:p>
        </w:tc>
        <w:tc>
          <w:tcPr>
            <w:tcW w:w="2700" w:type="dxa"/>
          </w:tcPr>
          <w:p w14:paraId="54D6BAF4" w14:textId="77777777" w:rsidR="000C4949" w:rsidRPr="002E67D7" w:rsidRDefault="000C4949" w:rsidP="00553E4F">
            <w:pPr>
              <w:rPr>
                <w:sz w:val="26"/>
                <w:szCs w:val="26"/>
              </w:rPr>
            </w:pPr>
          </w:p>
        </w:tc>
        <w:tc>
          <w:tcPr>
            <w:tcW w:w="3060" w:type="dxa"/>
          </w:tcPr>
          <w:p w14:paraId="4CCEF73C" w14:textId="77777777" w:rsidR="000C4949" w:rsidRPr="002E67D7" w:rsidRDefault="000C4949" w:rsidP="00553E4F">
            <w:pPr>
              <w:rPr>
                <w:sz w:val="26"/>
                <w:szCs w:val="26"/>
              </w:rPr>
            </w:pPr>
          </w:p>
        </w:tc>
      </w:tr>
    </w:tbl>
    <w:p w14:paraId="1443A41B" w14:textId="77777777" w:rsidR="000C4949" w:rsidRDefault="000C4949" w:rsidP="000C4949">
      <w:pPr>
        <w:pStyle w:val="pbody"/>
        <w:spacing w:before="0" w:beforeAutospacing="0" w:after="0" w:afterAutospacing="0"/>
        <w:rPr>
          <w:rStyle w:val="Emphasis"/>
          <w:b/>
          <w:sz w:val="26"/>
          <w:szCs w:val="26"/>
          <w:u w:val="single"/>
        </w:rPr>
      </w:pPr>
      <w:r w:rsidRPr="002E67D7">
        <w:rPr>
          <w:rStyle w:val="Emphasis"/>
          <w:b/>
          <w:sz w:val="26"/>
          <w:szCs w:val="26"/>
          <w:u w:val="single"/>
        </w:rPr>
        <w:t>(1-3) Choose the word whose main stress is placed differently from that of the others in the same group (1.5 pts</w:t>
      </w:r>
    </w:p>
    <w:p w14:paraId="01FB53D0" w14:textId="77777777" w:rsidR="000C4949" w:rsidRPr="001350D8" w:rsidRDefault="000C4949" w:rsidP="000C4949">
      <w:pPr>
        <w:pStyle w:val="pbody"/>
        <w:spacing w:before="0" w:beforeAutospacing="0" w:after="0" w:afterAutospacing="0"/>
        <w:rPr>
          <w:b/>
          <w:i/>
          <w:iCs/>
          <w:sz w:val="26"/>
          <w:szCs w:val="26"/>
          <w:u w:val="single"/>
        </w:rPr>
      </w:pPr>
      <w:r>
        <w:rPr>
          <w:sz w:val="26"/>
          <w:szCs w:val="26"/>
        </w:rPr>
        <w:t xml:space="preserve">1. </w:t>
      </w:r>
      <w:r w:rsidRPr="00FA3365">
        <w:rPr>
          <w:sz w:val="26"/>
          <w:szCs w:val="26"/>
        </w:rPr>
        <w:t>A. cl</w:t>
      </w:r>
      <w:r w:rsidRPr="00FA3365">
        <w:rPr>
          <w:sz w:val="26"/>
          <w:szCs w:val="26"/>
          <w:u w:val="single"/>
        </w:rPr>
        <w:t>i</w:t>
      </w:r>
      <w:r w:rsidRPr="00FA3365">
        <w:rPr>
          <w:sz w:val="26"/>
          <w:szCs w:val="26"/>
        </w:rPr>
        <w:t xml:space="preserve">mate </w:t>
      </w:r>
      <w:r w:rsidRPr="00FA3365">
        <w:rPr>
          <w:sz w:val="26"/>
          <w:szCs w:val="26"/>
        </w:rPr>
        <w:tab/>
      </w:r>
      <w:r w:rsidRPr="00FA3365">
        <w:rPr>
          <w:sz w:val="26"/>
          <w:szCs w:val="26"/>
        </w:rPr>
        <w:tab/>
        <w:t>B. com</w:t>
      </w:r>
      <w:r w:rsidRPr="00FA3365">
        <w:rPr>
          <w:sz w:val="26"/>
          <w:szCs w:val="26"/>
          <w:u w:val="single"/>
        </w:rPr>
        <w:t>i</w:t>
      </w:r>
      <w:r w:rsidRPr="00FA3365">
        <w:rPr>
          <w:sz w:val="26"/>
          <w:szCs w:val="26"/>
        </w:rPr>
        <w:t>c</w:t>
      </w:r>
      <w:r w:rsidRPr="00FA3365">
        <w:rPr>
          <w:sz w:val="26"/>
          <w:szCs w:val="26"/>
        </w:rPr>
        <w:tab/>
      </w:r>
      <w:r w:rsidRPr="00FA3365">
        <w:rPr>
          <w:sz w:val="26"/>
          <w:szCs w:val="26"/>
        </w:rPr>
        <w:tab/>
        <w:t>C. h</w:t>
      </w:r>
      <w:r w:rsidRPr="00FA3365">
        <w:rPr>
          <w:sz w:val="26"/>
          <w:szCs w:val="26"/>
          <w:u w:val="single"/>
        </w:rPr>
        <w:t>i</w:t>
      </w:r>
      <w:r>
        <w:rPr>
          <w:sz w:val="26"/>
          <w:szCs w:val="26"/>
        </w:rPr>
        <w:t>ke</w:t>
      </w:r>
      <w:r>
        <w:rPr>
          <w:sz w:val="26"/>
          <w:szCs w:val="26"/>
        </w:rPr>
        <w:tab/>
      </w:r>
      <w:r>
        <w:rPr>
          <w:sz w:val="26"/>
          <w:szCs w:val="26"/>
        </w:rPr>
        <w:tab/>
      </w:r>
      <w:r w:rsidRPr="00FA3365">
        <w:rPr>
          <w:sz w:val="26"/>
          <w:szCs w:val="26"/>
        </w:rPr>
        <w:t>D. webs</w:t>
      </w:r>
      <w:r w:rsidRPr="00FA3365">
        <w:rPr>
          <w:sz w:val="26"/>
          <w:szCs w:val="26"/>
          <w:u w:val="single"/>
        </w:rPr>
        <w:t>i</w:t>
      </w:r>
      <w:r w:rsidRPr="00FA3365">
        <w:rPr>
          <w:sz w:val="26"/>
          <w:szCs w:val="26"/>
        </w:rPr>
        <w:t>te</w:t>
      </w:r>
    </w:p>
    <w:p w14:paraId="21CB084A" w14:textId="77777777" w:rsidR="000C4949" w:rsidRDefault="000C4949" w:rsidP="000C4949">
      <w:pPr>
        <w:tabs>
          <w:tab w:val="left" w:pos="600"/>
        </w:tabs>
        <w:jc w:val="both"/>
        <w:rPr>
          <w:sz w:val="26"/>
          <w:szCs w:val="26"/>
        </w:rPr>
      </w:pPr>
      <w:r>
        <w:rPr>
          <w:sz w:val="26"/>
          <w:szCs w:val="26"/>
        </w:rPr>
        <w:t xml:space="preserve">2. </w:t>
      </w:r>
      <w:r w:rsidRPr="00FA3365">
        <w:rPr>
          <w:sz w:val="26"/>
          <w:szCs w:val="26"/>
        </w:rPr>
        <w:t xml:space="preserve"> A. work</w:t>
      </w:r>
      <w:r w:rsidRPr="00FA3365">
        <w:rPr>
          <w:sz w:val="26"/>
          <w:szCs w:val="26"/>
          <w:u w:val="single"/>
        </w:rPr>
        <w:t>ed</w:t>
      </w:r>
      <w:r w:rsidRPr="00FA3365">
        <w:rPr>
          <w:sz w:val="26"/>
          <w:szCs w:val="26"/>
        </w:rPr>
        <w:tab/>
      </w:r>
      <w:r w:rsidRPr="00FA3365">
        <w:rPr>
          <w:sz w:val="26"/>
          <w:szCs w:val="26"/>
        </w:rPr>
        <w:tab/>
        <w:t>B. laugh</w:t>
      </w:r>
      <w:r w:rsidRPr="00FA3365">
        <w:rPr>
          <w:sz w:val="26"/>
          <w:szCs w:val="26"/>
          <w:u w:val="single"/>
        </w:rPr>
        <w:t>ed</w:t>
      </w:r>
      <w:r w:rsidRPr="00FA3365">
        <w:rPr>
          <w:sz w:val="26"/>
          <w:szCs w:val="26"/>
        </w:rPr>
        <w:tab/>
      </w:r>
      <w:r w:rsidRPr="00FA3365">
        <w:rPr>
          <w:sz w:val="26"/>
          <w:szCs w:val="26"/>
        </w:rPr>
        <w:tab/>
        <w:t>C. hop</w:t>
      </w:r>
      <w:r w:rsidRPr="00FA3365">
        <w:rPr>
          <w:sz w:val="26"/>
          <w:szCs w:val="26"/>
          <w:u w:val="single"/>
        </w:rPr>
        <w:t>ed</w:t>
      </w:r>
      <w:r w:rsidRPr="00FA3365">
        <w:rPr>
          <w:sz w:val="26"/>
          <w:szCs w:val="26"/>
        </w:rPr>
        <w:tab/>
        <w:t xml:space="preserve">           D. nak</w:t>
      </w:r>
      <w:r w:rsidRPr="00FA3365">
        <w:rPr>
          <w:sz w:val="26"/>
          <w:szCs w:val="26"/>
          <w:u w:val="single"/>
        </w:rPr>
        <w:t>ed</w:t>
      </w:r>
    </w:p>
    <w:p w14:paraId="0509BB6E" w14:textId="77777777" w:rsidR="000C4949" w:rsidRPr="001350D8" w:rsidRDefault="000C4949" w:rsidP="000C4949">
      <w:pPr>
        <w:tabs>
          <w:tab w:val="left" w:pos="600"/>
        </w:tabs>
        <w:jc w:val="both"/>
        <w:rPr>
          <w:rStyle w:val="Emphasis"/>
          <w:i w:val="0"/>
          <w:iCs w:val="0"/>
          <w:sz w:val="26"/>
          <w:szCs w:val="26"/>
        </w:rPr>
      </w:pPr>
      <w:r>
        <w:rPr>
          <w:sz w:val="26"/>
          <w:szCs w:val="26"/>
        </w:rPr>
        <w:t>3.</w:t>
      </w:r>
      <w:r w:rsidRPr="00FA3365">
        <w:rPr>
          <w:sz w:val="26"/>
          <w:szCs w:val="26"/>
        </w:rPr>
        <w:t xml:space="preserve"> A. </w:t>
      </w:r>
      <w:r w:rsidRPr="00FA3365">
        <w:rPr>
          <w:sz w:val="26"/>
          <w:szCs w:val="26"/>
          <w:u w:val="single"/>
        </w:rPr>
        <w:t>c</w:t>
      </w:r>
      <w:r>
        <w:rPr>
          <w:sz w:val="26"/>
          <w:szCs w:val="26"/>
        </w:rPr>
        <w:t xml:space="preserve">over                    </w:t>
      </w:r>
      <w:r w:rsidRPr="00FA3365">
        <w:rPr>
          <w:sz w:val="26"/>
          <w:szCs w:val="26"/>
        </w:rPr>
        <w:t xml:space="preserve">B. </w:t>
      </w:r>
      <w:r w:rsidRPr="00FA3365">
        <w:rPr>
          <w:sz w:val="26"/>
          <w:szCs w:val="26"/>
          <w:u w:val="single"/>
        </w:rPr>
        <w:t>c</w:t>
      </w:r>
      <w:r>
        <w:rPr>
          <w:sz w:val="26"/>
          <w:szCs w:val="26"/>
        </w:rPr>
        <w:t xml:space="preserve">ategory            </w:t>
      </w:r>
      <w:r w:rsidRPr="00FA3365">
        <w:rPr>
          <w:sz w:val="26"/>
          <w:szCs w:val="26"/>
        </w:rPr>
        <w:t>C. an</w:t>
      </w:r>
      <w:r w:rsidRPr="00FA3365">
        <w:rPr>
          <w:sz w:val="26"/>
          <w:szCs w:val="26"/>
          <w:u w:val="single"/>
        </w:rPr>
        <w:t>c</w:t>
      </w:r>
      <w:r w:rsidRPr="00FA3365">
        <w:rPr>
          <w:sz w:val="26"/>
          <w:szCs w:val="26"/>
        </w:rPr>
        <w:t>ient</w:t>
      </w:r>
      <w:r w:rsidRPr="00FA3365">
        <w:rPr>
          <w:sz w:val="26"/>
          <w:szCs w:val="26"/>
        </w:rPr>
        <w:tab/>
      </w:r>
      <w:r w:rsidRPr="00FA3365">
        <w:rPr>
          <w:sz w:val="26"/>
          <w:szCs w:val="26"/>
        </w:rPr>
        <w:tab/>
        <w:t>D. de</w:t>
      </w:r>
      <w:r w:rsidRPr="00FA3365">
        <w:rPr>
          <w:sz w:val="26"/>
          <w:szCs w:val="26"/>
          <w:u w:val="single"/>
        </w:rPr>
        <w:t>c</w:t>
      </w:r>
      <w:r w:rsidRPr="00FA3365">
        <w:rPr>
          <w:sz w:val="26"/>
          <w:szCs w:val="26"/>
        </w:rPr>
        <w:t>orate</w:t>
      </w:r>
    </w:p>
    <w:p w14:paraId="61682C72" w14:textId="77777777" w:rsidR="000C4949" w:rsidRPr="002E67D7" w:rsidRDefault="000C4949" w:rsidP="000C4949">
      <w:pPr>
        <w:tabs>
          <w:tab w:val="left" w:pos="720"/>
          <w:tab w:val="left" w:pos="2880"/>
          <w:tab w:val="left" w:pos="5040"/>
          <w:tab w:val="left" w:pos="7200"/>
        </w:tabs>
        <w:rPr>
          <w:rStyle w:val="Emphasis"/>
          <w:b/>
          <w:sz w:val="26"/>
          <w:szCs w:val="26"/>
          <w:u w:val="single"/>
        </w:rPr>
      </w:pPr>
      <w:r w:rsidRPr="002E67D7">
        <w:rPr>
          <w:rStyle w:val="Emphasis"/>
          <w:b/>
          <w:sz w:val="26"/>
          <w:szCs w:val="26"/>
          <w:u w:val="single"/>
        </w:rPr>
        <w:t xml:space="preserve"> (4 – 13) Choose the word or phrase (</w:t>
      </w:r>
      <w:proofErr w:type="spellStart"/>
      <w:r w:rsidRPr="002E67D7">
        <w:rPr>
          <w:rStyle w:val="Emphasis"/>
          <w:b/>
          <w:sz w:val="26"/>
          <w:szCs w:val="26"/>
          <w:u w:val="single"/>
        </w:rPr>
        <w:t>A,B,C</w:t>
      </w:r>
      <w:proofErr w:type="spellEnd"/>
      <w:r w:rsidRPr="002E67D7">
        <w:rPr>
          <w:rStyle w:val="Emphasis"/>
          <w:b/>
          <w:sz w:val="26"/>
          <w:szCs w:val="26"/>
          <w:u w:val="single"/>
        </w:rPr>
        <w:t xml:space="preserve"> or D) that best fits the blank space in each sentence: (5 pts)</w:t>
      </w:r>
    </w:p>
    <w:p w14:paraId="747E082C"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4. If we _______ wasting water, there will be a shortage of fresh water in a few decades.</w:t>
      </w:r>
    </w:p>
    <w:p w14:paraId="220C7C5E" w14:textId="77777777" w:rsidR="000C4949" w:rsidRPr="00A04C22" w:rsidRDefault="000C4949" w:rsidP="000C4949">
      <w:pPr>
        <w:tabs>
          <w:tab w:val="left" w:pos="720"/>
          <w:tab w:val="left" w:pos="2880"/>
          <w:tab w:val="left" w:pos="5040"/>
          <w:tab w:val="left" w:pos="7200"/>
        </w:tabs>
        <w:ind w:firstLine="720"/>
        <w:rPr>
          <w:sz w:val="26"/>
          <w:szCs w:val="26"/>
        </w:rPr>
      </w:pPr>
      <w:r w:rsidRPr="00A04C22">
        <w:rPr>
          <w:sz w:val="26"/>
          <w:szCs w:val="26"/>
        </w:rPr>
        <w:t>A. go on</w:t>
      </w:r>
      <w:r w:rsidRPr="00A04C22">
        <w:rPr>
          <w:sz w:val="26"/>
          <w:szCs w:val="26"/>
        </w:rPr>
        <w:tab/>
        <w:t>B. turn off</w:t>
      </w:r>
      <w:r w:rsidRPr="00A04C22">
        <w:rPr>
          <w:sz w:val="26"/>
          <w:szCs w:val="26"/>
        </w:rPr>
        <w:tab/>
        <w:t>C. turn on</w:t>
      </w:r>
      <w:r w:rsidRPr="00A04C22">
        <w:rPr>
          <w:sz w:val="26"/>
          <w:szCs w:val="26"/>
        </w:rPr>
        <w:tab/>
        <w:t>D. look for</w:t>
      </w:r>
    </w:p>
    <w:p w14:paraId="540BE9B4"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 xml:space="preserve">5. </w:t>
      </w:r>
      <w:smartTag w:uri="urn:schemas-microsoft-com:office:smarttags" w:element="place">
        <w:smartTag w:uri="urn:schemas-microsoft-com:office:smarttags" w:element="country-region">
          <w:r w:rsidRPr="00A04C22">
            <w:rPr>
              <w:sz w:val="26"/>
              <w:szCs w:val="26"/>
            </w:rPr>
            <w:t>Nam</w:t>
          </w:r>
        </w:smartTag>
      </w:smartTag>
      <w:r w:rsidRPr="00A04C22">
        <w:rPr>
          <w:sz w:val="26"/>
          <w:szCs w:val="26"/>
        </w:rPr>
        <w:t xml:space="preserve"> got wet_______ he forgot his umbrella.</w:t>
      </w:r>
    </w:p>
    <w:p w14:paraId="68118A23"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ab/>
        <w:t>A. so</w:t>
      </w:r>
      <w:r w:rsidRPr="00A04C22">
        <w:rPr>
          <w:sz w:val="26"/>
          <w:szCs w:val="26"/>
        </w:rPr>
        <w:tab/>
        <w:t>B. because</w:t>
      </w:r>
      <w:r w:rsidRPr="00A04C22">
        <w:rPr>
          <w:sz w:val="26"/>
          <w:szCs w:val="26"/>
        </w:rPr>
        <w:tab/>
        <w:t>C. if</w:t>
      </w:r>
      <w:r w:rsidRPr="00A04C22">
        <w:rPr>
          <w:sz w:val="26"/>
          <w:szCs w:val="26"/>
        </w:rPr>
        <w:tab/>
        <w:t>D. though</w:t>
      </w:r>
    </w:p>
    <w:p w14:paraId="03ED4233"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6. My Aunt Judy is the woman ______ is holding Jack.</w:t>
      </w:r>
    </w:p>
    <w:p w14:paraId="40115E11"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ab/>
        <w:t>A. who</w:t>
      </w:r>
      <w:r w:rsidRPr="00A04C22">
        <w:rPr>
          <w:sz w:val="26"/>
          <w:szCs w:val="26"/>
        </w:rPr>
        <w:tab/>
        <w:t>B. whom</w:t>
      </w:r>
      <w:r w:rsidRPr="00A04C22">
        <w:rPr>
          <w:sz w:val="26"/>
          <w:szCs w:val="26"/>
        </w:rPr>
        <w:tab/>
        <w:t>C. which</w:t>
      </w:r>
      <w:r w:rsidRPr="00A04C22">
        <w:rPr>
          <w:sz w:val="26"/>
          <w:szCs w:val="26"/>
        </w:rPr>
        <w:tab/>
        <w:t>D. whose</w:t>
      </w:r>
    </w:p>
    <w:p w14:paraId="75528D36" w14:textId="77777777" w:rsidR="000C4949" w:rsidRPr="00A04C22" w:rsidRDefault="000C4949" w:rsidP="000C4949">
      <w:pPr>
        <w:tabs>
          <w:tab w:val="left" w:pos="720"/>
          <w:tab w:val="left" w:pos="2880"/>
          <w:tab w:val="left" w:pos="5040"/>
          <w:tab w:val="left" w:pos="7200"/>
        </w:tabs>
        <w:rPr>
          <w:sz w:val="26"/>
          <w:szCs w:val="26"/>
        </w:rPr>
      </w:pPr>
      <w:r>
        <w:rPr>
          <w:sz w:val="26"/>
          <w:szCs w:val="26"/>
        </w:rPr>
        <w:t xml:space="preserve">7. The </w:t>
      </w:r>
      <w:proofErr w:type="spellStart"/>
      <w:r>
        <w:rPr>
          <w:sz w:val="26"/>
          <w:szCs w:val="26"/>
        </w:rPr>
        <w:t>Ao</w:t>
      </w:r>
      <w:r w:rsidRPr="00A04C22">
        <w:rPr>
          <w:sz w:val="26"/>
          <w:szCs w:val="26"/>
        </w:rPr>
        <w:t>dai</w:t>
      </w:r>
      <w:proofErr w:type="spellEnd"/>
      <w:r w:rsidRPr="00A04C22">
        <w:rPr>
          <w:sz w:val="26"/>
          <w:szCs w:val="26"/>
        </w:rPr>
        <w:t xml:space="preserve"> ______ of long silk tunic that is slit on the sides and worn over loose pants.</w:t>
      </w:r>
    </w:p>
    <w:p w14:paraId="7B00450D"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ab/>
        <w:t>A. comprises</w:t>
      </w:r>
      <w:r w:rsidRPr="00A04C22">
        <w:rPr>
          <w:sz w:val="26"/>
          <w:szCs w:val="26"/>
        </w:rPr>
        <w:tab/>
        <w:t>B. makes</w:t>
      </w:r>
      <w:r w:rsidRPr="00A04C22">
        <w:rPr>
          <w:sz w:val="26"/>
          <w:szCs w:val="26"/>
        </w:rPr>
        <w:tab/>
        <w:t>C. composes</w:t>
      </w:r>
      <w:r w:rsidRPr="00A04C22">
        <w:rPr>
          <w:sz w:val="26"/>
          <w:szCs w:val="26"/>
        </w:rPr>
        <w:tab/>
        <w:t>D. consists</w:t>
      </w:r>
    </w:p>
    <w:p w14:paraId="54660E6A"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8. Tom ______ write to me until last year. Now he sends me e-mail.</w:t>
      </w:r>
    </w:p>
    <w:p w14:paraId="6A43DABD"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ab/>
        <w:t>A. is used to</w:t>
      </w:r>
      <w:r w:rsidRPr="00A04C22">
        <w:rPr>
          <w:sz w:val="26"/>
          <w:szCs w:val="26"/>
        </w:rPr>
        <w:tab/>
        <w:t>B. uses to</w:t>
      </w:r>
      <w:r w:rsidRPr="00A04C22">
        <w:rPr>
          <w:sz w:val="26"/>
          <w:szCs w:val="26"/>
        </w:rPr>
        <w:tab/>
        <w:t>C. used to</w:t>
      </w:r>
      <w:r w:rsidRPr="00A04C22">
        <w:rPr>
          <w:sz w:val="26"/>
          <w:szCs w:val="26"/>
        </w:rPr>
        <w:tab/>
        <w:t>D. gets used to</w:t>
      </w:r>
    </w:p>
    <w:p w14:paraId="482B6385"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9. My friends spend hours ______ the Net every day. It is a waste of time.</w:t>
      </w:r>
    </w:p>
    <w:p w14:paraId="4395BD82" w14:textId="77777777" w:rsidR="000C4949" w:rsidRPr="00A04C22" w:rsidRDefault="000C4949" w:rsidP="000C4949">
      <w:pPr>
        <w:tabs>
          <w:tab w:val="left" w:pos="720"/>
          <w:tab w:val="left" w:pos="2880"/>
          <w:tab w:val="left" w:pos="5040"/>
          <w:tab w:val="left" w:pos="7200"/>
        </w:tabs>
        <w:ind w:firstLine="720"/>
        <w:rPr>
          <w:sz w:val="26"/>
          <w:szCs w:val="26"/>
        </w:rPr>
      </w:pPr>
      <w:r w:rsidRPr="00A04C22">
        <w:rPr>
          <w:sz w:val="26"/>
          <w:szCs w:val="26"/>
        </w:rPr>
        <w:t>A. traveling</w:t>
      </w:r>
      <w:r w:rsidRPr="00A04C22">
        <w:rPr>
          <w:sz w:val="26"/>
          <w:szCs w:val="26"/>
        </w:rPr>
        <w:tab/>
        <w:t>B. exploring</w:t>
      </w:r>
      <w:r w:rsidRPr="00A04C22">
        <w:rPr>
          <w:sz w:val="26"/>
          <w:szCs w:val="26"/>
        </w:rPr>
        <w:tab/>
        <w:t>C. working</w:t>
      </w:r>
      <w:r w:rsidRPr="00A04C22">
        <w:rPr>
          <w:sz w:val="26"/>
          <w:szCs w:val="26"/>
        </w:rPr>
        <w:tab/>
        <w:t>D. having</w:t>
      </w:r>
    </w:p>
    <w:p w14:paraId="6293F60C"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10. Let’s go swimming this afternoon, ______?</w:t>
      </w:r>
    </w:p>
    <w:p w14:paraId="615311AF"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ab/>
        <w:t>A. shall we</w:t>
      </w:r>
      <w:r w:rsidRPr="00A04C22">
        <w:rPr>
          <w:sz w:val="26"/>
          <w:szCs w:val="26"/>
        </w:rPr>
        <w:tab/>
        <w:t>B. will we</w:t>
      </w:r>
      <w:r w:rsidRPr="00A04C22">
        <w:rPr>
          <w:sz w:val="26"/>
          <w:szCs w:val="26"/>
        </w:rPr>
        <w:tab/>
        <w:t>C. let we</w:t>
      </w:r>
      <w:r w:rsidRPr="00A04C22">
        <w:rPr>
          <w:sz w:val="26"/>
          <w:szCs w:val="26"/>
        </w:rPr>
        <w:tab/>
        <w:t>D. let not we</w:t>
      </w:r>
    </w:p>
    <w:p w14:paraId="4ADA52EC"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11. We walk _______ half an hour to reach the waterfall.</w:t>
      </w:r>
    </w:p>
    <w:p w14:paraId="34ABF43D"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ab/>
        <w:t>A. in</w:t>
      </w:r>
      <w:r w:rsidRPr="00A04C22">
        <w:rPr>
          <w:sz w:val="26"/>
          <w:szCs w:val="26"/>
        </w:rPr>
        <w:tab/>
        <w:t>B. on</w:t>
      </w:r>
      <w:r w:rsidRPr="00A04C22">
        <w:rPr>
          <w:sz w:val="26"/>
          <w:szCs w:val="26"/>
        </w:rPr>
        <w:tab/>
        <w:t>C. at</w:t>
      </w:r>
      <w:r w:rsidRPr="00A04C22">
        <w:rPr>
          <w:sz w:val="26"/>
          <w:szCs w:val="26"/>
        </w:rPr>
        <w:tab/>
        <w:t>D. for</w:t>
      </w:r>
    </w:p>
    <w:p w14:paraId="43C58D18"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 xml:space="preserve">12. Mai _______ in </w:t>
      </w:r>
      <w:smartTag w:uri="urn:schemas-microsoft-com:office:smarttags" w:element="place">
        <w:smartTag w:uri="urn:schemas-microsoft-com:office:smarttags" w:element="City">
          <w:r w:rsidRPr="00A04C22">
            <w:rPr>
              <w:sz w:val="26"/>
              <w:szCs w:val="26"/>
            </w:rPr>
            <w:t>Hanoi</w:t>
          </w:r>
        </w:smartTag>
      </w:smartTag>
      <w:r w:rsidRPr="00A04C22">
        <w:rPr>
          <w:sz w:val="26"/>
          <w:szCs w:val="26"/>
        </w:rPr>
        <w:t xml:space="preserve"> for five years now.</w:t>
      </w:r>
    </w:p>
    <w:p w14:paraId="0CC2AFC2"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ab/>
        <w:t>A. lived</w:t>
      </w:r>
      <w:r w:rsidRPr="00A04C22">
        <w:rPr>
          <w:sz w:val="26"/>
          <w:szCs w:val="26"/>
        </w:rPr>
        <w:tab/>
        <w:t>B. lives</w:t>
      </w:r>
      <w:r w:rsidRPr="00A04C22">
        <w:rPr>
          <w:sz w:val="26"/>
          <w:szCs w:val="26"/>
        </w:rPr>
        <w:tab/>
        <w:t>C. has lived</w:t>
      </w:r>
      <w:r w:rsidRPr="00A04C22">
        <w:rPr>
          <w:sz w:val="26"/>
          <w:szCs w:val="26"/>
        </w:rPr>
        <w:tab/>
        <w:t>D. is living</w:t>
      </w:r>
    </w:p>
    <w:p w14:paraId="23DD5761"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13. Th</w:t>
      </w:r>
      <w:r>
        <w:rPr>
          <w:sz w:val="26"/>
          <w:szCs w:val="26"/>
        </w:rPr>
        <w:t xml:space="preserve">e problem is very difficult. It </w:t>
      </w:r>
      <w:r w:rsidRPr="00A04C22">
        <w:rPr>
          <w:sz w:val="26"/>
          <w:szCs w:val="26"/>
        </w:rPr>
        <w:t>_______.</w:t>
      </w:r>
    </w:p>
    <w:p w14:paraId="7D6DFD06" w14:textId="77777777" w:rsidR="000C4949" w:rsidRPr="00A04C22" w:rsidRDefault="000C4949" w:rsidP="000C4949">
      <w:pPr>
        <w:tabs>
          <w:tab w:val="left" w:pos="720"/>
          <w:tab w:val="left" w:pos="2880"/>
          <w:tab w:val="left" w:pos="5040"/>
          <w:tab w:val="left" w:pos="7200"/>
        </w:tabs>
        <w:rPr>
          <w:sz w:val="26"/>
          <w:szCs w:val="26"/>
        </w:rPr>
      </w:pPr>
      <w:r w:rsidRPr="00A04C22">
        <w:rPr>
          <w:sz w:val="26"/>
          <w:szCs w:val="26"/>
        </w:rPr>
        <w:tab/>
        <w:t xml:space="preserve">A. can’t solve </w:t>
      </w:r>
      <w:r w:rsidRPr="00A04C22">
        <w:rPr>
          <w:sz w:val="26"/>
          <w:szCs w:val="26"/>
        </w:rPr>
        <w:tab/>
        <w:t>B. couldn’t solve</w:t>
      </w:r>
      <w:r w:rsidRPr="00A04C22">
        <w:rPr>
          <w:sz w:val="26"/>
          <w:szCs w:val="26"/>
        </w:rPr>
        <w:tab/>
        <w:t>C. can’t be solve</w:t>
      </w:r>
      <w:r w:rsidRPr="00A04C22">
        <w:rPr>
          <w:sz w:val="26"/>
          <w:szCs w:val="26"/>
        </w:rPr>
        <w:tab/>
        <w:t>D. can’t be solved</w:t>
      </w:r>
    </w:p>
    <w:p w14:paraId="7F90D8BF" w14:textId="77777777" w:rsidR="000C4949" w:rsidRPr="002E67D7" w:rsidRDefault="000C4949" w:rsidP="000C4949">
      <w:pPr>
        <w:pStyle w:val="pbody"/>
        <w:spacing w:before="0" w:beforeAutospacing="0" w:after="0" w:afterAutospacing="0"/>
        <w:rPr>
          <w:b/>
          <w:sz w:val="26"/>
          <w:szCs w:val="26"/>
          <w:u w:val="single"/>
        </w:rPr>
      </w:pPr>
      <w:r w:rsidRPr="002E67D7">
        <w:rPr>
          <w:rStyle w:val="Emphasis"/>
          <w:b/>
          <w:sz w:val="26"/>
          <w:szCs w:val="26"/>
          <w:u w:val="single"/>
        </w:rPr>
        <w:t>(14 – 16) Choose the underlined word or phrase (A, B, C or D) that needs correcting: (1.5 pts)</w:t>
      </w:r>
    </w:p>
    <w:p w14:paraId="72D8041B" w14:textId="77777777" w:rsidR="000C4949" w:rsidRPr="00A04C22" w:rsidRDefault="000C4949" w:rsidP="000C4949">
      <w:pPr>
        <w:tabs>
          <w:tab w:val="left" w:pos="720"/>
          <w:tab w:val="left" w:pos="3060"/>
          <w:tab w:val="left" w:pos="5760"/>
          <w:tab w:val="left" w:pos="8460"/>
        </w:tabs>
        <w:rPr>
          <w:sz w:val="26"/>
          <w:szCs w:val="26"/>
        </w:rPr>
      </w:pPr>
      <w:r w:rsidRPr="00A04C22">
        <w:rPr>
          <w:sz w:val="26"/>
          <w:szCs w:val="26"/>
        </w:rPr>
        <w:t xml:space="preserve">14. </w:t>
      </w:r>
      <w:r w:rsidRPr="00A04C22">
        <w:rPr>
          <w:sz w:val="26"/>
          <w:szCs w:val="26"/>
          <w:u w:val="single"/>
        </w:rPr>
        <w:t>Although</w:t>
      </w:r>
      <w:r w:rsidRPr="00A04C22">
        <w:rPr>
          <w:sz w:val="26"/>
          <w:szCs w:val="26"/>
        </w:rPr>
        <w:t xml:space="preserve"> </w:t>
      </w:r>
      <w:proofErr w:type="spellStart"/>
      <w:r w:rsidRPr="00A04C22">
        <w:rPr>
          <w:sz w:val="26"/>
          <w:szCs w:val="26"/>
        </w:rPr>
        <w:t>Hoa</w:t>
      </w:r>
      <w:proofErr w:type="spellEnd"/>
      <w:r w:rsidRPr="00A04C22">
        <w:rPr>
          <w:sz w:val="26"/>
          <w:szCs w:val="26"/>
        </w:rPr>
        <w:t xml:space="preserve"> was very </w:t>
      </w:r>
      <w:r w:rsidRPr="00A04C22">
        <w:rPr>
          <w:sz w:val="26"/>
          <w:szCs w:val="26"/>
          <w:u w:val="single"/>
        </w:rPr>
        <w:t>hungry</w:t>
      </w:r>
      <w:r w:rsidRPr="00A04C22">
        <w:rPr>
          <w:sz w:val="26"/>
          <w:szCs w:val="26"/>
        </w:rPr>
        <w:t xml:space="preserve">, </w:t>
      </w:r>
      <w:r w:rsidRPr="00A04C22">
        <w:rPr>
          <w:sz w:val="26"/>
          <w:szCs w:val="26"/>
          <w:u w:val="single"/>
        </w:rPr>
        <w:t>but</w:t>
      </w:r>
      <w:r w:rsidRPr="00A04C22">
        <w:rPr>
          <w:sz w:val="26"/>
          <w:szCs w:val="26"/>
        </w:rPr>
        <w:t xml:space="preserve"> she didn’t eat </w:t>
      </w:r>
      <w:r w:rsidRPr="00A04C22">
        <w:rPr>
          <w:sz w:val="26"/>
          <w:szCs w:val="26"/>
          <w:u w:val="single"/>
        </w:rPr>
        <w:t>much</w:t>
      </w:r>
      <w:r w:rsidRPr="00A04C22">
        <w:rPr>
          <w:sz w:val="26"/>
          <w:szCs w:val="26"/>
        </w:rPr>
        <w:t>.</w:t>
      </w:r>
    </w:p>
    <w:p w14:paraId="64226F3A" w14:textId="77777777" w:rsidR="000C4949" w:rsidRPr="00A04C22" w:rsidRDefault="000C4949" w:rsidP="000C4949">
      <w:pPr>
        <w:tabs>
          <w:tab w:val="left" w:pos="720"/>
          <w:tab w:val="left" w:pos="3060"/>
          <w:tab w:val="left" w:pos="5760"/>
          <w:tab w:val="left" w:pos="8460"/>
        </w:tabs>
        <w:rPr>
          <w:sz w:val="26"/>
          <w:szCs w:val="26"/>
        </w:rPr>
      </w:pPr>
      <w:r w:rsidRPr="00A04C22">
        <w:rPr>
          <w:sz w:val="26"/>
          <w:szCs w:val="26"/>
        </w:rPr>
        <w:t xml:space="preserve">             A                                  B       C                            D</w:t>
      </w:r>
    </w:p>
    <w:p w14:paraId="1811E1CF" w14:textId="77777777" w:rsidR="000C4949" w:rsidRPr="00A04C22" w:rsidRDefault="000C4949" w:rsidP="000C4949">
      <w:pPr>
        <w:tabs>
          <w:tab w:val="left" w:pos="720"/>
          <w:tab w:val="left" w:pos="3060"/>
          <w:tab w:val="left" w:pos="5760"/>
          <w:tab w:val="left" w:pos="8460"/>
        </w:tabs>
        <w:rPr>
          <w:sz w:val="26"/>
          <w:szCs w:val="26"/>
        </w:rPr>
      </w:pPr>
      <w:r w:rsidRPr="00A04C22">
        <w:rPr>
          <w:sz w:val="26"/>
          <w:szCs w:val="26"/>
        </w:rPr>
        <w:t xml:space="preserve">15. </w:t>
      </w:r>
      <w:r w:rsidRPr="00A04C22">
        <w:rPr>
          <w:sz w:val="26"/>
          <w:szCs w:val="26"/>
          <w:u w:val="single"/>
        </w:rPr>
        <w:t>Let’s</w:t>
      </w:r>
      <w:r w:rsidRPr="00A04C22">
        <w:rPr>
          <w:sz w:val="26"/>
          <w:szCs w:val="26"/>
        </w:rPr>
        <w:t xml:space="preserve"> </w:t>
      </w:r>
      <w:r w:rsidRPr="00A04C22">
        <w:rPr>
          <w:sz w:val="26"/>
          <w:szCs w:val="26"/>
          <w:u w:val="single"/>
        </w:rPr>
        <w:t>turning</w:t>
      </w:r>
      <w:r w:rsidRPr="00A04C22">
        <w:rPr>
          <w:sz w:val="26"/>
          <w:szCs w:val="26"/>
        </w:rPr>
        <w:t xml:space="preserve"> off the TV. I </w:t>
      </w:r>
      <w:r w:rsidRPr="00A04C22">
        <w:rPr>
          <w:sz w:val="26"/>
          <w:szCs w:val="26"/>
          <w:u w:val="single"/>
        </w:rPr>
        <w:t>want</w:t>
      </w:r>
      <w:r w:rsidRPr="00A04C22">
        <w:rPr>
          <w:sz w:val="26"/>
          <w:szCs w:val="26"/>
        </w:rPr>
        <w:t xml:space="preserve"> </w:t>
      </w:r>
      <w:r w:rsidRPr="00A04C22">
        <w:rPr>
          <w:sz w:val="26"/>
          <w:szCs w:val="26"/>
          <w:u w:val="single"/>
        </w:rPr>
        <w:t>to read</w:t>
      </w:r>
      <w:r w:rsidRPr="00A04C22">
        <w:rPr>
          <w:sz w:val="26"/>
          <w:szCs w:val="26"/>
        </w:rPr>
        <w:t xml:space="preserve"> book.</w:t>
      </w:r>
    </w:p>
    <w:p w14:paraId="01107E98" w14:textId="77777777" w:rsidR="000C4949" w:rsidRPr="00A04C22" w:rsidRDefault="000C4949" w:rsidP="000C4949">
      <w:pPr>
        <w:tabs>
          <w:tab w:val="left" w:pos="720"/>
          <w:tab w:val="left" w:pos="3060"/>
          <w:tab w:val="left" w:pos="5760"/>
          <w:tab w:val="left" w:pos="8460"/>
        </w:tabs>
        <w:rPr>
          <w:sz w:val="26"/>
          <w:szCs w:val="26"/>
        </w:rPr>
      </w:pPr>
      <w:r>
        <w:rPr>
          <w:sz w:val="26"/>
          <w:szCs w:val="26"/>
        </w:rPr>
        <w:t xml:space="preserve">         A      </w:t>
      </w:r>
      <w:r w:rsidRPr="00A04C22">
        <w:rPr>
          <w:sz w:val="26"/>
          <w:szCs w:val="26"/>
        </w:rPr>
        <w:t xml:space="preserve">  B                            C      D</w:t>
      </w:r>
    </w:p>
    <w:p w14:paraId="70D55021" w14:textId="77777777" w:rsidR="000C4949" w:rsidRPr="00A04C22" w:rsidRDefault="000C4949" w:rsidP="000C4949">
      <w:pPr>
        <w:tabs>
          <w:tab w:val="left" w:pos="720"/>
          <w:tab w:val="left" w:pos="3060"/>
          <w:tab w:val="left" w:pos="5760"/>
          <w:tab w:val="left" w:pos="8460"/>
        </w:tabs>
        <w:rPr>
          <w:sz w:val="26"/>
          <w:szCs w:val="26"/>
        </w:rPr>
      </w:pPr>
      <w:r w:rsidRPr="00A04C22">
        <w:rPr>
          <w:sz w:val="26"/>
          <w:szCs w:val="26"/>
        </w:rPr>
        <w:t xml:space="preserve">16. My sister </w:t>
      </w:r>
      <w:r w:rsidRPr="00A04C22">
        <w:rPr>
          <w:sz w:val="26"/>
          <w:szCs w:val="26"/>
          <w:u w:val="single"/>
        </w:rPr>
        <w:t>studied</w:t>
      </w:r>
      <w:r w:rsidRPr="00A04C22">
        <w:rPr>
          <w:sz w:val="26"/>
          <w:szCs w:val="26"/>
        </w:rPr>
        <w:t xml:space="preserve"> </w:t>
      </w:r>
      <w:r w:rsidRPr="00A04C22">
        <w:rPr>
          <w:sz w:val="26"/>
          <w:szCs w:val="26"/>
          <w:u w:val="single"/>
        </w:rPr>
        <w:t>hard</w:t>
      </w:r>
      <w:r w:rsidRPr="00A04C22">
        <w:rPr>
          <w:sz w:val="26"/>
          <w:szCs w:val="26"/>
        </w:rPr>
        <w:t xml:space="preserve">, so she </w:t>
      </w:r>
      <w:r w:rsidRPr="00A04C22">
        <w:rPr>
          <w:sz w:val="26"/>
          <w:szCs w:val="26"/>
          <w:u w:val="single"/>
        </w:rPr>
        <w:t>completed</w:t>
      </w:r>
      <w:r w:rsidRPr="00A04C22">
        <w:rPr>
          <w:sz w:val="26"/>
          <w:szCs w:val="26"/>
        </w:rPr>
        <w:t xml:space="preserve"> her exam </w:t>
      </w:r>
      <w:r w:rsidRPr="00A04C22">
        <w:rPr>
          <w:sz w:val="26"/>
          <w:szCs w:val="26"/>
          <w:u w:val="single"/>
        </w:rPr>
        <w:t>successful</w:t>
      </w:r>
      <w:r w:rsidRPr="00A04C22">
        <w:rPr>
          <w:sz w:val="26"/>
          <w:szCs w:val="26"/>
        </w:rPr>
        <w:t>.</w:t>
      </w:r>
    </w:p>
    <w:p w14:paraId="426FE3B2" w14:textId="77777777" w:rsidR="000C4949" w:rsidRPr="00A04C22" w:rsidRDefault="000C4949" w:rsidP="000C4949">
      <w:pPr>
        <w:tabs>
          <w:tab w:val="left" w:pos="720"/>
          <w:tab w:val="left" w:pos="3060"/>
          <w:tab w:val="left" w:pos="5760"/>
          <w:tab w:val="left" w:pos="8460"/>
        </w:tabs>
        <w:rPr>
          <w:sz w:val="26"/>
          <w:szCs w:val="26"/>
        </w:rPr>
      </w:pPr>
      <w:r w:rsidRPr="00A04C22">
        <w:rPr>
          <w:sz w:val="26"/>
          <w:szCs w:val="26"/>
        </w:rPr>
        <w:t xml:space="preserve">                         A        B                          C                            D</w:t>
      </w:r>
    </w:p>
    <w:p w14:paraId="597F03A5" w14:textId="77777777" w:rsidR="000C4949" w:rsidRPr="002E67D7" w:rsidRDefault="000C4949" w:rsidP="000C4949">
      <w:pPr>
        <w:tabs>
          <w:tab w:val="left" w:pos="720"/>
          <w:tab w:val="left" w:pos="3060"/>
          <w:tab w:val="left" w:pos="5760"/>
          <w:tab w:val="left" w:pos="8460"/>
        </w:tabs>
        <w:rPr>
          <w:rStyle w:val="Emphasis"/>
          <w:b/>
          <w:iCs w:val="0"/>
          <w:sz w:val="26"/>
          <w:szCs w:val="26"/>
          <w:u w:val="single"/>
        </w:rPr>
      </w:pPr>
      <w:r w:rsidRPr="002E67D7">
        <w:rPr>
          <w:b/>
          <w:i/>
          <w:sz w:val="26"/>
          <w:szCs w:val="26"/>
          <w:u w:val="single"/>
        </w:rPr>
        <w:t xml:space="preserve"> (17 – 24) Choose the word or phrase (A, B, C, D) that best fits the blank space in the following passage :</w:t>
      </w:r>
      <w:r w:rsidRPr="002E67D7">
        <w:rPr>
          <w:rStyle w:val="Emphasis"/>
          <w:b/>
          <w:sz w:val="26"/>
          <w:szCs w:val="26"/>
          <w:u w:val="single"/>
        </w:rPr>
        <w:t>(4 pts)</w:t>
      </w:r>
    </w:p>
    <w:p w14:paraId="78BBC4ED" w14:textId="77777777" w:rsidR="000C4949" w:rsidRPr="002E67D7" w:rsidRDefault="000C4949" w:rsidP="000C4949">
      <w:pPr>
        <w:rPr>
          <w:sz w:val="26"/>
          <w:szCs w:val="26"/>
          <w:lang w:val="nl-NL"/>
        </w:rPr>
      </w:pPr>
      <w:r w:rsidRPr="002E67D7">
        <w:rPr>
          <w:i/>
          <w:iCs/>
          <w:sz w:val="26"/>
          <w:szCs w:val="26"/>
          <w:lang w:val="nl-NL"/>
        </w:rPr>
        <w:lastRenderedPageBreak/>
        <w:tab/>
      </w:r>
      <w:r w:rsidRPr="002E67D7">
        <w:rPr>
          <w:sz w:val="26"/>
          <w:szCs w:val="26"/>
          <w:lang w:val="nl-NL"/>
        </w:rPr>
        <w:t>Jeans are very popular with young people all (17)______ the world. Some people say that jeans are the “uniform” of (18) ______. But they haven’t been always popular. The story of jeans started (19) ______two hundred years ago. People in Genoa, Italy, made pants. The cloth (20) ______in Genoa was called “jeanos”. The pants were called “jeans”. In 1850, a salesman (21) ______ California began selling pants made of canvas. His name was Levi Straus. (22) ______ they was so strong , “ Levi’s pants” became (23) ______ with gold miners, farmers and</w:t>
      </w:r>
      <w:r w:rsidRPr="002E67D7">
        <w:rPr>
          <w:i/>
          <w:iCs/>
          <w:sz w:val="26"/>
          <w:szCs w:val="26"/>
          <w:lang w:val="nl-NL"/>
        </w:rPr>
        <w:t xml:space="preserve"> </w:t>
      </w:r>
      <w:r w:rsidRPr="002E67D7">
        <w:rPr>
          <w:sz w:val="26"/>
          <w:szCs w:val="26"/>
          <w:lang w:val="nl-NL"/>
        </w:rPr>
        <w:t>cowboys. Six years (24) ______, Levis began making his pants with blue cotton cloth called denim. Soon after, factory workers in the United States and Europe began wearing jeans. Young people usually didn’t wear them.</w:t>
      </w:r>
    </w:p>
    <w:p w14:paraId="567EBF31" w14:textId="77777777" w:rsidR="000C4949" w:rsidRPr="00DE16FD" w:rsidRDefault="000C4949" w:rsidP="000C4949">
      <w:pPr>
        <w:tabs>
          <w:tab w:val="left" w:pos="540"/>
          <w:tab w:val="left" w:pos="2880"/>
          <w:tab w:val="left" w:pos="5040"/>
          <w:tab w:val="left" w:pos="7380"/>
        </w:tabs>
        <w:rPr>
          <w:sz w:val="26"/>
          <w:szCs w:val="26"/>
          <w:lang w:val="nl-NL"/>
        </w:rPr>
      </w:pPr>
      <w:r w:rsidRPr="00DE16FD">
        <w:rPr>
          <w:sz w:val="26"/>
          <w:szCs w:val="26"/>
          <w:lang w:val="nl-NL"/>
        </w:rPr>
        <w:t xml:space="preserve">17. </w:t>
      </w:r>
      <w:r w:rsidRPr="00DE16FD">
        <w:rPr>
          <w:sz w:val="26"/>
          <w:szCs w:val="26"/>
          <w:lang w:val="nl-NL"/>
        </w:rPr>
        <w:tab/>
        <w:t>A. in</w:t>
      </w:r>
      <w:r w:rsidRPr="00DE16FD">
        <w:rPr>
          <w:sz w:val="26"/>
          <w:szCs w:val="26"/>
          <w:lang w:val="nl-NL"/>
        </w:rPr>
        <w:tab/>
        <w:t>B. on</w:t>
      </w:r>
      <w:r w:rsidRPr="00DE16FD">
        <w:rPr>
          <w:sz w:val="26"/>
          <w:szCs w:val="26"/>
          <w:lang w:val="nl-NL"/>
        </w:rPr>
        <w:tab/>
        <w:t>C. over</w:t>
      </w:r>
      <w:r w:rsidRPr="00DE16FD">
        <w:rPr>
          <w:sz w:val="26"/>
          <w:szCs w:val="26"/>
          <w:lang w:val="nl-NL"/>
        </w:rPr>
        <w:tab/>
        <w:t>D. above</w:t>
      </w:r>
    </w:p>
    <w:p w14:paraId="5779A7D2" w14:textId="77777777" w:rsidR="000C4949" w:rsidRPr="00DE16FD" w:rsidRDefault="000C4949" w:rsidP="000C4949">
      <w:pPr>
        <w:tabs>
          <w:tab w:val="left" w:pos="540"/>
          <w:tab w:val="left" w:pos="2880"/>
          <w:tab w:val="left" w:pos="5040"/>
          <w:tab w:val="left" w:pos="7380"/>
        </w:tabs>
        <w:rPr>
          <w:sz w:val="26"/>
          <w:szCs w:val="26"/>
          <w:lang w:val="nl-NL"/>
        </w:rPr>
      </w:pPr>
      <w:r w:rsidRPr="00DE16FD">
        <w:rPr>
          <w:sz w:val="26"/>
          <w:szCs w:val="26"/>
          <w:lang w:val="nl-NL"/>
        </w:rPr>
        <w:t xml:space="preserve">18. </w:t>
      </w:r>
      <w:r w:rsidRPr="00DE16FD">
        <w:rPr>
          <w:sz w:val="26"/>
          <w:szCs w:val="26"/>
          <w:lang w:val="nl-NL"/>
        </w:rPr>
        <w:tab/>
        <w:t>A. youth</w:t>
      </w:r>
      <w:r w:rsidRPr="00DE16FD">
        <w:rPr>
          <w:sz w:val="26"/>
          <w:szCs w:val="26"/>
          <w:lang w:val="nl-NL"/>
        </w:rPr>
        <w:tab/>
        <w:t>B. young</w:t>
      </w:r>
      <w:r w:rsidRPr="00DE16FD">
        <w:rPr>
          <w:sz w:val="26"/>
          <w:szCs w:val="26"/>
          <w:lang w:val="nl-NL"/>
        </w:rPr>
        <w:tab/>
        <w:t>C. younger</w:t>
      </w:r>
      <w:r w:rsidRPr="00DE16FD">
        <w:rPr>
          <w:sz w:val="26"/>
          <w:szCs w:val="26"/>
          <w:lang w:val="nl-NL"/>
        </w:rPr>
        <w:tab/>
        <w:t>D. youngest</w:t>
      </w:r>
    </w:p>
    <w:p w14:paraId="71280824" w14:textId="77777777" w:rsidR="000C4949" w:rsidRPr="00DE16FD" w:rsidRDefault="000C4949" w:rsidP="000C4949">
      <w:pPr>
        <w:tabs>
          <w:tab w:val="left" w:pos="540"/>
          <w:tab w:val="left" w:pos="2880"/>
          <w:tab w:val="left" w:pos="5040"/>
          <w:tab w:val="left" w:pos="7380"/>
        </w:tabs>
        <w:rPr>
          <w:sz w:val="26"/>
          <w:szCs w:val="26"/>
          <w:lang w:val="nl-NL"/>
        </w:rPr>
      </w:pPr>
      <w:r w:rsidRPr="00DE16FD">
        <w:rPr>
          <w:sz w:val="26"/>
          <w:szCs w:val="26"/>
          <w:lang w:val="nl-NL"/>
        </w:rPr>
        <w:t xml:space="preserve">19. </w:t>
      </w:r>
      <w:r w:rsidRPr="00DE16FD">
        <w:rPr>
          <w:sz w:val="26"/>
          <w:szCs w:val="26"/>
          <w:lang w:val="nl-NL"/>
        </w:rPr>
        <w:tab/>
        <w:t>A. lots</w:t>
      </w:r>
      <w:r w:rsidRPr="00DE16FD">
        <w:rPr>
          <w:sz w:val="26"/>
          <w:szCs w:val="26"/>
          <w:lang w:val="nl-NL"/>
        </w:rPr>
        <w:tab/>
        <w:t>B. much</w:t>
      </w:r>
      <w:r w:rsidRPr="00DE16FD">
        <w:rPr>
          <w:sz w:val="26"/>
          <w:szCs w:val="26"/>
          <w:lang w:val="nl-NL"/>
        </w:rPr>
        <w:tab/>
        <w:t>C. most</w:t>
      </w:r>
      <w:r w:rsidRPr="00DE16FD">
        <w:rPr>
          <w:sz w:val="26"/>
          <w:szCs w:val="26"/>
          <w:lang w:val="nl-NL"/>
        </w:rPr>
        <w:tab/>
        <w:t>D. almost</w:t>
      </w:r>
    </w:p>
    <w:p w14:paraId="27CD39A7" w14:textId="77777777" w:rsidR="000C4949" w:rsidRPr="00DE16FD" w:rsidRDefault="000C4949" w:rsidP="000C4949">
      <w:pPr>
        <w:tabs>
          <w:tab w:val="left" w:pos="540"/>
          <w:tab w:val="left" w:pos="2880"/>
          <w:tab w:val="left" w:pos="5040"/>
          <w:tab w:val="left" w:pos="7380"/>
        </w:tabs>
        <w:rPr>
          <w:sz w:val="26"/>
          <w:szCs w:val="26"/>
          <w:lang w:val="nl-NL"/>
        </w:rPr>
      </w:pPr>
      <w:r w:rsidRPr="00DE16FD">
        <w:rPr>
          <w:sz w:val="26"/>
          <w:szCs w:val="26"/>
          <w:lang w:val="nl-NL"/>
        </w:rPr>
        <w:t xml:space="preserve">20. </w:t>
      </w:r>
      <w:r w:rsidRPr="00DE16FD">
        <w:rPr>
          <w:sz w:val="26"/>
          <w:szCs w:val="26"/>
          <w:lang w:val="nl-NL"/>
        </w:rPr>
        <w:tab/>
        <w:t>A. make</w:t>
      </w:r>
      <w:r w:rsidRPr="00DE16FD">
        <w:rPr>
          <w:sz w:val="26"/>
          <w:szCs w:val="26"/>
          <w:lang w:val="nl-NL"/>
        </w:rPr>
        <w:tab/>
        <w:t>B. makes</w:t>
      </w:r>
      <w:r w:rsidRPr="00DE16FD">
        <w:rPr>
          <w:sz w:val="26"/>
          <w:szCs w:val="26"/>
          <w:lang w:val="nl-NL"/>
        </w:rPr>
        <w:tab/>
        <w:t>C. making</w:t>
      </w:r>
      <w:r w:rsidRPr="00DE16FD">
        <w:rPr>
          <w:sz w:val="26"/>
          <w:szCs w:val="26"/>
          <w:lang w:val="nl-NL"/>
        </w:rPr>
        <w:tab/>
        <w:t>D. made</w:t>
      </w:r>
    </w:p>
    <w:p w14:paraId="072976CA" w14:textId="77777777" w:rsidR="000C4949" w:rsidRPr="00DE16FD" w:rsidRDefault="000C4949" w:rsidP="000C4949">
      <w:pPr>
        <w:tabs>
          <w:tab w:val="left" w:pos="540"/>
          <w:tab w:val="left" w:pos="2880"/>
          <w:tab w:val="left" w:pos="5040"/>
          <w:tab w:val="left" w:pos="7380"/>
        </w:tabs>
        <w:rPr>
          <w:sz w:val="26"/>
          <w:szCs w:val="26"/>
          <w:lang w:val="nl-NL"/>
        </w:rPr>
      </w:pPr>
      <w:r w:rsidRPr="00DE16FD">
        <w:rPr>
          <w:sz w:val="26"/>
          <w:szCs w:val="26"/>
          <w:lang w:val="nl-NL"/>
        </w:rPr>
        <w:t xml:space="preserve">21. </w:t>
      </w:r>
      <w:r w:rsidRPr="00DE16FD">
        <w:rPr>
          <w:sz w:val="26"/>
          <w:szCs w:val="26"/>
          <w:lang w:val="nl-NL"/>
        </w:rPr>
        <w:tab/>
        <w:t>A. in</w:t>
      </w:r>
      <w:r w:rsidRPr="00DE16FD">
        <w:rPr>
          <w:sz w:val="26"/>
          <w:szCs w:val="26"/>
          <w:lang w:val="nl-NL"/>
        </w:rPr>
        <w:tab/>
        <w:t>B. on</w:t>
      </w:r>
      <w:r w:rsidRPr="00DE16FD">
        <w:rPr>
          <w:sz w:val="26"/>
          <w:szCs w:val="26"/>
          <w:lang w:val="nl-NL"/>
        </w:rPr>
        <w:tab/>
        <w:t>C. at</w:t>
      </w:r>
      <w:r w:rsidRPr="00DE16FD">
        <w:rPr>
          <w:sz w:val="26"/>
          <w:szCs w:val="26"/>
          <w:lang w:val="nl-NL"/>
        </w:rPr>
        <w:tab/>
        <w:t>D. with</w:t>
      </w:r>
    </w:p>
    <w:p w14:paraId="5CBEE2EC" w14:textId="77777777" w:rsidR="000C4949" w:rsidRPr="00DE16FD" w:rsidRDefault="000C4949" w:rsidP="000C4949">
      <w:pPr>
        <w:tabs>
          <w:tab w:val="left" w:pos="540"/>
          <w:tab w:val="left" w:pos="2880"/>
          <w:tab w:val="left" w:pos="5040"/>
          <w:tab w:val="left" w:pos="7380"/>
        </w:tabs>
        <w:rPr>
          <w:sz w:val="26"/>
          <w:szCs w:val="26"/>
          <w:lang w:val="nl-NL"/>
        </w:rPr>
      </w:pPr>
      <w:r w:rsidRPr="00DE16FD">
        <w:rPr>
          <w:sz w:val="26"/>
          <w:szCs w:val="26"/>
          <w:lang w:val="nl-NL"/>
        </w:rPr>
        <w:t xml:space="preserve">22. </w:t>
      </w:r>
      <w:r w:rsidRPr="00DE16FD">
        <w:rPr>
          <w:sz w:val="26"/>
          <w:szCs w:val="26"/>
          <w:lang w:val="nl-NL"/>
        </w:rPr>
        <w:tab/>
        <w:t>A. although</w:t>
      </w:r>
      <w:r w:rsidRPr="00DE16FD">
        <w:rPr>
          <w:sz w:val="26"/>
          <w:szCs w:val="26"/>
          <w:lang w:val="nl-NL"/>
        </w:rPr>
        <w:tab/>
        <w:t>B. but</w:t>
      </w:r>
      <w:r w:rsidRPr="00DE16FD">
        <w:rPr>
          <w:sz w:val="26"/>
          <w:szCs w:val="26"/>
          <w:lang w:val="nl-NL"/>
        </w:rPr>
        <w:tab/>
        <w:t>C. because</w:t>
      </w:r>
      <w:r w:rsidRPr="00DE16FD">
        <w:rPr>
          <w:sz w:val="26"/>
          <w:szCs w:val="26"/>
          <w:lang w:val="nl-NL"/>
        </w:rPr>
        <w:tab/>
        <w:t>D. so</w:t>
      </w:r>
    </w:p>
    <w:p w14:paraId="221452C6" w14:textId="77777777" w:rsidR="000C4949" w:rsidRPr="00DE16FD" w:rsidRDefault="000C4949" w:rsidP="000C4949">
      <w:pPr>
        <w:tabs>
          <w:tab w:val="left" w:pos="540"/>
          <w:tab w:val="left" w:pos="2880"/>
          <w:tab w:val="left" w:pos="5040"/>
          <w:tab w:val="left" w:pos="7380"/>
        </w:tabs>
        <w:rPr>
          <w:sz w:val="26"/>
          <w:szCs w:val="26"/>
          <w:lang w:val="nl-NL"/>
        </w:rPr>
      </w:pPr>
      <w:r w:rsidRPr="00DE16FD">
        <w:rPr>
          <w:sz w:val="26"/>
          <w:szCs w:val="26"/>
          <w:lang w:val="nl-NL"/>
        </w:rPr>
        <w:t xml:space="preserve">23. </w:t>
      </w:r>
      <w:r w:rsidRPr="00DE16FD">
        <w:rPr>
          <w:sz w:val="26"/>
          <w:szCs w:val="26"/>
          <w:lang w:val="nl-NL"/>
        </w:rPr>
        <w:tab/>
        <w:t>A. famous</w:t>
      </w:r>
      <w:r w:rsidRPr="00DE16FD">
        <w:rPr>
          <w:sz w:val="26"/>
          <w:szCs w:val="26"/>
          <w:lang w:val="nl-NL"/>
        </w:rPr>
        <w:tab/>
        <w:t>B. popular</w:t>
      </w:r>
      <w:r w:rsidRPr="00DE16FD">
        <w:rPr>
          <w:sz w:val="26"/>
          <w:szCs w:val="26"/>
          <w:lang w:val="nl-NL"/>
        </w:rPr>
        <w:tab/>
        <w:t xml:space="preserve">C. good           </w:t>
      </w:r>
      <w:r w:rsidRPr="00DE16FD">
        <w:rPr>
          <w:sz w:val="26"/>
          <w:szCs w:val="26"/>
          <w:lang w:val="nl-NL"/>
        </w:rPr>
        <w:tab/>
        <w:t>D. wonderful</w:t>
      </w:r>
    </w:p>
    <w:p w14:paraId="00B84402" w14:textId="77777777" w:rsidR="000C4949" w:rsidRPr="00DE16FD" w:rsidRDefault="000C4949" w:rsidP="000C4949">
      <w:pPr>
        <w:tabs>
          <w:tab w:val="left" w:pos="540"/>
          <w:tab w:val="left" w:pos="2880"/>
          <w:tab w:val="left" w:pos="5040"/>
          <w:tab w:val="left" w:pos="7380"/>
        </w:tabs>
        <w:rPr>
          <w:sz w:val="26"/>
          <w:szCs w:val="26"/>
          <w:lang w:val="nl-NL"/>
        </w:rPr>
      </w:pPr>
      <w:r w:rsidRPr="00DE16FD">
        <w:rPr>
          <w:sz w:val="26"/>
          <w:szCs w:val="26"/>
          <w:lang w:val="nl-NL"/>
        </w:rPr>
        <w:t xml:space="preserve">24. </w:t>
      </w:r>
      <w:r w:rsidRPr="00DE16FD">
        <w:rPr>
          <w:sz w:val="26"/>
          <w:szCs w:val="26"/>
          <w:lang w:val="nl-NL"/>
        </w:rPr>
        <w:tab/>
        <w:t xml:space="preserve">A. late </w:t>
      </w:r>
      <w:r w:rsidRPr="00DE16FD">
        <w:rPr>
          <w:sz w:val="26"/>
          <w:szCs w:val="26"/>
          <w:lang w:val="nl-NL"/>
        </w:rPr>
        <w:tab/>
        <w:t>B. later</w:t>
      </w:r>
      <w:r w:rsidRPr="00DE16FD">
        <w:rPr>
          <w:sz w:val="26"/>
          <w:szCs w:val="26"/>
          <w:lang w:val="nl-NL"/>
        </w:rPr>
        <w:tab/>
        <w:t>C. latest</w:t>
      </w:r>
      <w:r w:rsidRPr="00DE16FD">
        <w:rPr>
          <w:sz w:val="26"/>
          <w:szCs w:val="26"/>
          <w:lang w:val="nl-NL"/>
        </w:rPr>
        <w:tab/>
        <w:t>D. last</w:t>
      </w:r>
    </w:p>
    <w:p w14:paraId="3815BE8B" w14:textId="77777777" w:rsidR="000C4949" w:rsidRPr="002E67D7" w:rsidRDefault="000C4949" w:rsidP="000C4949">
      <w:pPr>
        <w:tabs>
          <w:tab w:val="left" w:pos="720"/>
          <w:tab w:val="left" w:pos="3060"/>
          <w:tab w:val="left" w:pos="5760"/>
          <w:tab w:val="left" w:pos="8460"/>
        </w:tabs>
        <w:rPr>
          <w:b/>
          <w:i/>
          <w:sz w:val="26"/>
          <w:szCs w:val="26"/>
          <w:u w:val="single"/>
        </w:rPr>
      </w:pPr>
      <w:r w:rsidRPr="002E67D7">
        <w:rPr>
          <w:b/>
          <w:i/>
          <w:sz w:val="26"/>
          <w:szCs w:val="26"/>
          <w:u w:val="single"/>
        </w:rPr>
        <w:t xml:space="preserve"> (25 – 28) Supply the correct form of the words in parentheses to complete the sentences. </w:t>
      </w:r>
      <w:r w:rsidRPr="002E67D7">
        <w:rPr>
          <w:rStyle w:val="Emphasis"/>
          <w:b/>
          <w:sz w:val="26"/>
          <w:szCs w:val="26"/>
          <w:u w:val="single"/>
        </w:rPr>
        <w:t>(2 pts)</w:t>
      </w:r>
    </w:p>
    <w:p w14:paraId="353BAEB8" w14:textId="77777777" w:rsidR="000C4949" w:rsidRPr="002E67D7" w:rsidRDefault="000C4949" w:rsidP="000C4949">
      <w:pPr>
        <w:rPr>
          <w:sz w:val="26"/>
          <w:szCs w:val="26"/>
        </w:rPr>
      </w:pPr>
      <w:r w:rsidRPr="002E67D7">
        <w:rPr>
          <w:sz w:val="26"/>
          <w:szCs w:val="26"/>
        </w:rPr>
        <w:t>25. Computer is one of the most important__________ of the 20th century</w:t>
      </w:r>
      <w:r w:rsidRPr="002E67D7">
        <w:rPr>
          <w:sz w:val="26"/>
          <w:szCs w:val="26"/>
        </w:rPr>
        <w:tab/>
      </w:r>
      <w:r w:rsidRPr="002E67D7">
        <w:rPr>
          <w:b/>
          <w:sz w:val="26"/>
          <w:szCs w:val="26"/>
        </w:rPr>
        <w:t>(Invent)</w:t>
      </w:r>
    </w:p>
    <w:p w14:paraId="4DAA8E14" w14:textId="77777777" w:rsidR="000C4949" w:rsidRPr="002E67D7" w:rsidRDefault="000C4949" w:rsidP="000C4949">
      <w:pPr>
        <w:tabs>
          <w:tab w:val="left" w:pos="423"/>
        </w:tabs>
        <w:rPr>
          <w:bCs/>
          <w:sz w:val="26"/>
          <w:szCs w:val="26"/>
        </w:rPr>
      </w:pPr>
      <w:r w:rsidRPr="002E67D7">
        <w:rPr>
          <w:bCs/>
          <w:sz w:val="26"/>
          <w:szCs w:val="26"/>
        </w:rPr>
        <w:t xml:space="preserve">26. Ann asked me if I was </w:t>
      </w:r>
      <w:r w:rsidRPr="002E67D7">
        <w:rPr>
          <w:sz w:val="26"/>
          <w:szCs w:val="26"/>
        </w:rPr>
        <w:t xml:space="preserve">__________ </w:t>
      </w:r>
      <w:r w:rsidRPr="002E67D7">
        <w:rPr>
          <w:bCs/>
          <w:sz w:val="26"/>
          <w:szCs w:val="26"/>
        </w:rPr>
        <w:t>in learning English</w:t>
      </w:r>
      <w:r w:rsidRPr="002E67D7">
        <w:rPr>
          <w:bCs/>
          <w:sz w:val="26"/>
          <w:szCs w:val="26"/>
        </w:rPr>
        <w:tab/>
      </w:r>
      <w:r w:rsidRPr="002E67D7">
        <w:rPr>
          <w:bCs/>
          <w:sz w:val="26"/>
          <w:szCs w:val="26"/>
        </w:rPr>
        <w:tab/>
      </w:r>
      <w:r w:rsidRPr="002E67D7">
        <w:rPr>
          <w:bCs/>
          <w:sz w:val="26"/>
          <w:szCs w:val="26"/>
        </w:rPr>
        <w:tab/>
      </w:r>
      <w:r w:rsidRPr="002E67D7">
        <w:rPr>
          <w:b/>
          <w:bCs/>
          <w:sz w:val="26"/>
          <w:szCs w:val="26"/>
        </w:rPr>
        <w:t>(Interest)</w:t>
      </w:r>
    </w:p>
    <w:p w14:paraId="231968D0" w14:textId="77777777" w:rsidR="000C4949" w:rsidRPr="002E67D7" w:rsidRDefault="000C4949" w:rsidP="000C4949">
      <w:pPr>
        <w:tabs>
          <w:tab w:val="left" w:pos="720"/>
          <w:tab w:val="left" w:pos="2880"/>
          <w:tab w:val="left" w:pos="5040"/>
          <w:tab w:val="left" w:pos="7200"/>
        </w:tabs>
        <w:rPr>
          <w:sz w:val="26"/>
          <w:szCs w:val="26"/>
        </w:rPr>
      </w:pPr>
      <w:r w:rsidRPr="002E67D7">
        <w:rPr>
          <w:bCs/>
          <w:sz w:val="26"/>
          <w:szCs w:val="26"/>
        </w:rPr>
        <w:t xml:space="preserve">27. </w:t>
      </w:r>
      <w:r w:rsidRPr="002E67D7">
        <w:rPr>
          <w:sz w:val="26"/>
          <w:szCs w:val="26"/>
        </w:rPr>
        <w:t>In order keep fit, we should do exercises__________.</w:t>
      </w:r>
      <w:r w:rsidRPr="002E67D7">
        <w:rPr>
          <w:sz w:val="26"/>
          <w:szCs w:val="26"/>
        </w:rPr>
        <w:tab/>
      </w:r>
      <w:r w:rsidRPr="002E67D7">
        <w:rPr>
          <w:sz w:val="26"/>
          <w:szCs w:val="26"/>
        </w:rPr>
        <w:tab/>
      </w:r>
      <w:r w:rsidRPr="002E67D7">
        <w:rPr>
          <w:b/>
          <w:sz w:val="26"/>
          <w:szCs w:val="26"/>
        </w:rPr>
        <w:t>(Regular)</w:t>
      </w:r>
    </w:p>
    <w:p w14:paraId="20D6BB59" w14:textId="77777777" w:rsidR="000C4949" w:rsidRPr="002E67D7" w:rsidRDefault="000C4949" w:rsidP="000C4949">
      <w:pPr>
        <w:jc w:val="both"/>
        <w:rPr>
          <w:sz w:val="26"/>
          <w:szCs w:val="26"/>
        </w:rPr>
      </w:pPr>
      <w:r w:rsidRPr="002E67D7">
        <w:rPr>
          <w:sz w:val="26"/>
          <w:szCs w:val="26"/>
        </w:rPr>
        <w:t>28. It is difficult to give a speech without __________.</w:t>
      </w:r>
      <w:r w:rsidRPr="002E67D7">
        <w:rPr>
          <w:sz w:val="26"/>
          <w:szCs w:val="26"/>
        </w:rPr>
        <w:tab/>
      </w:r>
      <w:r w:rsidRPr="002E67D7">
        <w:rPr>
          <w:sz w:val="26"/>
          <w:szCs w:val="26"/>
        </w:rPr>
        <w:tab/>
      </w:r>
      <w:r w:rsidRPr="002E67D7">
        <w:rPr>
          <w:sz w:val="26"/>
          <w:szCs w:val="26"/>
        </w:rPr>
        <w:tab/>
      </w:r>
      <w:r w:rsidRPr="002E67D7">
        <w:rPr>
          <w:sz w:val="26"/>
          <w:szCs w:val="26"/>
        </w:rPr>
        <w:tab/>
      </w:r>
      <w:r w:rsidRPr="002E67D7">
        <w:rPr>
          <w:b/>
          <w:sz w:val="26"/>
          <w:szCs w:val="26"/>
        </w:rPr>
        <w:t>(Prepare)</w:t>
      </w:r>
    </w:p>
    <w:p w14:paraId="68DDF941" w14:textId="77777777" w:rsidR="000C4949" w:rsidRPr="002E67D7" w:rsidRDefault="000C4949" w:rsidP="000C4949">
      <w:pPr>
        <w:tabs>
          <w:tab w:val="left" w:pos="720"/>
          <w:tab w:val="left" w:pos="3060"/>
          <w:tab w:val="left" w:pos="5760"/>
          <w:tab w:val="left" w:pos="8460"/>
        </w:tabs>
        <w:rPr>
          <w:rStyle w:val="Emphasis"/>
          <w:b/>
          <w:sz w:val="26"/>
          <w:szCs w:val="26"/>
          <w:u w:val="single"/>
        </w:rPr>
      </w:pPr>
      <w:r w:rsidRPr="002E67D7">
        <w:rPr>
          <w:b/>
          <w:i/>
          <w:sz w:val="26"/>
          <w:szCs w:val="26"/>
          <w:u w:val="single"/>
        </w:rPr>
        <w:t xml:space="preserve">(29 – 32) Read the text and decide whether the following statements are True (T) or False (F) </w:t>
      </w:r>
      <w:r w:rsidRPr="002E67D7">
        <w:rPr>
          <w:rStyle w:val="Emphasis"/>
          <w:b/>
          <w:sz w:val="26"/>
          <w:szCs w:val="26"/>
          <w:u w:val="single"/>
        </w:rPr>
        <w:t>(2 pts)</w:t>
      </w:r>
    </w:p>
    <w:p w14:paraId="26B02E19" w14:textId="77777777" w:rsidR="000C4949" w:rsidRPr="002E67D7" w:rsidRDefault="000C4949" w:rsidP="000C4949">
      <w:pPr>
        <w:rPr>
          <w:iCs/>
          <w:sz w:val="26"/>
          <w:szCs w:val="26"/>
          <w:lang w:val="nl-NL"/>
        </w:rPr>
      </w:pPr>
      <w:r w:rsidRPr="002E67D7">
        <w:rPr>
          <w:iCs/>
          <w:sz w:val="26"/>
          <w:szCs w:val="26"/>
          <w:lang w:val="nl-NL"/>
        </w:rPr>
        <w:tab/>
        <w:t xml:space="preserve"> In the first year of secondary school, Nam had some difficulties in learning English. His pronunciation of English words was really bad and his English grammar was worse. He did not know how to improve them. One afternoon after the lesson, his teacher of English told him to wait for her outside the classroom. She took him to the school library and showed him cassettes of pronunciation drills kept in a glass bookcase. She also told him how to use an English- English dictionary to improve his English grammar. “Now I think you know what you should do,”said she. He did not know that only one year later, he would win the first prize in the English speaking contest.</w:t>
      </w:r>
    </w:p>
    <w:tbl>
      <w:tblPr>
        <w:tblStyle w:val="TableGrid"/>
        <w:tblW w:w="9720" w:type="dxa"/>
        <w:tblInd w:w="108" w:type="dxa"/>
        <w:tblLayout w:type="fixed"/>
        <w:tblLook w:val="01E0" w:firstRow="1" w:lastRow="1" w:firstColumn="1" w:lastColumn="1" w:noHBand="0" w:noVBand="0"/>
      </w:tblPr>
      <w:tblGrid>
        <w:gridCol w:w="7938"/>
        <w:gridCol w:w="1782"/>
      </w:tblGrid>
      <w:tr w:rsidR="000C4949" w:rsidRPr="002E67D7" w14:paraId="1DCCC4E9" w14:textId="77777777" w:rsidTr="00553E4F">
        <w:tc>
          <w:tcPr>
            <w:tcW w:w="7938" w:type="dxa"/>
          </w:tcPr>
          <w:p w14:paraId="4FE535BF" w14:textId="77777777" w:rsidR="000C4949" w:rsidRPr="002E67D7" w:rsidRDefault="000C4949" w:rsidP="00553E4F">
            <w:pPr>
              <w:jc w:val="center"/>
              <w:rPr>
                <w:b/>
                <w:sz w:val="26"/>
                <w:szCs w:val="26"/>
                <w:lang w:val="nl-NL"/>
              </w:rPr>
            </w:pPr>
            <w:r w:rsidRPr="002E67D7">
              <w:rPr>
                <w:b/>
                <w:sz w:val="26"/>
                <w:szCs w:val="26"/>
                <w:lang w:val="nl-NL"/>
              </w:rPr>
              <w:t>Statements</w:t>
            </w:r>
          </w:p>
        </w:tc>
        <w:tc>
          <w:tcPr>
            <w:tcW w:w="1782" w:type="dxa"/>
          </w:tcPr>
          <w:p w14:paraId="274BB0DD" w14:textId="77777777" w:rsidR="000C4949" w:rsidRPr="002E67D7" w:rsidRDefault="000C4949" w:rsidP="00553E4F">
            <w:pPr>
              <w:jc w:val="center"/>
              <w:rPr>
                <w:b/>
                <w:sz w:val="26"/>
                <w:szCs w:val="26"/>
                <w:lang w:val="nl-NL"/>
              </w:rPr>
            </w:pPr>
            <w:r w:rsidRPr="002E67D7">
              <w:rPr>
                <w:b/>
                <w:sz w:val="26"/>
                <w:szCs w:val="26"/>
                <w:lang w:val="nl-NL"/>
              </w:rPr>
              <w:t>T</w:t>
            </w:r>
            <w:r>
              <w:rPr>
                <w:b/>
                <w:sz w:val="26"/>
                <w:szCs w:val="26"/>
                <w:lang w:val="nl-NL"/>
              </w:rPr>
              <w:t>rue/False</w:t>
            </w:r>
          </w:p>
        </w:tc>
      </w:tr>
      <w:tr w:rsidR="000C4949" w:rsidRPr="002E67D7" w14:paraId="44CB84ED" w14:textId="77777777" w:rsidTr="00553E4F">
        <w:tc>
          <w:tcPr>
            <w:tcW w:w="7938" w:type="dxa"/>
          </w:tcPr>
          <w:p w14:paraId="53AAE214" w14:textId="77777777" w:rsidR="000C4949" w:rsidRPr="002E67D7" w:rsidRDefault="000C4949" w:rsidP="00553E4F">
            <w:pPr>
              <w:rPr>
                <w:sz w:val="26"/>
                <w:szCs w:val="26"/>
                <w:lang w:val="nl-NL"/>
              </w:rPr>
            </w:pPr>
            <w:r w:rsidRPr="002E67D7">
              <w:rPr>
                <w:sz w:val="26"/>
                <w:szCs w:val="26"/>
                <w:lang w:val="nl-NL"/>
              </w:rPr>
              <w:t>29. At first, Nam was not good at English.</w:t>
            </w:r>
          </w:p>
        </w:tc>
        <w:tc>
          <w:tcPr>
            <w:tcW w:w="1782" w:type="dxa"/>
          </w:tcPr>
          <w:p w14:paraId="5DB00563" w14:textId="77777777" w:rsidR="000C4949" w:rsidRPr="002E67D7" w:rsidRDefault="000C4949" w:rsidP="00553E4F">
            <w:pPr>
              <w:jc w:val="center"/>
              <w:rPr>
                <w:b/>
                <w:color w:val="FF0000"/>
                <w:sz w:val="26"/>
                <w:szCs w:val="26"/>
                <w:lang w:val="nl-NL"/>
              </w:rPr>
            </w:pPr>
          </w:p>
        </w:tc>
      </w:tr>
      <w:tr w:rsidR="000C4949" w:rsidRPr="002E67D7" w14:paraId="31F6EAC7" w14:textId="77777777" w:rsidTr="00553E4F">
        <w:tc>
          <w:tcPr>
            <w:tcW w:w="7938" w:type="dxa"/>
          </w:tcPr>
          <w:p w14:paraId="4EB74965" w14:textId="77777777" w:rsidR="000C4949" w:rsidRPr="002E67D7" w:rsidRDefault="000C4949" w:rsidP="00553E4F">
            <w:pPr>
              <w:widowControl w:val="0"/>
              <w:tabs>
                <w:tab w:val="left" w:pos="720"/>
              </w:tabs>
              <w:autoSpaceDE w:val="0"/>
              <w:autoSpaceDN w:val="0"/>
              <w:adjustRightInd w:val="0"/>
              <w:rPr>
                <w:sz w:val="26"/>
                <w:szCs w:val="26"/>
                <w:lang w:val="nl-NL"/>
              </w:rPr>
            </w:pPr>
            <w:r w:rsidRPr="002E67D7">
              <w:rPr>
                <w:sz w:val="26"/>
                <w:szCs w:val="26"/>
                <w:lang w:val="nl-NL"/>
              </w:rPr>
              <w:t>30. His pronunciation of English words is worse than his English grammar.</w:t>
            </w:r>
          </w:p>
        </w:tc>
        <w:tc>
          <w:tcPr>
            <w:tcW w:w="1782" w:type="dxa"/>
          </w:tcPr>
          <w:p w14:paraId="6887849A" w14:textId="77777777" w:rsidR="000C4949" w:rsidRPr="002E67D7" w:rsidRDefault="000C4949" w:rsidP="00553E4F">
            <w:pPr>
              <w:jc w:val="center"/>
              <w:rPr>
                <w:b/>
                <w:color w:val="FF0000"/>
                <w:sz w:val="26"/>
                <w:szCs w:val="26"/>
                <w:lang w:val="nl-NL"/>
              </w:rPr>
            </w:pPr>
          </w:p>
        </w:tc>
      </w:tr>
      <w:tr w:rsidR="000C4949" w:rsidRPr="002E67D7" w14:paraId="40D544DC" w14:textId="77777777" w:rsidTr="00553E4F">
        <w:tc>
          <w:tcPr>
            <w:tcW w:w="7938" w:type="dxa"/>
          </w:tcPr>
          <w:p w14:paraId="68999E2C" w14:textId="77777777" w:rsidR="000C4949" w:rsidRPr="002E67D7" w:rsidRDefault="000C4949" w:rsidP="00553E4F">
            <w:pPr>
              <w:widowControl w:val="0"/>
              <w:tabs>
                <w:tab w:val="left" w:pos="720"/>
              </w:tabs>
              <w:autoSpaceDE w:val="0"/>
              <w:autoSpaceDN w:val="0"/>
              <w:adjustRightInd w:val="0"/>
              <w:rPr>
                <w:sz w:val="26"/>
                <w:szCs w:val="26"/>
                <w:lang w:val="nl-NL"/>
              </w:rPr>
            </w:pPr>
            <w:r w:rsidRPr="002E67D7">
              <w:rPr>
                <w:sz w:val="26"/>
                <w:szCs w:val="26"/>
                <w:lang w:val="nl-NL"/>
              </w:rPr>
              <w:t>31. She took him to the bookshop to show him the cassettes and the dictionary.</w:t>
            </w:r>
          </w:p>
        </w:tc>
        <w:tc>
          <w:tcPr>
            <w:tcW w:w="1782" w:type="dxa"/>
          </w:tcPr>
          <w:p w14:paraId="6855DB91" w14:textId="77777777" w:rsidR="000C4949" w:rsidRPr="002E67D7" w:rsidRDefault="000C4949" w:rsidP="00553E4F">
            <w:pPr>
              <w:jc w:val="center"/>
              <w:rPr>
                <w:b/>
                <w:color w:val="FF0000"/>
                <w:sz w:val="26"/>
                <w:szCs w:val="26"/>
                <w:lang w:val="nl-NL"/>
              </w:rPr>
            </w:pPr>
          </w:p>
        </w:tc>
      </w:tr>
      <w:tr w:rsidR="000C4949" w:rsidRPr="002E67D7" w14:paraId="4F897769" w14:textId="77777777" w:rsidTr="00553E4F">
        <w:tc>
          <w:tcPr>
            <w:tcW w:w="7938" w:type="dxa"/>
          </w:tcPr>
          <w:p w14:paraId="50BF7713" w14:textId="77777777" w:rsidR="000C4949" w:rsidRPr="002E67D7" w:rsidRDefault="000C4949" w:rsidP="00553E4F">
            <w:pPr>
              <w:widowControl w:val="0"/>
              <w:tabs>
                <w:tab w:val="left" w:pos="720"/>
              </w:tabs>
              <w:autoSpaceDE w:val="0"/>
              <w:autoSpaceDN w:val="0"/>
              <w:adjustRightInd w:val="0"/>
              <w:rPr>
                <w:sz w:val="26"/>
                <w:szCs w:val="26"/>
                <w:lang w:val="nl-NL"/>
              </w:rPr>
            </w:pPr>
            <w:r w:rsidRPr="002E67D7">
              <w:rPr>
                <w:sz w:val="26"/>
                <w:szCs w:val="26"/>
                <w:lang w:val="nl-NL"/>
              </w:rPr>
              <w:t>32. She helped Nam to improve his English pronunciation and grammar by himself.</w:t>
            </w:r>
          </w:p>
        </w:tc>
        <w:tc>
          <w:tcPr>
            <w:tcW w:w="1782" w:type="dxa"/>
          </w:tcPr>
          <w:p w14:paraId="5C47F4DC" w14:textId="77777777" w:rsidR="000C4949" w:rsidRPr="002E67D7" w:rsidRDefault="000C4949" w:rsidP="00553E4F">
            <w:pPr>
              <w:jc w:val="center"/>
              <w:rPr>
                <w:b/>
                <w:color w:val="FF0000"/>
                <w:sz w:val="26"/>
                <w:szCs w:val="26"/>
                <w:lang w:val="nl-NL"/>
              </w:rPr>
            </w:pPr>
          </w:p>
        </w:tc>
      </w:tr>
    </w:tbl>
    <w:p w14:paraId="67B6C8AA" w14:textId="77777777" w:rsidR="000C4949" w:rsidRPr="002E67D7" w:rsidRDefault="000C4949" w:rsidP="000C4949">
      <w:pPr>
        <w:tabs>
          <w:tab w:val="left" w:pos="720"/>
          <w:tab w:val="left" w:pos="3060"/>
          <w:tab w:val="left" w:pos="5760"/>
          <w:tab w:val="left" w:pos="8460"/>
        </w:tabs>
        <w:rPr>
          <w:b/>
          <w:bCs/>
          <w:i/>
          <w:sz w:val="26"/>
          <w:szCs w:val="26"/>
          <w:u w:val="single"/>
        </w:rPr>
      </w:pPr>
      <w:r w:rsidRPr="002E67D7">
        <w:rPr>
          <w:b/>
          <w:bCs/>
          <w:i/>
          <w:sz w:val="26"/>
          <w:szCs w:val="26"/>
          <w:u w:val="single"/>
        </w:rPr>
        <w:t xml:space="preserve"> (33 – 36) Complete the second sentences  in such a way that it means the same as the original one.( 4 pts)</w:t>
      </w:r>
    </w:p>
    <w:p w14:paraId="6A3D1392" w14:textId="77777777" w:rsidR="000C4949" w:rsidRPr="002E67D7" w:rsidRDefault="000C4949" w:rsidP="000C4949">
      <w:pPr>
        <w:rPr>
          <w:sz w:val="26"/>
          <w:szCs w:val="26"/>
        </w:rPr>
      </w:pPr>
      <w:r w:rsidRPr="002E67D7">
        <w:rPr>
          <w:sz w:val="26"/>
          <w:szCs w:val="26"/>
        </w:rPr>
        <w:t>33. If you don’t study harder, you will surely fail the next exam.</w:t>
      </w:r>
    </w:p>
    <w:p w14:paraId="4424C4DF" w14:textId="77777777" w:rsidR="000C4949" w:rsidRPr="002E67D7" w:rsidRDefault="000C4949" w:rsidP="000C4949">
      <w:pPr>
        <w:tabs>
          <w:tab w:val="left" w:leader="dot" w:pos="9000"/>
        </w:tabs>
        <w:rPr>
          <w:sz w:val="26"/>
          <w:szCs w:val="26"/>
        </w:rPr>
      </w:pPr>
      <w:r w:rsidRPr="002E67D7">
        <w:rPr>
          <w:sz w:val="26"/>
          <w:szCs w:val="26"/>
        </w:rPr>
        <w:t>=&gt; Unless</w:t>
      </w:r>
      <w:r w:rsidRPr="002E67D7">
        <w:rPr>
          <w:sz w:val="26"/>
          <w:szCs w:val="26"/>
        </w:rPr>
        <w:tab/>
      </w:r>
    </w:p>
    <w:p w14:paraId="51A16A04" w14:textId="77777777" w:rsidR="000C4949" w:rsidRPr="002E67D7" w:rsidRDefault="000C4949" w:rsidP="000C4949">
      <w:pPr>
        <w:rPr>
          <w:sz w:val="26"/>
          <w:szCs w:val="26"/>
        </w:rPr>
      </w:pPr>
      <w:r w:rsidRPr="002E67D7">
        <w:rPr>
          <w:sz w:val="26"/>
          <w:szCs w:val="26"/>
        </w:rPr>
        <w:t>34. They will open the National Stadium next Sunday.</w:t>
      </w:r>
    </w:p>
    <w:p w14:paraId="386CEE79" w14:textId="77777777" w:rsidR="000C4949" w:rsidRPr="002E67D7" w:rsidRDefault="000C4949" w:rsidP="000C4949">
      <w:pPr>
        <w:tabs>
          <w:tab w:val="left" w:leader="dot" w:pos="9000"/>
        </w:tabs>
        <w:rPr>
          <w:sz w:val="26"/>
          <w:szCs w:val="26"/>
        </w:rPr>
      </w:pPr>
      <w:r w:rsidRPr="002E67D7">
        <w:rPr>
          <w:sz w:val="26"/>
          <w:szCs w:val="26"/>
        </w:rPr>
        <w:t>=&gt; The National Stadium</w:t>
      </w:r>
      <w:r w:rsidRPr="002E67D7">
        <w:rPr>
          <w:sz w:val="26"/>
          <w:szCs w:val="26"/>
        </w:rPr>
        <w:tab/>
      </w:r>
    </w:p>
    <w:p w14:paraId="46057BB0" w14:textId="77777777" w:rsidR="000C4949" w:rsidRPr="002E67D7" w:rsidRDefault="000C4949" w:rsidP="000C4949">
      <w:pPr>
        <w:rPr>
          <w:sz w:val="26"/>
          <w:szCs w:val="26"/>
        </w:rPr>
      </w:pPr>
      <w:r w:rsidRPr="002E67D7">
        <w:rPr>
          <w:sz w:val="26"/>
          <w:szCs w:val="26"/>
        </w:rPr>
        <w:t>35. “Are you interested in learning English?” said Ann.</w:t>
      </w:r>
    </w:p>
    <w:p w14:paraId="5B66DFB5" w14:textId="77777777" w:rsidR="000C4949" w:rsidRPr="002E67D7" w:rsidRDefault="000C4949" w:rsidP="000C4949">
      <w:pPr>
        <w:tabs>
          <w:tab w:val="left" w:leader="dot" w:pos="9000"/>
        </w:tabs>
        <w:rPr>
          <w:sz w:val="26"/>
          <w:szCs w:val="26"/>
        </w:rPr>
      </w:pPr>
      <w:r w:rsidRPr="002E67D7">
        <w:rPr>
          <w:sz w:val="26"/>
          <w:szCs w:val="26"/>
        </w:rPr>
        <w:t>=&gt; Ann asked me</w:t>
      </w:r>
      <w:r w:rsidRPr="002E67D7">
        <w:rPr>
          <w:sz w:val="26"/>
          <w:szCs w:val="26"/>
        </w:rPr>
        <w:tab/>
      </w:r>
    </w:p>
    <w:p w14:paraId="14A11B9E" w14:textId="77777777" w:rsidR="000C4949" w:rsidRPr="002E67D7" w:rsidRDefault="000C4949" w:rsidP="000C4949">
      <w:pPr>
        <w:rPr>
          <w:sz w:val="26"/>
          <w:szCs w:val="26"/>
        </w:rPr>
      </w:pPr>
      <w:r w:rsidRPr="002E67D7">
        <w:rPr>
          <w:sz w:val="26"/>
          <w:szCs w:val="26"/>
        </w:rPr>
        <w:t>36. I was very amused, so I couldn’t stop laughing.</w:t>
      </w:r>
    </w:p>
    <w:p w14:paraId="03AD2F5B" w14:textId="77777777" w:rsidR="000C4949" w:rsidRPr="002E67D7" w:rsidRDefault="000C4949" w:rsidP="000C4949">
      <w:pPr>
        <w:tabs>
          <w:tab w:val="left" w:leader="dot" w:pos="9000"/>
        </w:tabs>
        <w:rPr>
          <w:sz w:val="26"/>
          <w:szCs w:val="26"/>
        </w:rPr>
      </w:pPr>
      <w:r>
        <w:rPr>
          <w:sz w:val="26"/>
          <w:szCs w:val="26"/>
        </w:rPr>
        <w:lastRenderedPageBreak/>
        <w:t>=&gt; Because</w:t>
      </w:r>
      <w:r>
        <w:rPr>
          <w:sz w:val="26"/>
          <w:szCs w:val="26"/>
        </w:rPr>
        <w:tab/>
      </w:r>
    </w:p>
    <w:p w14:paraId="25FE56F4" w14:textId="77777777" w:rsidR="000C4949" w:rsidRPr="00621391" w:rsidRDefault="000C4949" w:rsidP="000C4949">
      <w:pPr>
        <w:pBdr>
          <w:bottom w:val="single" w:sz="4" w:space="1" w:color="auto"/>
        </w:pBdr>
        <w:jc w:val="center"/>
        <w:rPr>
          <w:b/>
          <w:sz w:val="26"/>
          <w:szCs w:val="26"/>
        </w:rPr>
      </w:pPr>
      <w:r w:rsidRPr="002E67D7">
        <w:rPr>
          <w:sz w:val="26"/>
          <w:szCs w:val="26"/>
        </w:rPr>
        <w:t>----------------THE END AND GOOD LUCK-----------------</w:t>
      </w:r>
    </w:p>
    <w:p w14:paraId="295A9E84" w14:textId="77777777" w:rsidR="000C4949" w:rsidRDefault="000C4949" w:rsidP="000C4949">
      <w:pPr>
        <w:rPr>
          <w:b/>
          <w:sz w:val="26"/>
          <w:szCs w:val="26"/>
        </w:rPr>
      </w:pPr>
      <w:proofErr w:type="spellStart"/>
      <w:r>
        <w:rPr>
          <w:b/>
          <w:sz w:val="26"/>
          <w:szCs w:val="26"/>
        </w:rPr>
        <w:t>ĐỀ</w:t>
      </w:r>
      <w:proofErr w:type="spellEnd"/>
      <w:r>
        <w:rPr>
          <w:b/>
          <w:sz w:val="26"/>
          <w:szCs w:val="26"/>
        </w:rPr>
        <w:t xml:space="preserve"> </w:t>
      </w:r>
      <w:proofErr w:type="spellStart"/>
      <w:r>
        <w:rPr>
          <w:b/>
          <w:sz w:val="26"/>
          <w:szCs w:val="26"/>
        </w:rPr>
        <w:t>SỐ</w:t>
      </w:r>
      <w:proofErr w:type="spellEnd"/>
      <w:r>
        <w:rPr>
          <w:b/>
          <w:sz w:val="26"/>
          <w:szCs w:val="26"/>
        </w:rPr>
        <w:t xml:space="preserve"> 13(</w:t>
      </w:r>
      <w:proofErr w:type="spellStart"/>
      <w:r>
        <w:rPr>
          <w:b/>
          <w:sz w:val="26"/>
          <w:szCs w:val="26"/>
        </w:rPr>
        <w:t>mã</w:t>
      </w:r>
      <w:proofErr w:type="spellEnd"/>
      <w:r>
        <w:rPr>
          <w:b/>
          <w:sz w:val="26"/>
          <w:szCs w:val="26"/>
        </w:rPr>
        <w:t xml:space="preserve"> </w:t>
      </w:r>
      <w:proofErr w:type="spellStart"/>
      <w:r>
        <w:rPr>
          <w:b/>
          <w:sz w:val="26"/>
          <w:szCs w:val="26"/>
        </w:rPr>
        <w:t>đề</w:t>
      </w:r>
      <w:proofErr w:type="spellEnd"/>
      <w:r>
        <w:rPr>
          <w:b/>
          <w:sz w:val="26"/>
          <w:szCs w:val="26"/>
        </w:rPr>
        <w:t xml:space="preserve"> </w:t>
      </w:r>
      <w:proofErr w:type="spellStart"/>
      <w:r>
        <w:rPr>
          <w:b/>
          <w:sz w:val="26"/>
          <w:szCs w:val="26"/>
        </w:rPr>
        <w:t>số</w:t>
      </w:r>
      <w:proofErr w:type="spellEnd"/>
      <w:r>
        <w:rPr>
          <w:b/>
          <w:sz w:val="26"/>
          <w:szCs w:val="26"/>
        </w:rPr>
        <w:t xml:space="preserve"> 9)</w:t>
      </w:r>
    </w:p>
    <w:p w14:paraId="147FF98F" w14:textId="77777777" w:rsidR="000C4949" w:rsidRPr="000264FB" w:rsidRDefault="000C4949" w:rsidP="000C4949">
      <w:pPr>
        <w:rPr>
          <w:b/>
          <w:sz w:val="26"/>
          <w:szCs w:val="26"/>
        </w:rPr>
      </w:pPr>
      <w:r>
        <w:rPr>
          <w:b/>
          <w:sz w:val="26"/>
          <w:szCs w:val="26"/>
        </w:rPr>
        <w:t xml:space="preserve">  </w:t>
      </w:r>
      <w:proofErr w:type="spellStart"/>
      <w:r>
        <w:rPr>
          <w:b/>
          <w:sz w:val="26"/>
          <w:szCs w:val="26"/>
        </w:rPr>
        <w:t>SỞ</w:t>
      </w:r>
      <w:proofErr w:type="spellEnd"/>
      <w:r>
        <w:rPr>
          <w:b/>
          <w:sz w:val="26"/>
          <w:szCs w:val="26"/>
        </w:rPr>
        <w:t xml:space="preserve"> GD-</w:t>
      </w:r>
      <w:proofErr w:type="spellStart"/>
      <w:r>
        <w:rPr>
          <w:b/>
          <w:sz w:val="26"/>
          <w:szCs w:val="26"/>
        </w:rPr>
        <w:t>ĐT</w:t>
      </w:r>
      <w:proofErr w:type="spellEnd"/>
      <w:r>
        <w:rPr>
          <w:b/>
          <w:sz w:val="26"/>
          <w:szCs w:val="26"/>
        </w:rPr>
        <w:t xml:space="preserve"> </w:t>
      </w:r>
      <w:proofErr w:type="spellStart"/>
      <w:r>
        <w:rPr>
          <w:b/>
          <w:sz w:val="26"/>
          <w:szCs w:val="26"/>
        </w:rPr>
        <w:t>BÌNH</w:t>
      </w:r>
      <w:proofErr w:type="spellEnd"/>
      <w:r>
        <w:rPr>
          <w:b/>
          <w:sz w:val="26"/>
          <w:szCs w:val="26"/>
        </w:rPr>
        <w:t xml:space="preserve"> </w:t>
      </w:r>
      <w:proofErr w:type="spellStart"/>
      <w:r>
        <w:rPr>
          <w:b/>
          <w:sz w:val="26"/>
          <w:szCs w:val="26"/>
        </w:rPr>
        <w:t>PHƯỚC</w:t>
      </w:r>
      <w:proofErr w:type="spellEnd"/>
      <w:r>
        <w:rPr>
          <w:b/>
          <w:sz w:val="26"/>
          <w:szCs w:val="26"/>
        </w:rPr>
        <w:tab/>
        <w:t xml:space="preserve">    </w:t>
      </w:r>
      <w:proofErr w:type="spellStart"/>
      <w:r w:rsidRPr="000264FB">
        <w:rPr>
          <w:b/>
          <w:sz w:val="26"/>
          <w:szCs w:val="26"/>
        </w:rPr>
        <w:t>ĐỀ</w:t>
      </w:r>
      <w:proofErr w:type="spellEnd"/>
      <w:r w:rsidRPr="000264FB">
        <w:rPr>
          <w:b/>
          <w:sz w:val="26"/>
          <w:szCs w:val="26"/>
        </w:rPr>
        <w:t xml:space="preserve"> </w:t>
      </w:r>
      <w:proofErr w:type="spellStart"/>
      <w:r w:rsidRPr="000264FB">
        <w:rPr>
          <w:b/>
          <w:sz w:val="26"/>
          <w:szCs w:val="26"/>
        </w:rPr>
        <w:t>THI</w:t>
      </w:r>
      <w:proofErr w:type="spellEnd"/>
      <w:r w:rsidRPr="000264FB">
        <w:rPr>
          <w:b/>
          <w:sz w:val="26"/>
          <w:szCs w:val="26"/>
        </w:rPr>
        <w:t xml:space="preserve"> </w:t>
      </w:r>
      <w:proofErr w:type="spellStart"/>
      <w:r w:rsidRPr="000264FB">
        <w:rPr>
          <w:b/>
          <w:sz w:val="26"/>
          <w:szCs w:val="26"/>
        </w:rPr>
        <w:t>THỬ</w:t>
      </w:r>
      <w:proofErr w:type="spellEnd"/>
      <w:r w:rsidRPr="000264FB">
        <w:rPr>
          <w:b/>
          <w:sz w:val="26"/>
          <w:szCs w:val="26"/>
        </w:rPr>
        <w:t xml:space="preserve"> </w:t>
      </w:r>
      <w:proofErr w:type="spellStart"/>
      <w:r w:rsidRPr="000264FB">
        <w:rPr>
          <w:b/>
          <w:sz w:val="26"/>
          <w:szCs w:val="26"/>
        </w:rPr>
        <w:t>TIẾNG</w:t>
      </w:r>
      <w:proofErr w:type="spellEnd"/>
      <w:r w:rsidRPr="000264FB">
        <w:rPr>
          <w:b/>
          <w:sz w:val="26"/>
          <w:szCs w:val="26"/>
        </w:rPr>
        <w:t xml:space="preserve"> ANH </w:t>
      </w:r>
      <w:proofErr w:type="spellStart"/>
      <w:r w:rsidRPr="000264FB">
        <w:rPr>
          <w:b/>
          <w:sz w:val="26"/>
          <w:szCs w:val="26"/>
        </w:rPr>
        <w:t>VÀO</w:t>
      </w:r>
      <w:proofErr w:type="spellEnd"/>
      <w:r w:rsidRPr="000264FB">
        <w:rPr>
          <w:b/>
          <w:sz w:val="26"/>
          <w:szCs w:val="26"/>
        </w:rPr>
        <w:t xml:space="preserve"> </w:t>
      </w:r>
      <w:proofErr w:type="spellStart"/>
      <w:r w:rsidRPr="000264FB">
        <w:rPr>
          <w:b/>
          <w:sz w:val="26"/>
          <w:szCs w:val="26"/>
        </w:rPr>
        <w:t>LỚP</w:t>
      </w:r>
      <w:proofErr w:type="spellEnd"/>
      <w:r w:rsidRPr="000264FB">
        <w:rPr>
          <w:b/>
          <w:sz w:val="26"/>
          <w:szCs w:val="26"/>
        </w:rPr>
        <w:t xml:space="preserve"> 10 </w:t>
      </w:r>
      <w:proofErr w:type="spellStart"/>
      <w:r w:rsidRPr="000264FB">
        <w:rPr>
          <w:b/>
          <w:sz w:val="26"/>
          <w:szCs w:val="26"/>
        </w:rPr>
        <w:t>THPT</w:t>
      </w:r>
      <w:proofErr w:type="spellEnd"/>
    </w:p>
    <w:p w14:paraId="0C95A0FE" w14:textId="77777777" w:rsidR="000C4949" w:rsidRPr="000264FB" w:rsidRDefault="00700BBC" w:rsidP="000C4949">
      <w:pPr>
        <w:rPr>
          <w:b/>
          <w:sz w:val="26"/>
          <w:szCs w:val="26"/>
        </w:rPr>
      </w:pPr>
      <w:r>
        <w:rPr>
          <w:noProof/>
          <w:sz w:val="26"/>
          <w:szCs w:val="26"/>
        </w:rPr>
        <w:pict w14:anchorId="7FB13DF4">
          <v:roundrect id="_x0000_s2748" style="position:absolute;margin-left:8.25pt;margin-top:4.2pt;width:135.75pt;height:20.15pt;z-index:251849728" arcsize="10923f" fillcolor="#f9c">
            <v:textbox style="mso-next-textbox:#_x0000_s2748">
              <w:txbxContent>
                <w:p w14:paraId="59786125" w14:textId="77777777" w:rsidR="0082345C" w:rsidRPr="002869F0" w:rsidRDefault="0082345C" w:rsidP="000C4949">
                  <w:pPr>
                    <w:rPr>
                      <w:b/>
                      <w:sz w:val="22"/>
                      <w:szCs w:val="22"/>
                    </w:rPr>
                  </w:pPr>
                  <w:proofErr w:type="spellStart"/>
                  <w:r w:rsidRPr="002869F0">
                    <w:rPr>
                      <w:b/>
                      <w:sz w:val="22"/>
                      <w:szCs w:val="22"/>
                    </w:rPr>
                    <w:t>ĐỀ</w:t>
                  </w:r>
                  <w:proofErr w:type="spellEnd"/>
                  <w:r w:rsidRPr="002869F0">
                    <w:rPr>
                      <w:b/>
                      <w:sz w:val="22"/>
                      <w:szCs w:val="22"/>
                    </w:rPr>
                    <w:t xml:space="preserve"> </w:t>
                  </w:r>
                  <w:proofErr w:type="spellStart"/>
                  <w:r w:rsidRPr="002869F0">
                    <w:rPr>
                      <w:b/>
                      <w:sz w:val="22"/>
                      <w:szCs w:val="22"/>
                    </w:rPr>
                    <w:t>THI</w:t>
                  </w:r>
                  <w:proofErr w:type="spellEnd"/>
                  <w:r w:rsidRPr="002869F0">
                    <w:rPr>
                      <w:b/>
                      <w:sz w:val="22"/>
                      <w:szCs w:val="22"/>
                    </w:rPr>
                    <w:t xml:space="preserve"> </w:t>
                  </w:r>
                  <w:proofErr w:type="spellStart"/>
                  <w:r w:rsidRPr="002869F0">
                    <w:rPr>
                      <w:b/>
                      <w:sz w:val="22"/>
                      <w:szCs w:val="22"/>
                    </w:rPr>
                    <w:t>CHÍNH</w:t>
                  </w:r>
                  <w:proofErr w:type="spellEnd"/>
                  <w:r w:rsidRPr="002869F0">
                    <w:rPr>
                      <w:b/>
                      <w:sz w:val="22"/>
                      <w:szCs w:val="22"/>
                    </w:rPr>
                    <w:t xml:space="preserve"> </w:t>
                  </w:r>
                  <w:proofErr w:type="spellStart"/>
                  <w:r w:rsidRPr="002869F0">
                    <w:rPr>
                      <w:b/>
                      <w:sz w:val="22"/>
                      <w:szCs w:val="22"/>
                    </w:rPr>
                    <w:t>THỨC</w:t>
                  </w:r>
                  <w:proofErr w:type="spellEnd"/>
                </w:p>
              </w:txbxContent>
            </v:textbox>
          </v:roundrect>
        </w:pict>
      </w:r>
      <w:r w:rsidR="000C4949" w:rsidRPr="000264FB">
        <w:rPr>
          <w:sz w:val="26"/>
          <w:szCs w:val="26"/>
        </w:rPr>
        <w:tab/>
      </w:r>
      <w:r w:rsidR="000C4949" w:rsidRPr="000264FB">
        <w:rPr>
          <w:sz w:val="26"/>
          <w:szCs w:val="26"/>
        </w:rPr>
        <w:tab/>
      </w:r>
      <w:r w:rsidR="000C4949" w:rsidRPr="000264FB">
        <w:rPr>
          <w:sz w:val="26"/>
          <w:szCs w:val="26"/>
        </w:rPr>
        <w:tab/>
      </w:r>
      <w:r w:rsidR="000C4949" w:rsidRPr="000264FB">
        <w:rPr>
          <w:sz w:val="26"/>
          <w:szCs w:val="26"/>
        </w:rPr>
        <w:tab/>
      </w:r>
      <w:r w:rsidR="000C4949" w:rsidRPr="000264FB">
        <w:rPr>
          <w:sz w:val="26"/>
          <w:szCs w:val="26"/>
        </w:rPr>
        <w:tab/>
      </w:r>
      <w:r w:rsidR="000C4949" w:rsidRPr="000264FB">
        <w:rPr>
          <w:sz w:val="26"/>
          <w:szCs w:val="26"/>
        </w:rPr>
        <w:tab/>
      </w:r>
      <w:r w:rsidR="000C4949" w:rsidRPr="000264FB">
        <w:rPr>
          <w:sz w:val="26"/>
          <w:szCs w:val="26"/>
        </w:rPr>
        <w:tab/>
      </w:r>
      <w:proofErr w:type="spellStart"/>
      <w:r w:rsidR="000C4949" w:rsidRPr="000264FB">
        <w:rPr>
          <w:b/>
          <w:sz w:val="26"/>
          <w:szCs w:val="26"/>
        </w:rPr>
        <w:t>NĂM</w:t>
      </w:r>
      <w:proofErr w:type="spellEnd"/>
      <w:r w:rsidR="000C4949" w:rsidRPr="000264FB">
        <w:rPr>
          <w:b/>
          <w:sz w:val="26"/>
          <w:szCs w:val="26"/>
        </w:rPr>
        <w:t xml:space="preserve"> </w:t>
      </w:r>
      <w:proofErr w:type="spellStart"/>
      <w:r w:rsidR="000C4949" w:rsidRPr="000264FB">
        <w:rPr>
          <w:b/>
          <w:sz w:val="26"/>
          <w:szCs w:val="26"/>
        </w:rPr>
        <w:t>HỌC</w:t>
      </w:r>
      <w:proofErr w:type="spellEnd"/>
      <w:r w:rsidR="000C4949" w:rsidRPr="000264FB">
        <w:rPr>
          <w:b/>
          <w:sz w:val="26"/>
          <w:szCs w:val="26"/>
        </w:rPr>
        <w:t>: 2012 – 2013</w:t>
      </w:r>
    </w:p>
    <w:p w14:paraId="634DF308" w14:textId="77777777" w:rsidR="000C4949" w:rsidRPr="000264FB" w:rsidRDefault="000C4949" w:rsidP="000C4949">
      <w:pPr>
        <w:rPr>
          <w:sz w:val="26"/>
          <w:szCs w:val="26"/>
        </w:rPr>
      </w:pPr>
      <w:r w:rsidRPr="000264FB">
        <w:rPr>
          <w:b/>
          <w:sz w:val="26"/>
          <w:szCs w:val="26"/>
        </w:rPr>
        <w:tab/>
      </w:r>
      <w:r w:rsidRPr="000264FB">
        <w:rPr>
          <w:b/>
          <w:sz w:val="26"/>
          <w:szCs w:val="26"/>
        </w:rPr>
        <w:tab/>
      </w:r>
      <w:r w:rsidRPr="000264FB">
        <w:rPr>
          <w:b/>
          <w:sz w:val="26"/>
          <w:szCs w:val="26"/>
        </w:rPr>
        <w:tab/>
      </w:r>
      <w:r w:rsidRPr="000264FB">
        <w:rPr>
          <w:b/>
          <w:sz w:val="26"/>
          <w:szCs w:val="26"/>
        </w:rPr>
        <w:tab/>
      </w:r>
      <w:r w:rsidRPr="000264FB">
        <w:rPr>
          <w:b/>
          <w:sz w:val="26"/>
          <w:szCs w:val="26"/>
        </w:rPr>
        <w:tab/>
      </w:r>
      <w:r w:rsidRPr="000264FB">
        <w:rPr>
          <w:b/>
          <w:sz w:val="26"/>
          <w:szCs w:val="26"/>
        </w:rPr>
        <w:tab/>
      </w:r>
      <w:proofErr w:type="spellStart"/>
      <w:r w:rsidRPr="000264FB">
        <w:rPr>
          <w:sz w:val="26"/>
          <w:szCs w:val="26"/>
        </w:rPr>
        <w:t>Thời</w:t>
      </w:r>
      <w:proofErr w:type="spellEnd"/>
      <w:r w:rsidRPr="000264FB">
        <w:rPr>
          <w:sz w:val="26"/>
          <w:szCs w:val="26"/>
        </w:rPr>
        <w:t xml:space="preserve"> </w:t>
      </w:r>
      <w:proofErr w:type="spellStart"/>
      <w:r w:rsidRPr="000264FB">
        <w:rPr>
          <w:sz w:val="26"/>
          <w:szCs w:val="26"/>
        </w:rPr>
        <w:t>gian</w:t>
      </w:r>
      <w:proofErr w:type="spellEnd"/>
      <w:r w:rsidRPr="000264FB">
        <w:rPr>
          <w:sz w:val="26"/>
          <w:szCs w:val="26"/>
        </w:rPr>
        <w:t xml:space="preserve">: 60 </w:t>
      </w:r>
      <w:proofErr w:type="spellStart"/>
      <w:r w:rsidRPr="000264FB">
        <w:rPr>
          <w:sz w:val="26"/>
          <w:szCs w:val="26"/>
        </w:rPr>
        <w:t>phút</w:t>
      </w:r>
      <w:proofErr w:type="spellEnd"/>
      <w:r w:rsidRPr="000264FB">
        <w:rPr>
          <w:sz w:val="26"/>
          <w:szCs w:val="26"/>
        </w:rPr>
        <w:t>(</w:t>
      </w:r>
      <w:proofErr w:type="spellStart"/>
      <w:r w:rsidRPr="000264FB">
        <w:rPr>
          <w:sz w:val="26"/>
          <w:szCs w:val="26"/>
        </w:rPr>
        <w:t>không</w:t>
      </w:r>
      <w:proofErr w:type="spellEnd"/>
      <w:r w:rsidRPr="000264FB">
        <w:rPr>
          <w:sz w:val="26"/>
          <w:szCs w:val="26"/>
        </w:rPr>
        <w:t xml:space="preserve"> </w:t>
      </w:r>
      <w:proofErr w:type="spellStart"/>
      <w:r w:rsidRPr="000264FB">
        <w:rPr>
          <w:sz w:val="26"/>
          <w:szCs w:val="26"/>
        </w:rPr>
        <w:t>kể</w:t>
      </w:r>
      <w:proofErr w:type="spellEnd"/>
      <w:r w:rsidRPr="000264FB">
        <w:rPr>
          <w:sz w:val="26"/>
          <w:szCs w:val="26"/>
        </w:rPr>
        <w:t xml:space="preserve"> </w:t>
      </w:r>
      <w:proofErr w:type="spellStart"/>
      <w:r w:rsidRPr="000264FB">
        <w:rPr>
          <w:sz w:val="26"/>
          <w:szCs w:val="26"/>
        </w:rPr>
        <w:t>thời</w:t>
      </w:r>
      <w:proofErr w:type="spellEnd"/>
      <w:r w:rsidRPr="000264FB">
        <w:rPr>
          <w:sz w:val="26"/>
          <w:szCs w:val="26"/>
        </w:rPr>
        <w:t xml:space="preserve"> </w:t>
      </w:r>
      <w:proofErr w:type="spellStart"/>
      <w:r w:rsidRPr="000264FB">
        <w:rPr>
          <w:sz w:val="26"/>
          <w:szCs w:val="26"/>
        </w:rPr>
        <w:t>gian</w:t>
      </w:r>
      <w:proofErr w:type="spellEnd"/>
      <w:r w:rsidRPr="000264FB">
        <w:rPr>
          <w:sz w:val="26"/>
          <w:szCs w:val="26"/>
        </w:rPr>
        <w:t xml:space="preserve"> </w:t>
      </w:r>
      <w:proofErr w:type="spellStart"/>
      <w:r w:rsidRPr="000264FB">
        <w:rPr>
          <w:sz w:val="26"/>
          <w:szCs w:val="26"/>
        </w:rPr>
        <w:t>phát</w:t>
      </w:r>
      <w:proofErr w:type="spellEnd"/>
      <w:r w:rsidRPr="000264FB">
        <w:rPr>
          <w:sz w:val="26"/>
          <w:szCs w:val="26"/>
        </w:rPr>
        <w:t xml:space="preserve"> </w:t>
      </w:r>
      <w:proofErr w:type="spellStart"/>
      <w:r w:rsidRPr="000264FB">
        <w:rPr>
          <w:sz w:val="26"/>
          <w:szCs w:val="26"/>
        </w:rPr>
        <w:t>đề</w:t>
      </w:r>
      <w:proofErr w:type="spellEnd"/>
      <w:r w:rsidRPr="000264FB">
        <w:rPr>
          <w:sz w:val="26"/>
          <w:szCs w:val="26"/>
        </w:rPr>
        <w:t>)</w:t>
      </w:r>
    </w:p>
    <w:p w14:paraId="4071740A" w14:textId="77777777" w:rsidR="000C4949" w:rsidRPr="000264FB" w:rsidRDefault="00700BBC" w:rsidP="000C4949">
      <w:pPr>
        <w:rPr>
          <w:sz w:val="26"/>
          <w:szCs w:val="26"/>
        </w:rPr>
      </w:pPr>
      <w:r>
        <w:rPr>
          <w:noProof/>
          <w:sz w:val="26"/>
          <w:szCs w:val="26"/>
        </w:rPr>
        <w:pict w14:anchorId="4DA2B4E6">
          <v:shape id="_x0000_s2747" type="#_x0000_t202" style="position:absolute;margin-left:252pt;margin-top:.95pt;width:266.1pt;height:36pt;z-index:251848704" stroked="f">
            <v:textbox>
              <w:txbxContent>
                <w:p w14:paraId="2DC52936" w14:textId="77777777" w:rsidR="0082345C" w:rsidRPr="002869F0" w:rsidRDefault="0082345C" w:rsidP="000C4949">
                  <w:pPr>
                    <w:rPr>
                      <w:i/>
                      <w:sz w:val="20"/>
                      <w:szCs w:val="20"/>
                    </w:rPr>
                  </w:pPr>
                  <w:proofErr w:type="spellStart"/>
                  <w:r w:rsidRPr="002869F0">
                    <w:rPr>
                      <w:b/>
                      <w:i/>
                      <w:sz w:val="20"/>
                      <w:szCs w:val="20"/>
                    </w:rPr>
                    <w:t>Lời</w:t>
                  </w:r>
                  <w:proofErr w:type="spellEnd"/>
                  <w:r w:rsidRPr="002869F0">
                    <w:rPr>
                      <w:b/>
                      <w:i/>
                      <w:sz w:val="20"/>
                      <w:szCs w:val="20"/>
                    </w:rPr>
                    <w:t xml:space="preserve"> </w:t>
                  </w:r>
                  <w:proofErr w:type="spellStart"/>
                  <w:r w:rsidRPr="002869F0">
                    <w:rPr>
                      <w:b/>
                      <w:i/>
                      <w:sz w:val="20"/>
                      <w:szCs w:val="20"/>
                    </w:rPr>
                    <w:t>dặn</w:t>
                  </w:r>
                  <w:proofErr w:type="spellEnd"/>
                  <w:r w:rsidRPr="002869F0">
                    <w:rPr>
                      <w:b/>
                      <w:i/>
                      <w:sz w:val="20"/>
                      <w:szCs w:val="20"/>
                    </w:rPr>
                    <w:t xml:space="preserve"> </w:t>
                  </w:r>
                  <w:proofErr w:type="spellStart"/>
                  <w:r w:rsidRPr="002869F0">
                    <w:rPr>
                      <w:b/>
                      <w:i/>
                      <w:sz w:val="20"/>
                      <w:szCs w:val="20"/>
                    </w:rPr>
                    <w:t>thí</w:t>
                  </w:r>
                  <w:proofErr w:type="spellEnd"/>
                  <w:r w:rsidRPr="002869F0">
                    <w:rPr>
                      <w:b/>
                      <w:i/>
                      <w:sz w:val="20"/>
                      <w:szCs w:val="20"/>
                    </w:rPr>
                    <w:t xml:space="preserve"> </w:t>
                  </w:r>
                  <w:proofErr w:type="spellStart"/>
                  <w:r w:rsidRPr="002869F0">
                    <w:rPr>
                      <w:b/>
                      <w:i/>
                      <w:sz w:val="20"/>
                      <w:szCs w:val="20"/>
                    </w:rPr>
                    <w:t>sinh</w:t>
                  </w:r>
                  <w:proofErr w:type="spellEnd"/>
                  <w:r w:rsidRPr="002869F0">
                    <w:rPr>
                      <w:sz w:val="20"/>
                      <w:szCs w:val="20"/>
                    </w:rPr>
                    <w:t xml:space="preserve">: </w:t>
                  </w: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làm</w:t>
                  </w:r>
                  <w:proofErr w:type="spellEnd"/>
                  <w:r w:rsidRPr="002869F0">
                    <w:rPr>
                      <w:i/>
                      <w:sz w:val="20"/>
                      <w:szCs w:val="20"/>
                    </w:rPr>
                    <w:t xml:space="preserve"> </w:t>
                  </w:r>
                  <w:proofErr w:type="spellStart"/>
                  <w:r w:rsidRPr="002869F0">
                    <w:rPr>
                      <w:i/>
                      <w:sz w:val="20"/>
                      <w:szCs w:val="20"/>
                    </w:rPr>
                    <w:t>bài</w:t>
                  </w:r>
                  <w:proofErr w:type="spellEnd"/>
                  <w:r w:rsidRPr="002869F0">
                    <w:rPr>
                      <w:i/>
                      <w:sz w:val="20"/>
                      <w:szCs w:val="20"/>
                    </w:rPr>
                    <w:t xml:space="preserve"> </w:t>
                  </w:r>
                  <w:proofErr w:type="spellStart"/>
                  <w:r w:rsidRPr="002869F0">
                    <w:rPr>
                      <w:i/>
                      <w:sz w:val="20"/>
                      <w:szCs w:val="20"/>
                    </w:rPr>
                    <w:t>trực</w:t>
                  </w:r>
                  <w:proofErr w:type="spellEnd"/>
                  <w:r w:rsidRPr="002869F0">
                    <w:rPr>
                      <w:i/>
                      <w:sz w:val="20"/>
                      <w:szCs w:val="20"/>
                    </w:rPr>
                    <w:t xml:space="preserve"> </w:t>
                  </w:r>
                  <w:proofErr w:type="spellStart"/>
                  <w:r w:rsidRPr="002869F0">
                    <w:rPr>
                      <w:i/>
                      <w:sz w:val="20"/>
                      <w:szCs w:val="20"/>
                    </w:rPr>
                    <w:t>tiếp</w:t>
                  </w:r>
                  <w:proofErr w:type="spellEnd"/>
                  <w:r w:rsidRPr="002869F0">
                    <w:rPr>
                      <w:i/>
                      <w:sz w:val="20"/>
                      <w:szCs w:val="20"/>
                    </w:rPr>
                    <w:t xml:space="preserve"> </w:t>
                  </w:r>
                  <w:proofErr w:type="spellStart"/>
                  <w:r w:rsidRPr="002869F0">
                    <w:rPr>
                      <w:i/>
                      <w:sz w:val="20"/>
                      <w:szCs w:val="20"/>
                    </w:rPr>
                    <w:t>vào</w:t>
                  </w:r>
                  <w:proofErr w:type="spellEnd"/>
                  <w:r w:rsidRPr="002869F0">
                    <w:rPr>
                      <w:i/>
                      <w:sz w:val="20"/>
                      <w:szCs w:val="20"/>
                    </w:rPr>
                    <w:t xml:space="preserve"> </w:t>
                  </w:r>
                  <w:proofErr w:type="spellStart"/>
                  <w:r w:rsidRPr="002869F0">
                    <w:rPr>
                      <w:i/>
                      <w:sz w:val="20"/>
                      <w:szCs w:val="20"/>
                    </w:rPr>
                    <w:t>đề</w:t>
                  </w:r>
                  <w:proofErr w:type="spellEnd"/>
                  <w:r w:rsidRPr="002869F0">
                    <w:rPr>
                      <w:i/>
                      <w:sz w:val="20"/>
                      <w:szCs w:val="20"/>
                    </w:rPr>
                    <w:t xml:space="preserve"> </w:t>
                  </w:r>
                  <w:proofErr w:type="spellStart"/>
                  <w:r w:rsidRPr="002869F0">
                    <w:rPr>
                      <w:i/>
                      <w:sz w:val="20"/>
                      <w:szCs w:val="20"/>
                    </w:rPr>
                    <w:t>thi</w:t>
                  </w:r>
                  <w:proofErr w:type="spellEnd"/>
                  <w:r w:rsidRPr="002869F0">
                    <w:rPr>
                      <w:i/>
                      <w:sz w:val="20"/>
                      <w:szCs w:val="20"/>
                    </w:rPr>
                    <w:t xml:space="preserve"> </w:t>
                  </w:r>
                  <w:proofErr w:type="spellStart"/>
                  <w:r w:rsidRPr="002869F0">
                    <w:rPr>
                      <w:i/>
                      <w:sz w:val="20"/>
                      <w:szCs w:val="20"/>
                    </w:rPr>
                    <w:t>này</w:t>
                  </w:r>
                  <w:proofErr w:type="spellEnd"/>
                  <w:r w:rsidRPr="002869F0">
                    <w:rPr>
                      <w:i/>
                      <w:sz w:val="20"/>
                      <w:szCs w:val="20"/>
                    </w:rPr>
                    <w:t>.</w:t>
                  </w:r>
                </w:p>
                <w:p w14:paraId="7FCAD3C1" w14:textId="77777777" w:rsidR="0082345C" w:rsidRPr="002869F0" w:rsidRDefault="0082345C" w:rsidP="000C4949">
                  <w:pPr>
                    <w:rPr>
                      <w:i/>
                      <w:sz w:val="20"/>
                      <w:szCs w:val="20"/>
                    </w:rPr>
                  </w:pP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không</w:t>
                  </w:r>
                  <w:proofErr w:type="spellEnd"/>
                  <w:r w:rsidRPr="002869F0">
                    <w:rPr>
                      <w:i/>
                      <w:sz w:val="20"/>
                      <w:szCs w:val="20"/>
                    </w:rPr>
                    <w:t xml:space="preserve"> </w:t>
                  </w:r>
                  <w:proofErr w:type="spellStart"/>
                  <w:r w:rsidRPr="002869F0">
                    <w:rPr>
                      <w:i/>
                      <w:sz w:val="20"/>
                      <w:szCs w:val="20"/>
                    </w:rPr>
                    <w:t>được</w:t>
                  </w:r>
                  <w:proofErr w:type="spellEnd"/>
                  <w:r w:rsidRPr="002869F0">
                    <w:rPr>
                      <w:i/>
                      <w:sz w:val="20"/>
                      <w:szCs w:val="20"/>
                    </w:rPr>
                    <w:t xml:space="preserve"> </w:t>
                  </w:r>
                  <w:proofErr w:type="spellStart"/>
                  <w:r w:rsidRPr="002869F0">
                    <w:rPr>
                      <w:i/>
                      <w:sz w:val="20"/>
                      <w:szCs w:val="20"/>
                    </w:rPr>
                    <w:t>sử</w:t>
                  </w:r>
                  <w:proofErr w:type="spellEnd"/>
                  <w:r w:rsidRPr="002869F0">
                    <w:rPr>
                      <w:i/>
                      <w:sz w:val="20"/>
                      <w:szCs w:val="20"/>
                    </w:rPr>
                    <w:t xml:space="preserve"> </w:t>
                  </w:r>
                  <w:proofErr w:type="spellStart"/>
                  <w:r w:rsidRPr="002869F0">
                    <w:rPr>
                      <w:i/>
                      <w:sz w:val="20"/>
                      <w:szCs w:val="20"/>
                    </w:rPr>
                    <w:t>dụng</w:t>
                  </w:r>
                  <w:proofErr w:type="spellEnd"/>
                  <w:r w:rsidRPr="002869F0">
                    <w:rPr>
                      <w:i/>
                      <w:sz w:val="20"/>
                      <w:szCs w:val="20"/>
                    </w:rPr>
                    <w:t xml:space="preserve"> </w:t>
                  </w:r>
                  <w:proofErr w:type="spellStart"/>
                  <w:r w:rsidRPr="002869F0">
                    <w:rPr>
                      <w:i/>
                      <w:sz w:val="20"/>
                      <w:szCs w:val="20"/>
                    </w:rPr>
                    <w:t>bất</w:t>
                  </w:r>
                  <w:proofErr w:type="spellEnd"/>
                  <w:r w:rsidRPr="002869F0">
                    <w:rPr>
                      <w:i/>
                      <w:sz w:val="20"/>
                      <w:szCs w:val="20"/>
                    </w:rPr>
                    <w:t xml:space="preserve"> </w:t>
                  </w:r>
                  <w:proofErr w:type="spellStart"/>
                  <w:r w:rsidRPr="002869F0">
                    <w:rPr>
                      <w:i/>
                      <w:sz w:val="20"/>
                      <w:szCs w:val="20"/>
                    </w:rPr>
                    <w:t>cứ</w:t>
                  </w:r>
                  <w:proofErr w:type="spellEnd"/>
                  <w:r w:rsidRPr="002869F0">
                    <w:rPr>
                      <w:i/>
                      <w:sz w:val="20"/>
                      <w:szCs w:val="20"/>
                    </w:rPr>
                    <w:t xml:space="preserve"> </w:t>
                  </w:r>
                  <w:proofErr w:type="spellStart"/>
                  <w:r w:rsidRPr="002869F0">
                    <w:rPr>
                      <w:i/>
                      <w:sz w:val="20"/>
                      <w:szCs w:val="20"/>
                    </w:rPr>
                    <w:t>tài</w:t>
                  </w:r>
                  <w:proofErr w:type="spellEnd"/>
                  <w:r w:rsidRPr="002869F0">
                    <w:rPr>
                      <w:i/>
                      <w:sz w:val="20"/>
                      <w:szCs w:val="20"/>
                    </w:rPr>
                    <w:t xml:space="preserve"> </w:t>
                  </w:r>
                  <w:proofErr w:type="spellStart"/>
                  <w:r w:rsidRPr="002869F0">
                    <w:rPr>
                      <w:i/>
                      <w:sz w:val="20"/>
                      <w:szCs w:val="20"/>
                    </w:rPr>
                    <w:t>liệu</w:t>
                  </w:r>
                  <w:proofErr w:type="spellEnd"/>
                  <w:r w:rsidRPr="002869F0">
                    <w:rPr>
                      <w:i/>
                      <w:sz w:val="20"/>
                      <w:szCs w:val="20"/>
                    </w:rPr>
                    <w:t xml:space="preserve"> </w:t>
                  </w:r>
                  <w:proofErr w:type="spellStart"/>
                  <w:r w:rsidRPr="002869F0">
                    <w:rPr>
                      <w:i/>
                      <w:sz w:val="20"/>
                      <w:szCs w:val="20"/>
                    </w:rPr>
                    <w:t>nào</w:t>
                  </w:r>
                  <w:proofErr w:type="spellEnd"/>
                  <w:r w:rsidRPr="002869F0">
                    <w:rPr>
                      <w:i/>
                      <w:sz w:val="20"/>
                      <w:szCs w:val="20"/>
                    </w:rPr>
                    <w:t xml:space="preserve"> </w:t>
                  </w:r>
                  <w:proofErr w:type="spellStart"/>
                  <w:r w:rsidRPr="002869F0">
                    <w:rPr>
                      <w:i/>
                      <w:sz w:val="20"/>
                      <w:szCs w:val="20"/>
                    </w:rPr>
                    <w:t>kể</w:t>
                  </w:r>
                  <w:proofErr w:type="spellEnd"/>
                  <w:r w:rsidRPr="002869F0">
                    <w:rPr>
                      <w:i/>
                      <w:sz w:val="20"/>
                      <w:szCs w:val="20"/>
                    </w:rPr>
                    <w:t xml:space="preserve"> </w:t>
                  </w:r>
                  <w:proofErr w:type="spellStart"/>
                  <w:r w:rsidRPr="002869F0">
                    <w:rPr>
                      <w:i/>
                      <w:sz w:val="20"/>
                      <w:szCs w:val="20"/>
                    </w:rPr>
                    <w:t>cả</w:t>
                  </w:r>
                  <w:proofErr w:type="spellEnd"/>
                  <w:r w:rsidRPr="002869F0">
                    <w:rPr>
                      <w:i/>
                      <w:sz w:val="20"/>
                      <w:szCs w:val="20"/>
                    </w:rPr>
                    <w:t xml:space="preserve"> </w:t>
                  </w:r>
                  <w:proofErr w:type="spellStart"/>
                  <w:r w:rsidRPr="002869F0">
                    <w:rPr>
                      <w:i/>
                      <w:sz w:val="20"/>
                      <w:szCs w:val="20"/>
                    </w:rPr>
                    <w:t>từ</w:t>
                  </w:r>
                  <w:proofErr w:type="spellEnd"/>
                  <w:r w:rsidRPr="002869F0">
                    <w:rPr>
                      <w:i/>
                      <w:sz w:val="20"/>
                      <w:szCs w:val="20"/>
                    </w:rPr>
                    <w:t xml:space="preserve"> </w:t>
                  </w:r>
                  <w:proofErr w:type="spellStart"/>
                  <w:r w:rsidRPr="002869F0">
                    <w:rPr>
                      <w:i/>
                      <w:sz w:val="20"/>
                      <w:szCs w:val="20"/>
                    </w:rPr>
                    <w:t>điển</w:t>
                  </w:r>
                  <w:proofErr w:type="spellEnd"/>
                  <w:r w:rsidRPr="002869F0">
                    <w:rPr>
                      <w:i/>
                      <w:sz w:val="20"/>
                      <w:szCs w:val="20"/>
                    </w:rPr>
                    <w:t>.</w:t>
                  </w:r>
                </w:p>
                <w:p w14:paraId="232A9CD5" w14:textId="77777777" w:rsidR="0082345C" w:rsidRDefault="0082345C" w:rsidP="000C4949"/>
              </w:txbxContent>
            </v:textbox>
          </v:shape>
        </w:pict>
      </w:r>
      <w:proofErr w:type="spellStart"/>
      <w:r w:rsidR="000C4949" w:rsidRPr="000264FB">
        <w:rPr>
          <w:sz w:val="26"/>
          <w:szCs w:val="26"/>
        </w:rPr>
        <w:t>Họ</w:t>
      </w:r>
      <w:proofErr w:type="spellEnd"/>
      <w:r w:rsidR="000C4949" w:rsidRPr="000264FB">
        <w:rPr>
          <w:sz w:val="26"/>
          <w:szCs w:val="26"/>
        </w:rPr>
        <w:t xml:space="preserve"> </w:t>
      </w:r>
      <w:proofErr w:type="spellStart"/>
      <w:r w:rsidR="000C4949" w:rsidRPr="000264FB">
        <w:rPr>
          <w:sz w:val="26"/>
          <w:szCs w:val="26"/>
        </w:rPr>
        <w:t>và</w:t>
      </w:r>
      <w:proofErr w:type="spellEnd"/>
      <w:r w:rsidR="000C4949" w:rsidRPr="000264FB">
        <w:rPr>
          <w:sz w:val="26"/>
          <w:szCs w:val="26"/>
        </w:rPr>
        <w:t xml:space="preserve"> </w:t>
      </w:r>
      <w:proofErr w:type="spellStart"/>
      <w:r w:rsidR="000C4949" w:rsidRPr="000264FB">
        <w:rPr>
          <w:sz w:val="26"/>
          <w:szCs w:val="26"/>
        </w:rPr>
        <w:t>tên</w:t>
      </w:r>
      <w:proofErr w:type="spellEnd"/>
      <w:r w:rsidR="000C4949" w:rsidRPr="000264FB">
        <w:rPr>
          <w:sz w:val="26"/>
          <w:szCs w:val="26"/>
        </w:rPr>
        <w:t>:………………………………………..</w:t>
      </w:r>
    </w:p>
    <w:p w14:paraId="5B7D8051" w14:textId="77777777" w:rsidR="000C4949" w:rsidRPr="000264FB" w:rsidRDefault="000C4949" w:rsidP="000C4949">
      <w:pPr>
        <w:rPr>
          <w:sz w:val="26"/>
          <w:szCs w:val="26"/>
        </w:rPr>
      </w:pPr>
      <w:proofErr w:type="spellStart"/>
      <w:r w:rsidRPr="000264FB">
        <w:rPr>
          <w:sz w:val="26"/>
          <w:szCs w:val="26"/>
        </w:rPr>
        <w:t>Lớp</w:t>
      </w:r>
      <w:proofErr w:type="spellEnd"/>
      <w:r w:rsidRPr="000264FB">
        <w:rPr>
          <w:sz w:val="26"/>
          <w:szCs w:val="26"/>
        </w:rPr>
        <w:t xml:space="preserve">…………… </w:t>
      </w:r>
      <w:proofErr w:type="spellStart"/>
      <w:r w:rsidRPr="000264FB">
        <w:rPr>
          <w:sz w:val="26"/>
          <w:szCs w:val="26"/>
        </w:rPr>
        <w:t>Số</w:t>
      </w:r>
      <w:proofErr w:type="spellEnd"/>
      <w:r w:rsidRPr="000264FB">
        <w:rPr>
          <w:sz w:val="26"/>
          <w:szCs w:val="26"/>
        </w:rPr>
        <w:t xml:space="preserve"> </w:t>
      </w:r>
      <w:proofErr w:type="spellStart"/>
      <w:r w:rsidRPr="000264FB">
        <w:rPr>
          <w:sz w:val="26"/>
          <w:szCs w:val="26"/>
        </w:rPr>
        <w:t>báo</w:t>
      </w:r>
      <w:proofErr w:type="spellEnd"/>
      <w:r w:rsidRPr="000264FB">
        <w:rPr>
          <w:sz w:val="26"/>
          <w:szCs w:val="26"/>
        </w:rPr>
        <w:t xml:space="preserve"> </w:t>
      </w:r>
      <w:proofErr w:type="spellStart"/>
      <w:r w:rsidRPr="000264FB">
        <w:rPr>
          <w:sz w:val="26"/>
          <w:szCs w:val="26"/>
        </w:rPr>
        <w:t>danh</w:t>
      </w:r>
      <w:proofErr w:type="spellEnd"/>
      <w:r w:rsidRPr="000264FB">
        <w:rPr>
          <w:sz w:val="26"/>
          <w:szCs w:val="26"/>
        </w:rPr>
        <w:t>……………………</w:t>
      </w:r>
    </w:p>
    <w:p w14:paraId="78B097B6" w14:textId="77777777" w:rsidR="000C4949" w:rsidRPr="000264FB" w:rsidRDefault="000C4949" w:rsidP="000C4949">
      <w:pPr>
        <w:rPr>
          <w:sz w:val="26"/>
          <w:szCs w:val="26"/>
          <w:vertAlign w:val="subscript"/>
        </w:rPr>
      </w:pPr>
      <w:r w:rsidRPr="000264FB">
        <w:rPr>
          <w:sz w:val="26"/>
          <w:szCs w:val="26"/>
          <w:vertAlign w:val="subscript"/>
        </w:rPr>
        <w:t>====================================================================================================</w:t>
      </w:r>
    </w:p>
    <w:tbl>
      <w:tblPr>
        <w:tblStyle w:val="TableGrid"/>
        <w:tblW w:w="9606" w:type="dxa"/>
        <w:tblInd w:w="250" w:type="dxa"/>
        <w:tblLook w:val="01E0" w:firstRow="1" w:lastRow="1" w:firstColumn="1" w:lastColumn="1" w:noHBand="0" w:noVBand="0"/>
      </w:tblPr>
      <w:tblGrid>
        <w:gridCol w:w="1728"/>
        <w:gridCol w:w="2700"/>
        <w:gridCol w:w="2700"/>
        <w:gridCol w:w="2478"/>
      </w:tblGrid>
      <w:tr w:rsidR="000C4949" w:rsidRPr="000264FB" w14:paraId="75446F22" w14:textId="77777777" w:rsidTr="00553E4F">
        <w:tc>
          <w:tcPr>
            <w:tcW w:w="1728" w:type="dxa"/>
          </w:tcPr>
          <w:p w14:paraId="29B91DBA" w14:textId="77777777" w:rsidR="000C4949" w:rsidRPr="000264FB" w:rsidRDefault="000C4949" w:rsidP="00553E4F">
            <w:pPr>
              <w:jc w:val="center"/>
              <w:rPr>
                <w:sz w:val="26"/>
                <w:szCs w:val="26"/>
              </w:rPr>
            </w:pPr>
            <w:proofErr w:type="spellStart"/>
            <w:r w:rsidRPr="000264FB">
              <w:rPr>
                <w:sz w:val="26"/>
                <w:szCs w:val="26"/>
              </w:rPr>
              <w:t>Điểm</w:t>
            </w:r>
            <w:proofErr w:type="spellEnd"/>
          </w:p>
        </w:tc>
        <w:tc>
          <w:tcPr>
            <w:tcW w:w="2700" w:type="dxa"/>
          </w:tcPr>
          <w:p w14:paraId="3DB61EBE" w14:textId="77777777" w:rsidR="000C4949" w:rsidRPr="000264FB" w:rsidRDefault="000C4949" w:rsidP="00553E4F">
            <w:pPr>
              <w:jc w:val="center"/>
              <w:rPr>
                <w:sz w:val="26"/>
                <w:szCs w:val="26"/>
              </w:rPr>
            </w:pPr>
            <w:proofErr w:type="spellStart"/>
            <w:r w:rsidRPr="000264FB">
              <w:rPr>
                <w:sz w:val="26"/>
                <w:szCs w:val="26"/>
              </w:rPr>
              <w:t>Giám</w:t>
            </w:r>
            <w:proofErr w:type="spellEnd"/>
            <w:r w:rsidRPr="000264FB">
              <w:rPr>
                <w:sz w:val="26"/>
                <w:szCs w:val="26"/>
              </w:rPr>
              <w:t xml:space="preserve"> </w:t>
            </w:r>
            <w:proofErr w:type="spellStart"/>
            <w:r w:rsidRPr="000264FB">
              <w:rPr>
                <w:sz w:val="26"/>
                <w:szCs w:val="26"/>
              </w:rPr>
              <w:t>khảo</w:t>
            </w:r>
            <w:proofErr w:type="spellEnd"/>
          </w:p>
        </w:tc>
        <w:tc>
          <w:tcPr>
            <w:tcW w:w="2700" w:type="dxa"/>
          </w:tcPr>
          <w:p w14:paraId="0EC64561" w14:textId="77777777" w:rsidR="000C4949" w:rsidRPr="000264FB" w:rsidRDefault="000C4949" w:rsidP="00553E4F">
            <w:pPr>
              <w:jc w:val="center"/>
              <w:rPr>
                <w:sz w:val="26"/>
                <w:szCs w:val="26"/>
              </w:rPr>
            </w:pPr>
            <w:proofErr w:type="spellStart"/>
            <w:r w:rsidRPr="000264FB">
              <w:rPr>
                <w:sz w:val="26"/>
                <w:szCs w:val="26"/>
              </w:rPr>
              <w:t>Giám</w:t>
            </w:r>
            <w:proofErr w:type="spellEnd"/>
            <w:r w:rsidRPr="000264FB">
              <w:rPr>
                <w:sz w:val="26"/>
                <w:szCs w:val="26"/>
              </w:rPr>
              <w:t xml:space="preserve"> </w:t>
            </w:r>
            <w:proofErr w:type="spellStart"/>
            <w:r w:rsidRPr="000264FB">
              <w:rPr>
                <w:sz w:val="26"/>
                <w:szCs w:val="26"/>
              </w:rPr>
              <w:t>thị</w:t>
            </w:r>
            <w:proofErr w:type="spellEnd"/>
            <w:r w:rsidRPr="000264FB">
              <w:rPr>
                <w:sz w:val="26"/>
                <w:szCs w:val="26"/>
              </w:rPr>
              <w:t xml:space="preserve"> 1</w:t>
            </w:r>
          </w:p>
        </w:tc>
        <w:tc>
          <w:tcPr>
            <w:tcW w:w="2478" w:type="dxa"/>
          </w:tcPr>
          <w:p w14:paraId="6760525C" w14:textId="77777777" w:rsidR="000C4949" w:rsidRPr="000264FB" w:rsidRDefault="000C4949" w:rsidP="00553E4F">
            <w:pPr>
              <w:jc w:val="center"/>
              <w:rPr>
                <w:sz w:val="26"/>
                <w:szCs w:val="26"/>
              </w:rPr>
            </w:pPr>
            <w:proofErr w:type="spellStart"/>
            <w:r w:rsidRPr="000264FB">
              <w:rPr>
                <w:sz w:val="26"/>
                <w:szCs w:val="26"/>
              </w:rPr>
              <w:t>Giám</w:t>
            </w:r>
            <w:proofErr w:type="spellEnd"/>
            <w:r w:rsidRPr="000264FB">
              <w:rPr>
                <w:sz w:val="26"/>
                <w:szCs w:val="26"/>
              </w:rPr>
              <w:t xml:space="preserve"> </w:t>
            </w:r>
            <w:proofErr w:type="spellStart"/>
            <w:r w:rsidRPr="000264FB">
              <w:rPr>
                <w:sz w:val="26"/>
                <w:szCs w:val="26"/>
              </w:rPr>
              <w:t>thị</w:t>
            </w:r>
            <w:proofErr w:type="spellEnd"/>
            <w:r w:rsidRPr="000264FB">
              <w:rPr>
                <w:sz w:val="26"/>
                <w:szCs w:val="26"/>
              </w:rPr>
              <w:t xml:space="preserve"> 2</w:t>
            </w:r>
          </w:p>
        </w:tc>
      </w:tr>
      <w:tr w:rsidR="000C4949" w:rsidRPr="000264FB" w14:paraId="0FB2F6E4" w14:textId="77777777" w:rsidTr="00553E4F">
        <w:tc>
          <w:tcPr>
            <w:tcW w:w="1728" w:type="dxa"/>
          </w:tcPr>
          <w:p w14:paraId="5D6851C7" w14:textId="77777777" w:rsidR="000C4949" w:rsidRPr="000264FB" w:rsidRDefault="000C4949" w:rsidP="00553E4F">
            <w:pPr>
              <w:rPr>
                <w:sz w:val="26"/>
                <w:szCs w:val="26"/>
              </w:rPr>
            </w:pPr>
          </w:p>
          <w:p w14:paraId="061624D3" w14:textId="77777777" w:rsidR="000C4949" w:rsidRPr="000264FB" w:rsidRDefault="000C4949" w:rsidP="00553E4F">
            <w:pPr>
              <w:rPr>
                <w:sz w:val="26"/>
                <w:szCs w:val="26"/>
              </w:rPr>
            </w:pPr>
          </w:p>
          <w:p w14:paraId="1A8F6ADA" w14:textId="77777777" w:rsidR="000C4949" w:rsidRPr="000264FB" w:rsidRDefault="000C4949" w:rsidP="00553E4F">
            <w:pPr>
              <w:rPr>
                <w:sz w:val="26"/>
                <w:szCs w:val="26"/>
              </w:rPr>
            </w:pPr>
          </w:p>
        </w:tc>
        <w:tc>
          <w:tcPr>
            <w:tcW w:w="2700" w:type="dxa"/>
          </w:tcPr>
          <w:p w14:paraId="0B02E984" w14:textId="77777777" w:rsidR="000C4949" w:rsidRPr="000264FB" w:rsidRDefault="000C4949" w:rsidP="00553E4F">
            <w:pPr>
              <w:rPr>
                <w:sz w:val="26"/>
                <w:szCs w:val="26"/>
              </w:rPr>
            </w:pPr>
          </w:p>
        </w:tc>
        <w:tc>
          <w:tcPr>
            <w:tcW w:w="2700" w:type="dxa"/>
          </w:tcPr>
          <w:p w14:paraId="09C528E6" w14:textId="77777777" w:rsidR="000C4949" w:rsidRPr="000264FB" w:rsidRDefault="000C4949" w:rsidP="00553E4F">
            <w:pPr>
              <w:rPr>
                <w:sz w:val="26"/>
                <w:szCs w:val="26"/>
              </w:rPr>
            </w:pPr>
          </w:p>
        </w:tc>
        <w:tc>
          <w:tcPr>
            <w:tcW w:w="2478" w:type="dxa"/>
          </w:tcPr>
          <w:p w14:paraId="6BBEBF04" w14:textId="77777777" w:rsidR="000C4949" w:rsidRPr="000264FB" w:rsidRDefault="000C4949" w:rsidP="00553E4F">
            <w:pPr>
              <w:rPr>
                <w:sz w:val="26"/>
                <w:szCs w:val="26"/>
              </w:rPr>
            </w:pPr>
          </w:p>
        </w:tc>
      </w:tr>
    </w:tbl>
    <w:p w14:paraId="5FB634CF" w14:textId="77777777" w:rsidR="000C4949" w:rsidRPr="00BC0B86" w:rsidRDefault="000C4949" w:rsidP="000C4949">
      <w:pPr>
        <w:pStyle w:val="pbody"/>
        <w:spacing w:before="0" w:beforeAutospacing="0" w:after="0" w:afterAutospacing="0"/>
        <w:rPr>
          <w:b/>
          <w:szCs w:val="26"/>
          <w:u w:val="single"/>
        </w:rPr>
      </w:pPr>
      <w:r w:rsidRPr="00BC0B86">
        <w:rPr>
          <w:rStyle w:val="Emphasis"/>
          <w:b/>
          <w:szCs w:val="26"/>
          <w:u w:val="single"/>
        </w:rPr>
        <w:t>(1-3) Choose the word whose underlined part is pronounced differently from that of the others: (1.5 pts)</w:t>
      </w:r>
    </w:p>
    <w:p w14:paraId="6C14DAF0" w14:textId="77777777" w:rsidR="000C4949" w:rsidRPr="002D1E73" w:rsidRDefault="000C4949" w:rsidP="000C4949">
      <w:pPr>
        <w:tabs>
          <w:tab w:val="left" w:pos="654"/>
          <w:tab w:val="left" w:pos="2834"/>
          <w:tab w:val="left" w:pos="5014"/>
          <w:tab w:val="left" w:pos="7194"/>
        </w:tabs>
        <w:rPr>
          <w:sz w:val="26"/>
          <w:szCs w:val="26"/>
        </w:rPr>
      </w:pPr>
      <w:r w:rsidRPr="002D1E73">
        <w:rPr>
          <w:sz w:val="26"/>
          <w:szCs w:val="26"/>
        </w:rPr>
        <w:t>1. A. s</w:t>
      </w:r>
      <w:r w:rsidRPr="002D1E73">
        <w:rPr>
          <w:sz w:val="26"/>
          <w:szCs w:val="26"/>
          <w:u w:val="single"/>
        </w:rPr>
        <w:t>ou</w:t>
      </w:r>
      <w:r w:rsidRPr="002D1E73">
        <w:rPr>
          <w:sz w:val="26"/>
          <w:szCs w:val="26"/>
        </w:rPr>
        <w:t>th</w:t>
      </w:r>
      <w:r w:rsidRPr="002D1E73">
        <w:rPr>
          <w:sz w:val="26"/>
          <w:szCs w:val="26"/>
        </w:rPr>
        <w:tab/>
        <w:t>B. b</w:t>
      </w:r>
      <w:r w:rsidRPr="002D1E73">
        <w:rPr>
          <w:sz w:val="26"/>
          <w:szCs w:val="26"/>
          <w:u w:val="single"/>
        </w:rPr>
        <w:t>ou</w:t>
      </w:r>
      <w:r w:rsidRPr="002D1E73">
        <w:rPr>
          <w:sz w:val="26"/>
          <w:szCs w:val="26"/>
        </w:rPr>
        <w:t>ght</w:t>
      </w:r>
      <w:r w:rsidRPr="002D1E73">
        <w:rPr>
          <w:sz w:val="26"/>
          <w:szCs w:val="26"/>
        </w:rPr>
        <w:tab/>
        <w:t>C. f</w:t>
      </w:r>
      <w:r w:rsidRPr="002D1E73">
        <w:rPr>
          <w:sz w:val="26"/>
          <w:szCs w:val="26"/>
          <w:u w:val="single"/>
        </w:rPr>
        <w:t>ou</w:t>
      </w:r>
      <w:r w:rsidRPr="002D1E73">
        <w:rPr>
          <w:sz w:val="26"/>
          <w:szCs w:val="26"/>
        </w:rPr>
        <w:t>nd</w:t>
      </w:r>
      <w:r w:rsidRPr="002D1E73">
        <w:rPr>
          <w:sz w:val="26"/>
          <w:szCs w:val="26"/>
        </w:rPr>
        <w:tab/>
        <w:t>D. ab</w:t>
      </w:r>
      <w:r w:rsidRPr="002D1E73">
        <w:rPr>
          <w:sz w:val="26"/>
          <w:szCs w:val="26"/>
          <w:u w:val="single"/>
        </w:rPr>
        <w:t>ou</w:t>
      </w:r>
      <w:r w:rsidRPr="002D1E73">
        <w:rPr>
          <w:sz w:val="26"/>
          <w:szCs w:val="26"/>
        </w:rPr>
        <w:t>t</w:t>
      </w:r>
    </w:p>
    <w:p w14:paraId="77201F0C" w14:textId="77777777" w:rsidR="000C4949" w:rsidRPr="002D1E73" w:rsidRDefault="000C4949" w:rsidP="000C4949">
      <w:pPr>
        <w:tabs>
          <w:tab w:val="left" w:pos="654"/>
          <w:tab w:val="left" w:pos="2834"/>
          <w:tab w:val="left" w:pos="5014"/>
          <w:tab w:val="left" w:pos="7194"/>
        </w:tabs>
        <w:rPr>
          <w:sz w:val="26"/>
          <w:szCs w:val="26"/>
        </w:rPr>
      </w:pPr>
      <w:r w:rsidRPr="002D1E73">
        <w:rPr>
          <w:sz w:val="26"/>
          <w:szCs w:val="26"/>
        </w:rPr>
        <w:t>2. A. look</w:t>
      </w:r>
      <w:r w:rsidRPr="002D1E73">
        <w:rPr>
          <w:sz w:val="26"/>
          <w:szCs w:val="26"/>
          <w:u w:val="single"/>
        </w:rPr>
        <w:t>ed</w:t>
      </w:r>
      <w:r w:rsidRPr="002D1E73">
        <w:rPr>
          <w:sz w:val="26"/>
          <w:szCs w:val="26"/>
        </w:rPr>
        <w:tab/>
        <w:t>B. suggest</w:t>
      </w:r>
      <w:r w:rsidRPr="002D1E73">
        <w:rPr>
          <w:sz w:val="26"/>
          <w:szCs w:val="26"/>
          <w:u w:val="single"/>
        </w:rPr>
        <w:t>ed</w:t>
      </w:r>
      <w:r w:rsidRPr="002D1E73">
        <w:rPr>
          <w:sz w:val="26"/>
          <w:szCs w:val="26"/>
        </w:rPr>
        <w:tab/>
        <w:t>C. decid</w:t>
      </w:r>
      <w:r w:rsidRPr="002D1E73">
        <w:rPr>
          <w:sz w:val="26"/>
          <w:szCs w:val="26"/>
          <w:u w:val="single"/>
        </w:rPr>
        <w:t>ed</w:t>
      </w:r>
      <w:r w:rsidRPr="002D1E73">
        <w:rPr>
          <w:sz w:val="26"/>
          <w:szCs w:val="26"/>
        </w:rPr>
        <w:tab/>
        <w:t>D. want</w:t>
      </w:r>
      <w:r w:rsidRPr="002D1E73">
        <w:rPr>
          <w:sz w:val="26"/>
          <w:szCs w:val="26"/>
          <w:u w:val="single"/>
        </w:rPr>
        <w:t>ed</w:t>
      </w:r>
    </w:p>
    <w:p w14:paraId="265404EC" w14:textId="77777777" w:rsidR="000C4949" w:rsidRPr="002D1E73" w:rsidRDefault="000C4949" w:rsidP="000C4949">
      <w:pPr>
        <w:tabs>
          <w:tab w:val="left" w:pos="654"/>
          <w:tab w:val="left" w:pos="2834"/>
          <w:tab w:val="left" w:pos="5014"/>
          <w:tab w:val="left" w:pos="7194"/>
        </w:tabs>
        <w:rPr>
          <w:sz w:val="26"/>
          <w:szCs w:val="26"/>
        </w:rPr>
      </w:pPr>
      <w:r w:rsidRPr="002D1E73">
        <w:rPr>
          <w:sz w:val="26"/>
          <w:szCs w:val="26"/>
        </w:rPr>
        <w:t>3. A. f</w:t>
      </w:r>
      <w:r w:rsidRPr="002D1E73">
        <w:rPr>
          <w:sz w:val="26"/>
          <w:szCs w:val="26"/>
          <w:u w:val="single"/>
        </w:rPr>
        <w:t>i</w:t>
      </w:r>
      <w:r w:rsidRPr="002D1E73">
        <w:rPr>
          <w:sz w:val="26"/>
          <w:szCs w:val="26"/>
        </w:rPr>
        <w:t>nd</w:t>
      </w:r>
      <w:r w:rsidRPr="002D1E73">
        <w:rPr>
          <w:sz w:val="26"/>
          <w:szCs w:val="26"/>
        </w:rPr>
        <w:tab/>
        <w:t>B. tr</w:t>
      </w:r>
      <w:r w:rsidRPr="002D1E73">
        <w:rPr>
          <w:sz w:val="26"/>
          <w:szCs w:val="26"/>
          <w:u w:val="single"/>
        </w:rPr>
        <w:t>y</w:t>
      </w:r>
      <w:r w:rsidRPr="002D1E73">
        <w:rPr>
          <w:sz w:val="26"/>
          <w:szCs w:val="26"/>
        </w:rPr>
        <w:tab/>
        <w:t>C. rec</w:t>
      </w:r>
      <w:r w:rsidRPr="002D1E73">
        <w:rPr>
          <w:sz w:val="26"/>
          <w:szCs w:val="26"/>
          <w:u w:val="single"/>
        </w:rPr>
        <w:t>y</w:t>
      </w:r>
      <w:r w:rsidRPr="002D1E73">
        <w:rPr>
          <w:sz w:val="26"/>
          <w:szCs w:val="26"/>
        </w:rPr>
        <w:t>cle</w:t>
      </w:r>
      <w:r w:rsidRPr="002D1E73">
        <w:rPr>
          <w:sz w:val="26"/>
          <w:szCs w:val="26"/>
        </w:rPr>
        <w:tab/>
        <w:t>D. f</w:t>
      </w:r>
      <w:r w:rsidRPr="002D1E73">
        <w:rPr>
          <w:sz w:val="26"/>
          <w:szCs w:val="26"/>
          <w:u w:val="single"/>
        </w:rPr>
        <w:t>i</w:t>
      </w:r>
      <w:r w:rsidRPr="002D1E73">
        <w:rPr>
          <w:sz w:val="26"/>
          <w:szCs w:val="26"/>
        </w:rPr>
        <w:t>x</w:t>
      </w:r>
    </w:p>
    <w:p w14:paraId="004DAB6E" w14:textId="77777777" w:rsidR="000C4949" w:rsidRDefault="000C4949" w:rsidP="000C4949">
      <w:pPr>
        <w:tabs>
          <w:tab w:val="left" w:pos="720"/>
          <w:tab w:val="left" w:pos="2880"/>
          <w:tab w:val="left" w:pos="5040"/>
          <w:tab w:val="left" w:pos="7200"/>
        </w:tabs>
        <w:rPr>
          <w:rStyle w:val="Emphasis"/>
          <w:b/>
          <w:szCs w:val="26"/>
          <w:u w:val="single"/>
        </w:rPr>
      </w:pPr>
      <w:r w:rsidRPr="00BC0B86">
        <w:rPr>
          <w:rStyle w:val="Emphasis"/>
          <w:b/>
          <w:szCs w:val="26"/>
          <w:u w:val="single"/>
        </w:rPr>
        <w:t>(4 – 13) Choose the word or phrase (</w:t>
      </w:r>
      <w:proofErr w:type="spellStart"/>
      <w:r w:rsidRPr="00BC0B86">
        <w:rPr>
          <w:rStyle w:val="Emphasis"/>
          <w:b/>
          <w:szCs w:val="26"/>
          <w:u w:val="single"/>
        </w:rPr>
        <w:t>A,B,C</w:t>
      </w:r>
      <w:proofErr w:type="spellEnd"/>
      <w:r w:rsidRPr="00BC0B86">
        <w:rPr>
          <w:rStyle w:val="Emphasis"/>
          <w:b/>
          <w:szCs w:val="26"/>
          <w:u w:val="single"/>
        </w:rPr>
        <w:t xml:space="preserve"> or D) that best fits the blank space in each sentence: (5 pts)</w:t>
      </w:r>
    </w:p>
    <w:p w14:paraId="3EB63855" w14:textId="77777777" w:rsidR="000C4949" w:rsidRPr="002D1E73" w:rsidRDefault="000C4949" w:rsidP="000C4949">
      <w:pPr>
        <w:tabs>
          <w:tab w:val="left" w:pos="720"/>
          <w:tab w:val="left" w:pos="2880"/>
          <w:tab w:val="left" w:pos="5040"/>
          <w:tab w:val="left" w:pos="7200"/>
        </w:tabs>
        <w:rPr>
          <w:sz w:val="26"/>
        </w:rPr>
      </w:pPr>
      <w:r w:rsidRPr="002D1E73">
        <w:rPr>
          <w:sz w:val="26"/>
        </w:rPr>
        <w:t>4. Environmental _______ is a serious problem facing mankind today.</w:t>
      </w:r>
    </w:p>
    <w:p w14:paraId="6F9BF682" w14:textId="77777777" w:rsidR="000C4949" w:rsidRPr="002D1E73" w:rsidRDefault="000C4949" w:rsidP="000C4949">
      <w:pPr>
        <w:tabs>
          <w:tab w:val="left" w:pos="720"/>
          <w:tab w:val="left" w:pos="2880"/>
          <w:tab w:val="left" w:pos="5040"/>
          <w:tab w:val="left" w:pos="7200"/>
        </w:tabs>
        <w:ind w:firstLine="720"/>
        <w:rPr>
          <w:sz w:val="26"/>
          <w:lang w:val="fr-FR"/>
        </w:rPr>
      </w:pPr>
      <w:r w:rsidRPr="002D1E73">
        <w:rPr>
          <w:sz w:val="26"/>
          <w:lang w:val="fr-FR"/>
        </w:rPr>
        <w:t xml:space="preserve">A. </w:t>
      </w:r>
      <w:proofErr w:type="spellStart"/>
      <w:r w:rsidRPr="002D1E73">
        <w:rPr>
          <w:sz w:val="26"/>
          <w:lang w:val="fr-FR"/>
        </w:rPr>
        <w:t>polluted</w:t>
      </w:r>
      <w:proofErr w:type="spellEnd"/>
      <w:r w:rsidRPr="002D1E73">
        <w:rPr>
          <w:sz w:val="26"/>
          <w:lang w:val="fr-FR"/>
        </w:rPr>
        <w:tab/>
        <w:t xml:space="preserve">B. </w:t>
      </w:r>
      <w:proofErr w:type="spellStart"/>
      <w:r w:rsidRPr="002D1E73">
        <w:rPr>
          <w:sz w:val="26"/>
          <w:lang w:val="fr-FR"/>
        </w:rPr>
        <w:t>pollute</w:t>
      </w:r>
      <w:proofErr w:type="spellEnd"/>
      <w:r w:rsidRPr="002D1E73">
        <w:rPr>
          <w:sz w:val="26"/>
          <w:lang w:val="fr-FR"/>
        </w:rPr>
        <w:tab/>
        <w:t>C. pollution</w:t>
      </w:r>
      <w:r w:rsidRPr="002D1E73">
        <w:rPr>
          <w:sz w:val="26"/>
          <w:lang w:val="fr-FR"/>
        </w:rPr>
        <w:tab/>
        <w:t xml:space="preserve">D. </w:t>
      </w:r>
      <w:proofErr w:type="spellStart"/>
      <w:r w:rsidRPr="002D1E73">
        <w:rPr>
          <w:sz w:val="26"/>
          <w:lang w:val="fr-FR"/>
        </w:rPr>
        <w:t>polluting</w:t>
      </w:r>
      <w:proofErr w:type="spellEnd"/>
    </w:p>
    <w:p w14:paraId="4D4CDB74" w14:textId="77777777" w:rsidR="000C4949" w:rsidRPr="002D1E73" w:rsidRDefault="000C4949" w:rsidP="000C4949">
      <w:pPr>
        <w:tabs>
          <w:tab w:val="left" w:pos="720"/>
          <w:tab w:val="left" w:pos="2880"/>
          <w:tab w:val="left" w:pos="5040"/>
          <w:tab w:val="left" w:pos="7200"/>
        </w:tabs>
        <w:rPr>
          <w:sz w:val="26"/>
        </w:rPr>
      </w:pPr>
      <w:r w:rsidRPr="002D1E73">
        <w:rPr>
          <w:sz w:val="26"/>
        </w:rPr>
        <w:t>5. Lan is _______ that you are working hard.</w:t>
      </w:r>
    </w:p>
    <w:p w14:paraId="188BBF4B" w14:textId="77777777" w:rsidR="000C4949" w:rsidRPr="002D1E73" w:rsidRDefault="000C4949" w:rsidP="000C4949">
      <w:pPr>
        <w:tabs>
          <w:tab w:val="left" w:pos="720"/>
          <w:tab w:val="left" w:pos="2880"/>
          <w:tab w:val="left" w:pos="5040"/>
          <w:tab w:val="left" w:pos="7200"/>
        </w:tabs>
        <w:ind w:firstLine="720"/>
        <w:rPr>
          <w:sz w:val="26"/>
        </w:rPr>
      </w:pPr>
      <w:r w:rsidRPr="002D1E73">
        <w:rPr>
          <w:sz w:val="26"/>
        </w:rPr>
        <w:t>A. pleasant</w:t>
      </w:r>
      <w:r w:rsidRPr="002D1E73">
        <w:rPr>
          <w:sz w:val="26"/>
        </w:rPr>
        <w:tab/>
        <w:t>B. pleased</w:t>
      </w:r>
      <w:r w:rsidRPr="002D1E73">
        <w:rPr>
          <w:sz w:val="26"/>
        </w:rPr>
        <w:tab/>
        <w:t>C. pleasure</w:t>
      </w:r>
      <w:r w:rsidRPr="002D1E73">
        <w:rPr>
          <w:sz w:val="26"/>
        </w:rPr>
        <w:tab/>
        <w:t>D. pleasing</w:t>
      </w:r>
    </w:p>
    <w:p w14:paraId="44366508" w14:textId="77777777" w:rsidR="000C4949" w:rsidRPr="002D1E73" w:rsidRDefault="000C4949" w:rsidP="000C4949">
      <w:pPr>
        <w:tabs>
          <w:tab w:val="left" w:pos="720"/>
          <w:tab w:val="left" w:pos="2880"/>
          <w:tab w:val="left" w:pos="5040"/>
          <w:tab w:val="left" w:pos="7200"/>
        </w:tabs>
        <w:rPr>
          <w:sz w:val="26"/>
        </w:rPr>
      </w:pPr>
      <w:r w:rsidRPr="002D1E73">
        <w:rPr>
          <w:sz w:val="26"/>
        </w:rPr>
        <w:t>6. Tet is the most important _______ for Vietnamese people.</w:t>
      </w:r>
    </w:p>
    <w:p w14:paraId="75CEB400" w14:textId="77777777" w:rsidR="000C4949" w:rsidRPr="002D1E73" w:rsidRDefault="000C4949" w:rsidP="000C4949">
      <w:pPr>
        <w:tabs>
          <w:tab w:val="left" w:pos="720"/>
          <w:tab w:val="left" w:pos="2880"/>
          <w:tab w:val="left" w:pos="5040"/>
          <w:tab w:val="left" w:pos="7200"/>
        </w:tabs>
        <w:ind w:firstLine="720"/>
        <w:rPr>
          <w:sz w:val="26"/>
        </w:rPr>
      </w:pPr>
      <w:r w:rsidRPr="002D1E73">
        <w:rPr>
          <w:sz w:val="26"/>
        </w:rPr>
        <w:t>A. celebration</w:t>
      </w:r>
      <w:r w:rsidRPr="002D1E73">
        <w:rPr>
          <w:sz w:val="26"/>
        </w:rPr>
        <w:tab/>
        <w:t>B. invention</w:t>
      </w:r>
      <w:r w:rsidRPr="002D1E73">
        <w:rPr>
          <w:sz w:val="26"/>
        </w:rPr>
        <w:tab/>
        <w:t>C. decoration</w:t>
      </w:r>
      <w:r w:rsidRPr="002D1E73">
        <w:rPr>
          <w:sz w:val="26"/>
        </w:rPr>
        <w:tab/>
        <w:t>D. preparation</w:t>
      </w:r>
    </w:p>
    <w:p w14:paraId="15DC6AE0" w14:textId="77777777" w:rsidR="000C4949" w:rsidRPr="002D1E73" w:rsidRDefault="000C4949" w:rsidP="000C4949">
      <w:pPr>
        <w:tabs>
          <w:tab w:val="left" w:pos="720"/>
          <w:tab w:val="left" w:pos="2880"/>
          <w:tab w:val="left" w:pos="5040"/>
          <w:tab w:val="left" w:pos="7200"/>
        </w:tabs>
        <w:rPr>
          <w:sz w:val="26"/>
        </w:rPr>
      </w:pPr>
      <w:r w:rsidRPr="002D1E73">
        <w:rPr>
          <w:sz w:val="26"/>
        </w:rPr>
        <w:t>7. _______ the weather is fine; we will go on a picnic.</w:t>
      </w:r>
    </w:p>
    <w:p w14:paraId="43FCC50D" w14:textId="77777777" w:rsidR="000C4949" w:rsidRPr="002D1E73" w:rsidRDefault="000C4949" w:rsidP="000C4949">
      <w:pPr>
        <w:tabs>
          <w:tab w:val="left" w:pos="720"/>
          <w:tab w:val="left" w:pos="2880"/>
          <w:tab w:val="left" w:pos="5040"/>
          <w:tab w:val="left" w:pos="7200"/>
        </w:tabs>
        <w:ind w:firstLine="720"/>
        <w:rPr>
          <w:sz w:val="26"/>
        </w:rPr>
      </w:pPr>
      <w:r w:rsidRPr="002D1E73">
        <w:rPr>
          <w:sz w:val="26"/>
        </w:rPr>
        <w:t>A. If</w:t>
      </w:r>
      <w:r w:rsidRPr="002D1E73">
        <w:rPr>
          <w:sz w:val="26"/>
        </w:rPr>
        <w:tab/>
        <w:t>B. However</w:t>
      </w:r>
      <w:r w:rsidRPr="002D1E73">
        <w:rPr>
          <w:sz w:val="26"/>
        </w:rPr>
        <w:tab/>
        <w:t>C. Although</w:t>
      </w:r>
      <w:r w:rsidRPr="002D1E73">
        <w:rPr>
          <w:sz w:val="26"/>
        </w:rPr>
        <w:tab/>
        <w:t>D. Therefore</w:t>
      </w:r>
    </w:p>
    <w:p w14:paraId="53206DF8" w14:textId="77777777" w:rsidR="000C4949" w:rsidRPr="002D1E73" w:rsidRDefault="000C4949" w:rsidP="000C4949">
      <w:pPr>
        <w:tabs>
          <w:tab w:val="left" w:pos="720"/>
          <w:tab w:val="left" w:pos="2880"/>
          <w:tab w:val="left" w:pos="5040"/>
          <w:tab w:val="left" w:pos="7200"/>
        </w:tabs>
        <w:rPr>
          <w:sz w:val="26"/>
        </w:rPr>
      </w:pPr>
      <w:r w:rsidRPr="002D1E73">
        <w:rPr>
          <w:sz w:val="26"/>
        </w:rPr>
        <w:t>8. The weather was very nice, _______ we decided to go out for a walk.</w:t>
      </w:r>
    </w:p>
    <w:p w14:paraId="1E27B2AA" w14:textId="77777777" w:rsidR="000C4949" w:rsidRPr="002D1E73" w:rsidRDefault="000C4949" w:rsidP="000C4949">
      <w:pPr>
        <w:tabs>
          <w:tab w:val="left" w:pos="720"/>
          <w:tab w:val="left" w:pos="2880"/>
          <w:tab w:val="left" w:pos="5040"/>
          <w:tab w:val="left" w:pos="7200"/>
        </w:tabs>
        <w:ind w:firstLine="720"/>
        <w:rPr>
          <w:sz w:val="26"/>
        </w:rPr>
      </w:pPr>
      <w:r w:rsidRPr="002D1E73">
        <w:rPr>
          <w:sz w:val="26"/>
        </w:rPr>
        <w:t>A. and</w:t>
      </w:r>
      <w:r w:rsidRPr="002D1E73">
        <w:rPr>
          <w:sz w:val="26"/>
        </w:rPr>
        <w:tab/>
        <w:t>B. but</w:t>
      </w:r>
      <w:r w:rsidRPr="002D1E73">
        <w:rPr>
          <w:sz w:val="26"/>
        </w:rPr>
        <w:tab/>
        <w:t>C. so</w:t>
      </w:r>
      <w:r w:rsidRPr="002D1E73">
        <w:rPr>
          <w:sz w:val="26"/>
        </w:rPr>
        <w:tab/>
        <w:t>D. or</w:t>
      </w:r>
    </w:p>
    <w:p w14:paraId="73FDE8FD" w14:textId="77777777" w:rsidR="000C4949" w:rsidRPr="002D1E73" w:rsidRDefault="000C4949" w:rsidP="000C4949">
      <w:pPr>
        <w:tabs>
          <w:tab w:val="left" w:pos="720"/>
          <w:tab w:val="left" w:pos="2880"/>
          <w:tab w:val="left" w:pos="5040"/>
          <w:tab w:val="left" w:pos="7200"/>
        </w:tabs>
        <w:rPr>
          <w:sz w:val="26"/>
        </w:rPr>
      </w:pPr>
      <w:r w:rsidRPr="002D1E73">
        <w:rPr>
          <w:sz w:val="26"/>
        </w:rPr>
        <w:t>9. Tom suggested _______ money to help the poor.</w:t>
      </w:r>
    </w:p>
    <w:p w14:paraId="6EE02BD1" w14:textId="77777777" w:rsidR="000C4949" w:rsidRPr="002D1E73" w:rsidRDefault="000C4949" w:rsidP="000C4949">
      <w:pPr>
        <w:tabs>
          <w:tab w:val="left" w:pos="720"/>
          <w:tab w:val="left" w:pos="2880"/>
          <w:tab w:val="left" w:pos="5040"/>
          <w:tab w:val="left" w:pos="7200"/>
        </w:tabs>
        <w:ind w:firstLine="720"/>
        <w:rPr>
          <w:sz w:val="26"/>
        </w:rPr>
      </w:pPr>
      <w:r w:rsidRPr="002D1E73">
        <w:rPr>
          <w:sz w:val="26"/>
        </w:rPr>
        <w:t>A. to save</w:t>
      </w:r>
      <w:r w:rsidRPr="002D1E73">
        <w:rPr>
          <w:sz w:val="26"/>
        </w:rPr>
        <w:tab/>
        <w:t>B. save</w:t>
      </w:r>
      <w:r w:rsidRPr="002D1E73">
        <w:rPr>
          <w:sz w:val="26"/>
        </w:rPr>
        <w:tab/>
        <w:t>C. saving</w:t>
      </w:r>
      <w:r w:rsidRPr="002D1E73">
        <w:rPr>
          <w:sz w:val="26"/>
        </w:rPr>
        <w:tab/>
        <w:t>D. should save</w:t>
      </w:r>
    </w:p>
    <w:p w14:paraId="28FDDF26" w14:textId="77777777" w:rsidR="000C4949" w:rsidRPr="002D1E73" w:rsidRDefault="000C4949" w:rsidP="000C4949">
      <w:pPr>
        <w:tabs>
          <w:tab w:val="left" w:pos="720"/>
          <w:tab w:val="left" w:pos="2880"/>
          <w:tab w:val="left" w:pos="5040"/>
          <w:tab w:val="left" w:pos="7200"/>
        </w:tabs>
        <w:rPr>
          <w:sz w:val="26"/>
        </w:rPr>
      </w:pPr>
      <w:r w:rsidRPr="002D1E73">
        <w:rPr>
          <w:sz w:val="26"/>
        </w:rPr>
        <w:t>10. _______ the TV for me, please? I want to watch the weather forecast.</w:t>
      </w:r>
    </w:p>
    <w:p w14:paraId="2E666FC6" w14:textId="77777777" w:rsidR="000C4949" w:rsidRPr="002D1E73" w:rsidRDefault="000C4949" w:rsidP="000C4949">
      <w:pPr>
        <w:tabs>
          <w:tab w:val="left" w:pos="720"/>
          <w:tab w:val="left" w:pos="2880"/>
          <w:tab w:val="left" w:pos="5040"/>
          <w:tab w:val="left" w:pos="7200"/>
        </w:tabs>
        <w:rPr>
          <w:sz w:val="26"/>
        </w:rPr>
      </w:pPr>
      <w:r w:rsidRPr="002D1E73">
        <w:rPr>
          <w:sz w:val="26"/>
        </w:rPr>
        <w:tab/>
        <w:t>A. Turn on</w:t>
      </w:r>
      <w:r w:rsidRPr="002D1E73">
        <w:rPr>
          <w:sz w:val="26"/>
        </w:rPr>
        <w:tab/>
        <w:t>B. Turn off</w:t>
      </w:r>
      <w:r w:rsidRPr="002D1E73">
        <w:rPr>
          <w:sz w:val="26"/>
        </w:rPr>
        <w:tab/>
        <w:t>C. Turn up</w:t>
      </w:r>
      <w:r w:rsidRPr="002D1E73">
        <w:rPr>
          <w:sz w:val="26"/>
        </w:rPr>
        <w:tab/>
        <w:t>D. Turn down</w:t>
      </w:r>
    </w:p>
    <w:p w14:paraId="2ADAD6E6" w14:textId="77777777" w:rsidR="000C4949" w:rsidRPr="002D1E73" w:rsidRDefault="000C4949" w:rsidP="000C4949">
      <w:pPr>
        <w:tabs>
          <w:tab w:val="left" w:pos="720"/>
          <w:tab w:val="left" w:pos="2880"/>
          <w:tab w:val="left" w:pos="5040"/>
          <w:tab w:val="left" w:pos="7200"/>
        </w:tabs>
        <w:rPr>
          <w:sz w:val="26"/>
        </w:rPr>
      </w:pPr>
      <w:r w:rsidRPr="002D1E73">
        <w:rPr>
          <w:sz w:val="26"/>
        </w:rPr>
        <w:t>11. Do you know the driver _______ took them to town last night?</w:t>
      </w:r>
    </w:p>
    <w:p w14:paraId="2872F279" w14:textId="77777777" w:rsidR="000C4949" w:rsidRPr="002D1E73" w:rsidRDefault="000C4949" w:rsidP="000C4949">
      <w:pPr>
        <w:tabs>
          <w:tab w:val="left" w:pos="720"/>
          <w:tab w:val="left" w:pos="2880"/>
          <w:tab w:val="left" w:pos="5040"/>
          <w:tab w:val="left" w:pos="7200"/>
        </w:tabs>
        <w:rPr>
          <w:sz w:val="26"/>
        </w:rPr>
      </w:pPr>
      <w:r w:rsidRPr="002D1E73">
        <w:rPr>
          <w:sz w:val="26"/>
        </w:rPr>
        <w:tab/>
        <w:t>A. whose</w:t>
      </w:r>
      <w:r w:rsidRPr="002D1E73">
        <w:rPr>
          <w:sz w:val="26"/>
        </w:rPr>
        <w:tab/>
        <w:t>B. which</w:t>
      </w:r>
      <w:r w:rsidRPr="002D1E73">
        <w:rPr>
          <w:sz w:val="26"/>
        </w:rPr>
        <w:tab/>
        <w:t>C. who</w:t>
      </w:r>
      <w:r w:rsidRPr="002D1E73">
        <w:rPr>
          <w:sz w:val="26"/>
        </w:rPr>
        <w:tab/>
        <w:t>D. whom</w:t>
      </w:r>
      <w:r w:rsidRPr="002D1E73">
        <w:rPr>
          <w:sz w:val="26"/>
        </w:rPr>
        <w:tab/>
      </w:r>
    </w:p>
    <w:p w14:paraId="5CCCD948" w14:textId="77777777" w:rsidR="000C4949" w:rsidRPr="002D1E73" w:rsidRDefault="000C4949" w:rsidP="000C4949">
      <w:pPr>
        <w:tabs>
          <w:tab w:val="left" w:pos="720"/>
          <w:tab w:val="left" w:pos="2880"/>
          <w:tab w:val="left" w:pos="5040"/>
          <w:tab w:val="left" w:pos="7200"/>
        </w:tabs>
        <w:rPr>
          <w:sz w:val="26"/>
        </w:rPr>
      </w:pPr>
      <w:r w:rsidRPr="002D1E73">
        <w:rPr>
          <w:sz w:val="26"/>
        </w:rPr>
        <w:t>12. The baby laughed _______ as she was playing with her toys.</w:t>
      </w:r>
    </w:p>
    <w:p w14:paraId="39B88A61" w14:textId="77777777" w:rsidR="000C4949" w:rsidRPr="002D1E73" w:rsidRDefault="000C4949" w:rsidP="000C4949">
      <w:pPr>
        <w:tabs>
          <w:tab w:val="left" w:pos="720"/>
          <w:tab w:val="left" w:pos="2880"/>
          <w:tab w:val="left" w:pos="5040"/>
          <w:tab w:val="left" w:pos="7200"/>
        </w:tabs>
        <w:rPr>
          <w:sz w:val="26"/>
        </w:rPr>
      </w:pPr>
      <w:r w:rsidRPr="002D1E73">
        <w:rPr>
          <w:sz w:val="26"/>
        </w:rPr>
        <w:tab/>
        <w:t>A. happiness</w:t>
      </w:r>
      <w:r w:rsidRPr="002D1E73">
        <w:rPr>
          <w:sz w:val="26"/>
        </w:rPr>
        <w:tab/>
        <w:t>B. happy</w:t>
      </w:r>
      <w:r w:rsidRPr="002D1E73">
        <w:rPr>
          <w:sz w:val="26"/>
        </w:rPr>
        <w:tab/>
        <w:t>C. happily</w:t>
      </w:r>
      <w:r w:rsidRPr="002D1E73">
        <w:rPr>
          <w:sz w:val="26"/>
        </w:rPr>
        <w:tab/>
        <w:t>D. unhappy</w:t>
      </w:r>
    </w:p>
    <w:p w14:paraId="77A1824D" w14:textId="77777777" w:rsidR="000C4949" w:rsidRPr="002D1E73" w:rsidRDefault="000C4949" w:rsidP="000C4949">
      <w:pPr>
        <w:tabs>
          <w:tab w:val="left" w:pos="720"/>
          <w:tab w:val="left" w:pos="2880"/>
          <w:tab w:val="left" w:pos="5040"/>
          <w:tab w:val="left" w:pos="7200"/>
        </w:tabs>
        <w:rPr>
          <w:sz w:val="26"/>
        </w:rPr>
      </w:pPr>
      <w:r w:rsidRPr="002D1E73">
        <w:rPr>
          <w:sz w:val="26"/>
        </w:rPr>
        <w:t>13. It’s very nice _______ you to say so!</w:t>
      </w:r>
    </w:p>
    <w:p w14:paraId="0A10C6BA" w14:textId="77777777" w:rsidR="000C4949" w:rsidRPr="002D1E73" w:rsidRDefault="000C4949" w:rsidP="000C4949">
      <w:pPr>
        <w:tabs>
          <w:tab w:val="left" w:pos="720"/>
          <w:tab w:val="left" w:pos="2880"/>
          <w:tab w:val="left" w:pos="5040"/>
          <w:tab w:val="left" w:pos="7200"/>
        </w:tabs>
        <w:rPr>
          <w:sz w:val="26"/>
        </w:rPr>
      </w:pPr>
      <w:r w:rsidRPr="002D1E73">
        <w:rPr>
          <w:sz w:val="26"/>
        </w:rPr>
        <w:tab/>
        <w:t>A. of</w:t>
      </w:r>
      <w:r w:rsidRPr="002D1E73">
        <w:rPr>
          <w:sz w:val="26"/>
        </w:rPr>
        <w:tab/>
        <w:t>B. on</w:t>
      </w:r>
      <w:r w:rsidRPr="002D1E73">
        <w:rPr>
          <w:sz w:val="26"/>
        </w:rPr>
        <w:tab/>
        <w:t>C. at</w:t>
      </w:r>
      <w:r w:rsidRPr="002D1E73">
        <w:rPr>
          <w:sz w:val="26"/>
        </w:rPr>
        <w:tab/>
        <w:t>D. in</w:t>
      </w:r>
    </w:p>
    <w:p w14:paraId="40A47FB3" w14:textId="77777777" w:rsidR="000C4949" w:rsidRPr="00BC0B86" w:rsidRDefault="000C4949" w:rsidP="000C4949">
      <w:pPr>
        <w:pStyle w:val="pbody"/>
        <w:spacing w:before="0" w:beforeAutospacing="0" w:after="0" w:afterAutospacing="0"/>
        <w:rPr>
          <w:b/>
          <w:szCs w:val="26"/>
          <w:u w:val="single"/>
        </w:rPr>
      </w:pPr>
      <w:r w:rsidRPr="00BC0B86">
        <w:rPr>
          <w:rStyle w:val="Emphasis"/>
          <w:b/>
          <w:szCs w:val="26"/>
          <w:u w:val="single"/>
        </w:rPr>
        <w:t>(14 – 16) Choose the underlined word or phrase (A, B, C or D) that needs correcting: (1.5 pts)</w:t>
      </w:r>
    </w:p>
    <w:p w14:paraId="01C3BD5D" w14:textId="77777777" w:rsidR="000C4949" w:rsidRDefault="000C4949" w:rsidP="000C4949">
      <w:pPr>
        <w:tabs>
          <w:tab w:val="left" w:pos="720"/>
          <w:tab w:val="left" w:pos="2880"/>
          <w:tab w:val="left" w:pos="5040"/>
          <w:tab w:val="left" w:pos="7200"/>
        </w:tabs>
        <w:rPr>
          <w:sz w:val="26"/>
        </w:rPr>
      </w:pPr>
      <w:r w:rsidRPr="00661536">
        <w:rPr>
          <w:sz w:val="26"/>
        </w:rPr>
        <w:t xml:space="preserve">18. </w:t>
      </w:r>
      <w:r w:rsidRPr="007F6E89">
        <w:rPr>
          <w:sz w:val="26"/>
          <w:u w:val="single"/>
        </w:rPr>
        <w:t>Let</w:t>
      </w:r>
      <w:r w:rsidRPr="00661536">
        <w:rPr>
          <w:sz w:val="26"/>
        </w:rPr>
        <w:t xml:space="preserve"> me </w:t>
      </w:r>
      <w:r w:rsidRPr="007F6E89">
        <w:rPr>
          <w:sz w:val="26"/>
          <w:u w:val="single"/>
        </w:rPr>
        <w:t>congratulate</w:t>
      </w:r>
      <w:r w:rsidRPr="00661536">
        <w:rPr>
          <w:sz w:val="26"/>
        </w:rPr>
        <w:t xml:space="preserve"> you on </w:t>
      </w:r>
      <w:r w:rsidRPr="007F6E89">
        <w:rPr>
          <w:sz w:val="26"/>
          <w:u w:val="single"/>
        </w:rPr>
        <w:t>to pass</w:t>
      </w:r>
      <w:r w:rsidRPr="00661536">
        <w:rPr>
          <w:sz w:val="26"/>
        </w:rPr>
        <w:t xml:space="preserve"> the </w:t>
      </w:r>
      <w:r w:rsidRPr="007F6E89">
        <w:rPr>
          <w:sz w:val="26"/>
          <w:u w:val="single"/>
        </w:rPr>
        <w:t>final exam</w:t>
      </w:r>
      <w:r w:rsidRPr="00661536">
        <w:rPr>
          <w:sz w:val="26"/>
        </w:rPr>
        <w:t>.</w:t>
      </w:r>
    </w:p>
    <w:p w14:paraId="4D444943" w14:textId="77777777" w:rsidR="000C4949" w:rsidRPr="006A0381" w:rsidRDefault="000C4949" w:rsidP="000C4949">
      <w:pPr>
        <w:tabs>
          <w:tab w:val="left" w:pos="720"/>
          <w:tab w:val="left" w:pos="2880"/>
          <w:tab w:val="left" w:pos="5040"/>
          <w:tab w:val="left" w:pos="7200"/>
        </w:tabs>
        <w:rPr>
          <w:sz w:val="26"/>
        </w:rPr>
      </w:pPr>
      <w:r w:rsidRPr="006A0381">
        <w:rPr>
          <w:sz w:val="26"/>
        </w:rPr>
        <w:t xml:space="preserve">       A                  B                          C              D</w:t>
      </w:r>
    </w:p>
    <w:p w14:paraId="4FBB7D30" w14:textId="77777777" w:rsidR="000C4949" w:rsidRDefault="000C4949" w:rsidP="000C4949">
      <w:pPr>
        <w:tabs>
          <w:tab w:val="left" w:pos="720"/>
          <w:tab w:val="left" w:pos="2880"/>
          <w:tab w:val="left" w:pos="5040"/>
          <w:tab w:val="left" w:pos="7380"/>
        </w:tabs>
        <w:rPr>
          <w:sz w:val="26"/>
        </w:rPr>
      </w:pPr>
      <w:r w:rsidRPr="00661536">
        <w:rPr>
          <w:sz w:val="26"/>
        </w:rPr>
        <w:t xml:space="preserve">10. </w:t>
      </w:r>
      <w:smartTag w:uri="urn:schemas-microsoft-com:office:smarttags" w:element="City">
        <w:r w:rsidRPr="00661536">
          <w:rPr>
            <w:sz w:val="26"/>
          </w:rPr>
          <w:t>Toyota</w:t>
        </w:r>
      </w:smartTag>
      <w:r w:rsidRPr="00661536">
        <w:rPr>
          <w:sz w:val="26"/>
        </w:rPr>
        <w:t xml:space="preserve"> </w:t>
      </w:r>
      <w:r w:rsidRPr="0018379D">
        <w:rPr>
          <w:sz w:val="26"/>
          <w:u w:val="single"/>
        </w:rPr>
        <w:t>cars</w:t>
      </w:r>
      <w:r w:rsidRPr="00661536">
        <w:rPr>
          <w:sz w:val="26"/>
        </w:rPr>
        <w:t xml:space="preserve">  </w:t>
      </w:r>
      <w:r w:rsidRPr="0018379D">
        <w:rPr>
          <w:sz w:val="26"/>
          <w:u w:val="single"/>
        </w:rPr>
        <w:t>are</w:t>
      </w:r>
      <w:r w:rsidRPr="00661536">
        <w:rPr>
          <w:sz w:val="26"/>
        </w:rPr>
        <w:t xml:space="preserve"> </w:t>
      </w:r>
      <w:proofErr w:type="spellStart"/>
      <w:r w:rsidRPr="0018379D">
        <w:rPr>
          <w:sz w:val="26"/>
          <w:u w:val="single"/>
        </w:rPr>
        <w:t>make</w:t>
      </w:r>
      <w:proofErr w:type="spellEnd"/>
      <w:r w:rsidRPr="00661536">
        <w:rPr>
          <w:sz w:val="26"/>
        </w:rPr>
        <w:t xml:space="preserve"> </w:t>
      </w:r>
      <w:r w:rsidRPr="0018379D">
        <w:rPr>
          <w:sz w:val="26"/>
          <w:u w:val="single"/>
        </w:rPr>
        <w:t>in</w:t>
      </w:r>
      <w:r w:rsidRPr="00661536">
        <w:rPr>
          <w:sz w:val="26"/>
        </w:rPr>
        <w:t xml:space="preserve"> </w:t>
      </w:r>
      <w:smartTag w:uri="urn:schemas-microsoft-com:office:smarttags" w:element="country-region">
        <w:smartTag w:uri="urn:schemas-microsoft-com:office:smarttags" w:element="place">
          <w:r w:rsidRPr="00661536">
            <w:rPr>
              <w:sz w:val="26"/>
            </w:rPr>
            <w:t>Japan</w:t>
          </w:r>
        </w:smartTag>
      </w:smartTag>
      <w:r w:rsidRPr="00661536">
        <w:rPr>
          <w:sz w:val="26"/>
        </w:rPr>
        <w:t xml:space="preserve">. </w:t>
      </w:r>
    </w:p>
    <w:p w14:paraId="66BE6FDB" w14:textId="77777777" w:rsidR="000C4949" w:rsidRPr="006A0381" w:rsidRDefault="000C4949" w:rsidP="000C4949">
      <w:pPr>
        <w:tabs>
          <w:tab w:val="left" w:pos="720"/>
          <w:tab w:val="left" w:pos="2880"/>
          <w:tab w:val="left" w:pos="5040"/>
          <w:tab w:val="left" w:pos="7380"/>
        </w:tabs>
        <w:rPr>
          <w:sz w:val="26"/>
        </w:rPr>
      </w:pPr>
      <w:r w:rsidRPr="006A0381">
        <w:rPr>
          <w:sz w:val="26"/>
        </w:rPr>
        <w:t xml:space="preserve">                    A      B    C     D</w:t>
      </w:r>
    </w:p>
    <w:p w14:paraId="32D60119" w14:textId="77777777" w:rsidR="000C4949" w:rsidRDefault="000C4949" w:rsidP="000C4949">
      <w:pPr>
        <w:tabs>
          <w:tab w:val="left" w:pos="720"/>
          <w:tab w:val="left" w:pos="2880"/>
          <w:tab w:val="left" w:pos="5040"/>
          <w:tab w:val="left" w:pos="7380"/>
        </w:tabs>
        <w:rPr>
          <w:sz w:val="26"/>
        </w:rPr>
      </w:pPr>
      <w:r w:rsidRPr="00661536">
        <w:rPr>
          <w:sz w:val="26"/>
        </w:rPr>
        <w:t xml:space="preserve">14. </w:t>
      </w:r>
      <w:smartTag w:uri="urn:schemas-microsoft-com:office:smarttags" w:element="country-region">
        <w:smartTag w:uri="urn:schemas-microsoft-com:office:smarttags" w:element="place">
          <w:r w:rsidRPr="00661536">
            <w:rPr>
              <w:sz w:val="26"/>
            </w:rPr>
            <w:t>Nam</w:t>
          </w:r>
        </w:smartTag>
      </w:smartTag>
      <w:r w:rsidRPr="00661536">
        <w:rPr>
          <w:sz w:val="26"/>
        </w:rPr>
        <w:t xml:space="preserve"> </w:t>
      </w:r>
      <w:r w:rsidRPr="0018379D">
        <w:rPr>
          <w:sz w:val="26"/>
          <w:u w:val="single"/>
        </w:rPr>
        <w:t>showed</w:t>
      </w:r>
      <w:r w:rsidRPr="00661536">
        <w:rPr>
          <w:sz w:val="26"/>
        </w:rPr>
        <w:t xml:space="preserve"> me </w:t>
      </w:r>
      <w:r w:rsidRPr="0018379D">
        <w:rPr>
          <w:sz w:val="26"/>
          <w:u w:val="single"/>
        </w:rPr>
        <w:t>how</w:t>
      </w:r>
      <w:r w:rsidRPr="00661536">
        <w:rPr>
          <w:sz w:val="26"/>
        </w:rPr>
        <w:t xml:space="preserve"> </w:t>
      </w:r>
      <w:r w:rsidRPr="0018379D">
        <w:rPr>
          <w:sz w:val="26"/>
          <w:u w:val="single"/>
        </w:rPr>
        <w:t>using</w:t>
      </w:r>
      <w:r w:rsidRPr="00661536">
        <w:rPr>
          <w:sz w:val="26"/>
        </w:rPr>
        <w:t xml:space="preserve"> a </w:t>
      </w:r>
      <w:r w:rsidRPr="0018379D">
        <w:rPr>
          <w:sz w:val="26"/>
          <w:u w:val="single"/>
        </w:rPr>
        <w:t>computer</w:t>
      </w:r>
      <w:r w:rsidRPr="00661536">
        <w:rPr>
          <w:sz w:val="26"/>
        </w:rPr>
        <w:t>.</w:t>
      </w:r>
    </w:p>
    <w:p w14:paraId="56F4DC12" w14:textId="77777777" w:rsidR="000C4949" w:rsidRPr="006A0381" w:rsidRDefault="000C4949" w:rsidP="000C4949">
      <w:pPr>
        <w:tabs>
          <w:tab w:val="left" w:pos="720"/>
          <w:tab w:val="left" w:pos="3060"/>
          <w:tab w:val="left" w:pos="5760"/>
          <w:tab w:val="left" w:pos="8460"/>
        </w:tabs>
        <w:rPr>
          <w:sz w:val="26"/>
          <w:szCs w:val="26"/>
        </w:rPr>
      </w:pPr>
      <w:r w:rsidRPr="006A0381">
        <w:rPr>
          <w:sz w:val="26"/>
          <w:szCs w:val="26"/>
        </w:rPr>
        <w:t xml:space="preserve">                    A             B        C            C</w:t>
      </w:r>
    </w:p>
    <w:p w14:paraId="0AAB7D07" w14:textId="77777777" w:rsidR="000C4949" w:rsidRDefault="000C4949" w:rsidP="000C4949">
      <w:pPr>
        <w:tabs>
          <w:tab w:val="left" w:pos="720"/>
          <w:tab w:val="left" w:pos="3060"/>
          <w:tab w:val="left" w:pos="5760"/>
          <w:tab w:val="left" w:pos="8460"/>
        </w:tabs>
        <w:rPr>
          <w:rStyle w:val="Emphasis"/>
          <w:b/>
          <w:szCs w:val="26"/>
          <w:u w:val="single"/>
        </w:rPr>
      </w:pPr>
      <w:r w:rsidRPr="00BC0B86">
        <w:rPr>
          <w:b/>
          <w:i/>
          <w:szCs w:val="26"/>
          <w:u w:val="single"/>
        </w:rPr>
        <w:t>(17 – 24) Choose the word or phrase (A, B, C, D) that best fits the blank space in the following passage:</w:t>
      </w:r>
      <w:r w:rsidRPr="00BC0B86">
        <w:rPr>
          <w:rStyle w:val="Emphasis"/>
          <w:b/>
          <w:szCs w:val="26"/>
          <w:u w:val="single"/>
        </w:rPr>
        <w:t>(4 pts)</w:t>
      </w:r>
    </w:p>
    <w:p w14:paraId="6FE82AE4" w14:textId="77777777" w:rsidR="000C4949" w:rsidRPr="00DC646E" w:rsidRDefault="000C4949" w:rsidP="000C4949">
      <w:pPr>
        <w:jc w:val="center"/>
        <w:rPr>
          <w:b/>
          <w:sz w:val="26"/>
        </w:rPr>
      </w:pPr>
      <w:r w:rsidRPr="00DC646E">
        <w:rPr>
          <w:b/>
          <w:sz w:val="26"/>
        </w:rPr>
        <w:t>CHRISTMAS</w:t>
      </w:r>
    </w:p>
    <w:p w14:paraId="38C25342" w14:textId="77777777" w:rsidR="000C4949" w:rsidRPr="00DC646E" w:rsidRDefault="000C4949" w:rsidP="000C4949">
      <w:pPr>
        <w:ind w:firstLine="360"/>
        <w:jc w:val="both"/>
        <w:rPr>
          <w:sz w:val="26"/>
        </w:rPr>
      </w:pPr>
      <w:r w:rsidRPr="00DC646E">
        <w:rPr>
          <w:sz w:val="26"/>
        </w:rPr>
        <w:lastRenderedPageBreak/>
        <w:t>Christmas is my (17) ______ holiday. I enjoy baking Christmas cookies and planning parties. I like sending cards and hearing (18) ______old friends. I love seeing children open their (19) ______on Christmas morning. Most of all, I love one (20) ______custom that we have in our family. On the night before Christmas we (21) ______in warm clothing and go from house (22) ______ house in our neighborhood. At each house, we (23) ______Christmas songs. Then we go to a hospital or a home for elderly people and we sing there. We want to let people (24) ______ that we care about them. Afterward, we come home and drink hot chocolate by the fireplace. I love this!</w:t>
      </w:r>
    </w:p>
    <w:p w14:paraId="1200CA25" w14:textId="77777777" w:rsidR="000C4949" w:rsidRPr="00F86A4D" w:rsidRDefault="000C4949" w:rsidP="000C4949">
      <w:pPr>
        <w:tabs>
          <w:tab w:val="left" w:pos="720"/>
          <w:tab w:val="left" w:pos="2880"/>
          <w:tab w:val="left" w:pos="5040"/>
          <w:tab w:val="left" w:pos="7200"/>
        </w:tabs>
        <w:jc w:val="both"/>
        <w:rPr>
          <w:sz w:val="26"/>
        </w:rPr>
      </w:pPr>
      <w:r w:rsidRPr="00F86A4D">
        <w:rPr>
          <w:sz w:val="26"/>
        </w:rPr>
        <w:t xml:space="preserve">17. </w:t>
      </w:r>
      <w:r>
        <w:rPr>
          <w:sz w:val="26"/>
        </w:rPr>
        <w:tab/>
      </w:r>
      <w:r w:rsidRPr="00F86A4D">
        <w:rPr>
          <w:sz w:val="26"/>
        </w:rPr>
        <w:t>A. like</w:t>
      </w:r>
      <w:r w:rsidRPr="00F86A4D">
        <w:rPr>
          <w:sz w:val="26"/>
        </w:rPr>
        <w:tab/>
        <w:t xml:space="preserve">B. dislike </w:t>
      </w:r>
      <w:r w:rsidRPr="00F86A4D">
        <w:rPr>
          <w:sz w:val="26"/>
        </w:rPr>
        <w:tab/>
        <w:t xml:space="preserve">C. favorite </w:t>
      </w:r>
      <w:r w:rsidRPr="00F86A4D">
        <w:rPr>
          <w:sz w:val="26"/>
        </w:rPr>
        <w:tab/>
        <w:t xml:space="preserve">D. love </w:t>
      </w:r>
    </w:p>
    <w:p w14:paraId="4357A5A3" w14:textId="77777777" w:rsidR="000C4949" w:rsidRPr="00F86A4D" w:rsidRDefault="000C4949" w:rsidP="000C4949">
      <w:pPr>
        <w:tabs>
          <w:tab w:val="left" w:pos="720"/>
          <w:tab w:val="left" w:pos="2880"/>
          <w:tab w:val="left" w:pos="5040"/>
          <w:tab w:val="left" w:pos="7200"/>
        </w:tabs>
        <w:jc w:val="both"/>
        <w:rPr>
          <w:sz w:val="26"/>
        </w:rPr>
      </w:pPr>
      <w:r w:rsidRPr="00F86A4D">
        <w:rPr>
          <w:sz w:val="26"/>
        </w:rPr>
        <w:t xml:space="preserve">18. </w:t>
      </w:r>
      <w:r>
        <w:rPr>
          <w:sz w:val="26"/>
        </w:rPr>
        <w:tab/>
      </w:r>
      <w:r w:rsidRPr="00F86A4D">
        <w:rPr>
          <w:sz w:val="26"/>
        </w:rPr>
        <w:t xml:space="preserve">A. of </w:t>
      </w:r>
      <w:r w:rsidRPr="00F86A4D">
        <w:rPr>
          <w:sz w:val="26"/>
        </w:rPr>
        <w:tab/>
        <w:t xml:space="preserve">B. with </w:t>
      </w:r>
      <w:r w:rsidRPr="00F86A4D">
        <w:rPr>
          <w:sz w:val="26"/>
        </w:rPr>
        <w:tab/>
        <w:t xml:space="preserve">C. from </w:t>
      </w:r>
      <w:r w:rsidRPr="00F86A4D">
        <w:rPr>
          <w:sz w:val="26"/>
        </w:rPr>
        <w:tab/>
        <w:t xml:space="preserve">D. by </w:t>
      </w:r>
    </w:p>
    <w:p w14:paraId="147A40E6" w14:textId="77777777" w:rsidR="000C4949" w:rsidRPr="00F86A4D" w:rsidRDefault="000C4949" w:rsidP="000C4949">
      <w:pPr>
        <w:tabs>
          <w:tab w:val="left" w:pos="720"/>
          <w:tab w:val="left" w:pos="2880"/>
          <w:tab w:val="left" w:pos="5040"/>
          <w:tab w:val="left" w:pos="7200"/>
        </w:tabs>
        <w:jc w:val="both"/>
        <w:rPr>
          <w:sz w:val="26"/>
        </w:rPr>
      </w:pPr>
      <w:r w:rsidRPr="00F86A4D">
        <w:rPr>
          <w:sz w:val="26"/>
        </w:rPr>
        <w:t xml:space="preserve">19. </w:t>
      </w:r>
      <w:r>
        <w:rPr>
          <w:sz w:val="26"/>
        </w:rPr>
        <w:tab/>
      </w:r>
      <w:r w:rsidRPr="00F86A4D">
        <w:rPr>
          <w:sz w:val="26"/>
        </w:rPr>
        <w:t xml:space="preserve">A. presents </w:t>
      </w:r>
      <w:r w:rsidRPr="00F86A4D">
        <w:rPr>
          <w:sz w:val="26"/>
        </w:rPr>
        <w:tab/>
        <w:t>B. given</w:t>
      </w:r>
      <w:r w:rsidRPr="00F86A4D">
        <w:rPr>
          <w:sz w:val="26"/>
        </w:rPr>
        <w:tab/>
        <w:t xml:space="preserve">C. offers </w:t>
      </w:r>
      <w:r w:rsidRPr="00F86A4D">
        <w:rPr>
          <w:sz w:val="26"/>
        </w:rPr>
        <w:tab/>
        <w:t>D. Both A and B</w:t>
      </w:r>
    </w:p>
    <w:p w14:paraId="31187380" w14:textId="77777777" w:rsidR="000C4949" w:rsidRPr="00F86A4D" w:rsidRDefault="000C4949" w:rsidP="000C4949">
      <w:pPr>
        <w:tabs>
          <w:tab w:val="left" w:pos="720"/>
          <w:tab w:val="left" w:pos="2880"/>
          <w:tab w:val="left" w:pos="5040"/>
          <w:tab w:val="left" w:pos="7200"/>
        </w:tabs>
        <w:jc w:val="both"/>
        <w:rPr>
          <w:sz w:val="26"/>
        </w:rPr>
      </w:pPr>
      <w:r w:rsidRPr="00F86A4D">
        <w:rPr>
          <w:sz w:val="26"/>
        </w:rPr>
        <w:t xml:space="preserve">20. </w:t>
      </w:r>
      <w:r>
        <w:rPr>
          <w:sz w:val="26"/>
        </w:rPr>
        <w:tab/>
      </w:r>
      <w:r w:rsidRPr="00F86A4D">
        <w:rPr>
          <w:sz w:val="26"/>
        </w:rPr>
        <w:t xml:space="preserve">A. special </w:t>
      </w:r>
      <w:r w:rsidRPr="00F86A4D">
        <w:rPr>
          <w:sz w:val="26"/>
        </w:rPr>
        <w:tab/>
        <w:t xml:space="preserve">B. unusual </w:t>
      </w:r>
      <w:r w:rsidRPr="00F86A4D">
        <w:rPr>
          <w:sz w:val="26"/>
        </w:rPr>
        <w:tab/>
        <w:t xml:space="preserve">C. strange </w:t>
      </w:r>
      <w:r w:rsidRPr="00F86A4D">
        <w:rPr>
          <w:sz w:val="26"/>
        </w:rPr>
        <w:tab/>
        <w:t>D. rare</w:t>
      </w:r>
    </w:p>
    <w:p w14:paraId="1213B4F8" w14:textId="77777777" w:rsidR="000C4949" w:rsidRPr="00F86A4D" w:rsidRDefault="000C4949" w:rsidP="000C4949">
      <w:pPr>
        <w:tabs>
          <w:tab w:val="left" w:pos="720"/>
          <w:tab w:val="left" w:pos="2880"/>
          <w:tab w:val="left" w:pos="5040"/>
          <w:tab w:val="left" w:pos="7200"/>
        </w:tabs>
        <w:jc w:val="both"/>
        <w:rPr>
          <w:sz w:val="26"/>
        </w:rPr>
      </w:pPr>
      <w:r w:rsidRPr="00F86A4D">
        <w:rPr>
          <w:sz w:val="26"/>
        </w:rPr>
        <w:t xml:space="preserve">21. </w:t>
      </w:r>
      <w:r>
        <w:rPr>
          <w:sz w:val="26"/>
        </w:rPr>
        <w:tab/>
      </w:r>
      <w:r w:rsidRPr="00F86A4D">
        <w:rPr>
          <w:sz w:val="26"/>
        </w:rPr>
        <w:t xml:space="preserve">A. wear </w:t>
      </w:r>
      <w:r w:rsidRPr="00F86A4D">
        <w:rPr>
          <w:sz w:val="26"/>
        </w:rPr>
        <w:tab/>
        <w:t xml:space="preserve">B. put on </w:t>
      </w:r>
      <w:r w:rsidRPr="00F86A4D">
        <w:rPr>
          <w:sz w:val="26"/>
        </w:rPr>
        <w:tab/>
        <w:t xml:space="preserve">c. get </w:t>
      </w:r>
      <w:r w:rsidRPr="00F86A4D">
        <w:rPr>
          <w:sz w:val="26"/>
        </w:rPr>
        <w:tab/>
        <w:t xml:space="preserve">D. dress up </w:t>
      </w:r>
    </w:p>
    <w:p w14:paraId="19123BCD" w14:textId="77777777" w:rsidR="000C4949" w:rsidRPr="00F86A4D" w:rsidRDefault="000C4949" w:rsidP="000C4949">
      <w:pPr>
        <w:tabs>
          <w:tab w:val="left" w:pos="720"/>
          <w:tab w:val="left" w:pos="2880"/>
          <w:tab w:val="left" w:pos="5040"/>
          <w:tab w:val="left" w:pos="7200"/>
        </w:tabs>
        <w:jc w:val="both"/>
        <w:rPr>
          <w:sz w:val="26"/>
        </w:rPr>
      </w:pPr>
      <w:r w:rsidRPr="00F86A4D">
        <w:rPr>
          <w:sz w:val="26"/>
        </w:rPr>
        <w:t xml:space="preserve">22. </w:t>
      </w:r>
      <w:r>
        <w:rPr>
          <w:sz w:val="26"/>
        </w:rPr>
        <w:tab/>
      </w:r>
      <w:r w:rsidRPr="00F86A4D">
        <w:rPr>
          <w:sz w:val="26"/>
        </w:rPr>
        <w:t xml:space="preserve">A. by </w:t>
      </w:r>
      <w:r w:rsidRPr="00F86A4D">
        <w:rPr>
          <w:sz w:val="26"/>
        </w:rPr>
        <w:tab/>
        <w:t xml:space="preserve">B. to </w:t>
      </w:r>
      <w:r w:rsidRPr="00F86A4D">
        <w:rPr>
          <w:sz w:val="26"/>
        </w:rPr>
        <w:tab/>
        <w:t xml:space="preserve">C. after </w:t>
      </w:r>
      <w:r w:rsidRPr="00F86A4D">
        <w:rPr>
          <w:sz w:val="26"/>
        </w:rPr>
        <w:tab/>
        <w:t xml:space="preserve">D. and </w:t>
      </w:r>
    </w:p>
    <w:p w14:paraId="6B8CF9AB" w14:textId="77777777" w:rsidR="000C4949" w:rsidRPr="00F86A4D" w:rsidRDefault="000C4949" w:rsidP="000C4949">
      <w:pPr>
        <w:tabs>
          <w:tab w:val="left" w:pos="720"/>
          <w:tab w:val="left" w:pos="2880"/>
          <w:tab w:val="left" w:pos="5040"/>
          <w:tab w:val="left" w:pos="7200"/>
        </w:tabs>
        <w:jc w:val="both"/>
        <w:rPr>
          <w:sz w:val="26"/>
        </w:rPr>
      </w:pPr>
      <w:r w:rsidRPr="00F86A4D">
        <w:rPr>
          <w:sz w:val="26"/>
        </w:rPr>
        <w:t xml:space="preserve">23. </w:t>
      </w:r>
      <w:r>
        <w:rPr>
          <w:sz w:val="26"/>
        </w:rPr>
        <w:tab/>
      </w:r>
      <w:r w:rsidRPr="00F86A4D">
        <w:rPr>
          <w:sz w:val="26"/>
        </w:rPr>
        <w:t xml:space="preserve">A. shout </w:t>
      </w:r>
      <w:r w:rsidRPr="00F86A4D">
        <w:rPr>
          <w:sz w:val="26"/>
        </w:rPr>
        <w:tab/>
        <w:t xml:space="preserve">B. cry </w:t>
      </w:r>
      <w:r w:rsidRPr="00F86A4D">
        <w:rPr>
          <w:sz w:val="26"/>
        </w:rPr>
        <w:tab/>
        <w:t xml:space="preserve">C. sing </w:t>
      </w:r>
      <w:r w:rsidRPr="00F86A4D">
        <w:rPr>
          <w:sz w:val="26"/>
        </w:rPr>
        <w:tab/>
        <w:t xml:space="preserve">D. speak </w:t>
      </w:r>
    </w:p>
    <w:p w14:paraId="1A52F8EE" w14:textId="77777777" w:rsidR="000C4949" w:rsidRPr="00F86A4D" w:rsidRDefault="000C4949" w:rsidP="000C4949">
      <w:pPr>
        <w:tabs>
          <w:tab w:val="left" w:pos="720"/>
          <w:tab w:val="left" w:pos="2880"/>
          <w:tab w:val="left" w:pos="5040"/>
          <w:tab w:val="left" w:pos="7200"/>
        </w:tabs>
        <w:jc w:val="both"/>
        <w:rPr>
          <w:sz w:val="26"/>
        </w:rPr>
      </w:pPr>
      <w:r w:rsidRPr="00F86A4D">
        <w:rPr>
          <w:sz w:val="26"/>
        </w:rPr>
        <w:t xml:space="preserve">24. </w:t>
      </w:r>
      <w:r>
        <w:rPr>
          <w:sz w:val="26"/>
        </w:rPr>
        <w:tab/>
      </w:r>
      <w:r w:rsidRPr="00F86A4D">
        <w:rPr>
          <w:sz w:val="26"/>
        </w:rPr>
        <w:t xml:space="preserve">A. know </w:t>
      </w:r>
      <w:r w:rsidRPr="00F86A4D">
        <w:rPr>
          <w:sz w:val="26"/>
        </w:rPr>
        <w:tab/>
        <w:t xml:space="preserve">B. to know </w:t>
      </w:r>
      <w:r w:rsidRPr="00F86A4D">
        <w:rPr>
          <w:sz w:val="26"/>
        </w:rPr>
        <w:tab/>
        <w:t xml:space="preserve">C. knowing </w:t>
      </w:r>
      <w:r w:rsidRPr="00F86A4D">
        <w:rPr>
          <w:sz w:val="26"/>
        </w:rPr>
        <w:tab/>
        <w:t>D. knew</w:t>
      </w:r>
    </w:p>
    <w:p w14:paraId="7C2473D6" w14:textId="77777777" w:rsidR="000C4949" w:rsidRPr="00BC0B86" w:rsidRDefault="000C4949" w:rsidP="000C4949">
      <w:pPr>
        <w:tabs>
          <w:tab w:val="left" w:pos="720"/>
          <w:tab w:val="left" w:pos="3060"/>
          <w:tab w:val="left" w:pos="5760"/>
          <w:tab w:val="left" w:pos="8460"/>
        </w:tabs>
        <w:rPr>
          <w:b/>
          <w:i/>
          <w:szCs w:val="26"/>
          <w:u w:val="single"/>
        </w:rPr>
      </w:pPr>
      <w:r w:rsidRPr="00BC0B86">
        <w:rPr>
          <w:b/>
          <w:i/>
          <w:szCs w:val="26"/>
          <w:u w:val="single"/>
        </w:rPr>
        <w:t xml:space="preserve">(25 – 28) Supply the correct form of the words in parentheses to complete the sentences. </w:t>
      </w:r>
      <w:r w:rsidRPr="00BC0B86">
        <w:rPr>
          <w:rStyle w:val="Emphasis"/>
          <w:b/>
          <w:szCs w:val="26"/>
          <w:u w:val="single"/>
        </w:rPr>
        <w:t>(2 pts)</w:t>
      </w:r>
    </w:p>
    <w:p w14:paraId="1D7CCD7C" w14:textId="77777777" w:rsidR="000C4949" w:rsidRPr="00014C2A" w:rsidRDefault="000C4949" w:rsidP="000C4949">
      <w:pPr>
        <w:tabs>
          <w:tab w:val="left" w:pos="8100"/>
        </w:tabs>
        <w:rPr>
          <w:sz w:val="26"/>
        </w:rPr>
      </w:pPr>
      <w:proofErr w:type="spellStart"/>
      <w:r>
        <w:rPr>
          <w:sz w:val="26"/>
        </w:rPr>
        <w:t>25</w:t>
      </w:r>
      <w:r w:rsidRPr="00014C2A">
        <w:rPr>
          <w:sz w:val="26"/>
        </w:rPr>
        <w:t>.Her</w:t>
      </w:r>
      <w:proofErr w:type="spellEnd"/>
      <w:r w:rsidRPr="00014C2A">
        <w:rPr>
          <w:sz w:val="26"/>
        </w:rPr>
        <w:t xml:space="preserve"> novel is known to everyone. It is_____</w:t>
      </w:r>
      <w:r>
        <w:rPr>
          <w:sz w:val="26"/>
        </w:rPr>
        <w:t>__</w:t>
      </w:r>
      <w:r w:rsidRPr="00014C2A">
        <w:rPr>
          <w:sz w:val="26"/>
        </w:rPr>
        <w:t>_______  read.</w:t>
      </w:r>
      <w:r>
        <w:rPr>
          <w:sz w:val="26"/>
        </w:rPr>
        <w:tab/>
      </w:r>
      <w:r w:rsidRPr="00014C2A">
        <w:rPr>
          <w:b/>
          <w:sz w:val="26"/>
        </w:rPr>
        <w:t>(wide)</w:t>
      </w:r>
    </w:p>
    <w:p w14:paraId="57E3C185" w14:textId="77777777" w:rsidR="000C4949" w:rsidRPr="00014C2A" w:rsidRDefault="000C4949" w:rsidP="000C4949">
      <w:pPr>
        <w:tabs>
          <w:tab w:val="left" w:pos="8100"/>
        </w:tabs>
        <w:rPr>
          <w:sz w:val="26"/>
        </w:rPr>
      </w:pPr>
      <w:r>
        <w:rPr>
          <w:sz w:val="26"/>
        </w:rPr>
        <w:t>26</w:t>
      </w:r>
      <w:r w:rsidRPr="00014C2A">
        <w:rPr>
          <w:sz w:val="26"/>
        </w:rPr>
        <w:t>. Keep ___</w:t>
      </w:r>
      <w:r>
        <w:rPr>
          <w:sz w:val="26"/>
        </w:rPr>
        <w:t>________</w:t>
      </w:r>
      <w:r w:rsidRPr="00014C2A">
        <w:rPr>
          <w:sz w:val="26"/>
        </w:rPr>
        <w:t xml:space="preserve">__! The teacher is explaining the lesson. </w:t>
      </w:r>
      <w:r>
        <w:rPr>
          <w:sz w:val="26"/>
        </w:rPr>
        <w:tab/>
      </w:r>
      <w:r w:rsidRPr="00014C2A">
        <w:rPr>
          <w:b/>
          <w:sz w:val="26"/>
        </w:rPr>
        <w:t>(silence)</w:t>
      </w:r>
    </w:p>
    <w:p w14:paraId="5784035A" w14:textId="77777777" w:rsidR="000C4949" w:rsidRPr="00014C2A" w:rsidRDefault="000C4949" w:rsidP="000C4949">
      <w:pPr>
        <w:tabs>
          <w:tab w:val="left" w:pos="8100"/>
        </w:tabs>
        <w:rPr>
          <w:sz w:val="26"/>
        </w:rPr>
      </w:pPr>
      <w:r>
        <w:rPr>
          <w:sz w:val="26"/>
        </w:rPr>
        <w:t>27</w:t>
      </w:r>
      <w:r w:rsidRPr="00014C2A">
        <w:rPr>
          <w:sz w:val="26"/>
        </w:rPr>
        <w:t>. Time passes _____</w:t>
      </w:r>
      <w:r>
        <w:rPr>
          <w:sz w:val="26"/>
        </w:rPr>
        <w:t>_______</w:t>
      </w:r>
      <w:r w:rsidRPr="00014C2A">
        <w:rPr>
          <w:sz w:val="26"/>
        </w:rPr>
        <w:t xml:space="preserve">___ when you are alone. </w:t>
      </w:r>
      <w:r>
        <w:rPr>
          <w:sz w:val="26"/>
        </w:rPr>
        <w:tab/>
      </w:r>
      <w:r w:rsidRPr="00014C2A">
        <w:rPr>
          <w:b/>
          <w:sz w:val="26"/>
        </w:rPr>
        <w:t>(slow)</w:t>
      </w:r>
    </w:p>
    <w:p w14:paraId="7E816D15" w14:textId="77777777" w:rsidR="000C4949" w:rsidRPr="00014C2A" w:rsidRDefault="000C4949" w:rsidP="000C4949">
      <w:pPr>
        <w:tabs>
          <w:tab w:val="left" w:pos="8100"/>
        </w:tabs>
        <w:rPr>
          <w:sz w:val="26"/>
        </w:rPr>
      </w:pPr>
      <w:r>
        <w:rPr>
          <w:sz w:val="26"/>
        </w:rPr>
        <w:t>28</w:t>
      </w:r>
      <w:r w:rsidRPr="00014C2A">
        <w:rPr>
          <w:sz w:val="26"/>
        </w:rPr>
        <w:t>. She has finished her best ___</w:t>
      </w:r>
      <w:r>
        <w:rPr>
          <w:sz w:val="26"/>
        </w:rPr>
        <w:t>_____________.</w:t>
      </w:r>
      <w:r>
        <w:rPr>
          <w:sz w:val="26"/>
        </w:rPr>
        <w:tab/>
      </w:r>
      <w:r w:rsidRPr="00014C2A">
        <w:rPr>
          <w:b/>
          <w:sz w:val="26"/>
        </w:rPr>
        <w:t>(perform)</w:t>
      </w:r>
    </w:p>
    <w:p w14:paraId="4642B338" w14:textId="77777777" w:rsidR="000C4949" w:rsidRPr="00881427" w:rsidRDefault="000C4949" w:rsidP="000C4949">
      <w:pPr>
        <w:tabs>
          <w:tab w:val="left" w:pos="720"/>
          <w:tab w:val="left" w:pos="3060"/>
          <w:tab w:val="left" w:pos="5760"/>
          <w:tab w:val="left" w:pos="8460"/>
        </w:tabs>
        <w:rPr>
          <w:b/>
          <w:i/>
          <w:iCs/>
          <w:szCs w:val="26"/>
          <w:u w:val="single"/>
        </w:rPr>
      </w:pPr>
      <w:r w:rsidRPr="00BC0B86">
        <w:rPr>
          <w:b/>
          <w:i/>
          <w:szCs w:val="26"/>
          <w:u w:val="single"/>
        </w:rPr>
        <w:t xml:space="preserve"> (29 – 32) Read the text and decide whether the </w:t>
      </w:r>
      <w:proofErr w:type="spellStart"/>
      <w:r w:rsidRPr="00BC0B86">
        <w:rPr>
          <w:b/>
          <w:i/>
          <w:szCs w:val="26"/>
          <w:u w:val="single"/>
        </w:rPr>
        <w:t>folowing</w:t>
      </w:r>
      <w:proofErr w:type="spellEnd"/>
      <w:r w:rsidRPr="00BC0B86">
        <w:rPr>
          <w:b/>
          <w:i/>
          <w:szCs w:val="26"/>
          <w:u w:val="single"/>
        </w:rPr>
        <w:t xml:space="preserve"> statements are True (T) or False (F) </w:t>
      </w:r>
      <w:r w:rsidRPr="00BC0B86">
        <w:rPr>
          <w:rStyle w:val="Emphasis"/>
          <w:b/>
          <w:szCs w:val="26"/>
          <w:u w:val="single"/>
        </w:rPr>
        <w:t>(2 pts)</w:t>
      </w:r>
    </w:p>
    <w:p w14:paraId="07E2371A" w14:textId="77777777" w:rsidR="000C4949" w:rsidRPr="00DC646E" w:rsidRDefault="000C4949" w:rsidP="000C4949">
      <w:pPr>
        <w:ind w:firstLine="540"/>
        <w:jc w:val="both"/>
        <w:rPr>
          <w:sz w:val="26"/>
        </w:rPr>
      </w:pPr>
      <w:r w:rsidRPr="00DC646E">
        <w:rPr>
          <w:sz w:val="26"/>
        </w:rPr>
        <w:t xml:space="preserve">In the first half, the Italian played better. The situation was better for the French in the second half when they pressed the field. The two teams finished 90 minutes with one goal for each side and went on the match with extra 30 minutes. However, everything changed at 118’. Zidane, who scored the first goal of the match, attacked Materazzi from </w:t>
      </w:r>
      <w:smartTag w:uri="urn:schemas-microsoft-com:office:smarttags" w:element="place">
        <w:smartTag w:uri="urn:schemas-microsoft-com:office:smarttags" w:element="country-region">
          <w:r w:rsidRPr="00DC646E">
            <w:rPr>
              <w:sz w:val="26"/>
            </w:rPr>
            <w:t>Italy</w:t>
          </w:r>
        </w:smartTag>
      </w:smartTag>
      <w:r w:rsidRPr="00DC646E">
        <w:rPr>
          <w:sz w:val="26"/>
        </w:rPr>
        <w:t xml:space="preserve"> with his bald head and the Italian boy fell on the field. The superstar of the French had to leave the field after receiving a Red card from the referee. The Italian won the match after five successful penalties and became the World Champion. </w:t>
      </w:r>
    </w:p>
    <w:tbl>
      <w:tblPr>
        <w:tblStyle w:val="TableGrid"/>
        <w:tblW w:w="0" w:type="auto"/>
        <w:jc w:val="center"/>
        <w:tblLook w:val="01E0" w:firstRow="1" w:lastRow="1" w:firstColumn="1" w:lastColumn="1" w:noHBand="0" w:noVBand="0"/>
      </w:tblPr>
      <w:tblGrid>
        <w:gridCol w:w="6041"/>
        <w:gridCol w:w="1092"/>
        <w:gridCol w:w="1055"/>
      </w:tblGrid>
      <w:tr w:rsidR="000C4949" w:rsidRPr="00DC646E" w14:paraId="612689B2" w14:textId="77777777" w:rsidTr="00553E4F">
        <w:trPr>
          <w:jc w:val="center"/>
        </w:trPr>
        <w:tc>
          <w:tcPr>
            <w:tcW w:w="6041" w:type="dxa"/>
            <w:vAlign w:val="center"/>
          </w:tcPr>
          <w:p w14:paraId="0C688610" w14:textId="77777777" w:rsidR="000C4949" w:rsidRPr="00DC646E" w:rsidRDefault="000C4949" w:rsidP="00553E4F">
            <w:pPr>
              <w:tabs>
                <w:tab w:val="left" w:pos="720"/>
                <w:tab w:val="left" w:pos="3060"/>
                <w:tab w:val="left" w:pos="5760"/>
                <w:tab w:val="left" w:pos="8460"/>
              </w:tabs>
              <w:jc w:val="center"/>
              <w:rPr>
                <w:b/>
                <w:sz w:val="26"/>
              </w:rPr>
            </w:pPr>
            <w:r w:rsidRPr="00DC646E">
              <w:rPr>
                <w:b/>
                <w:sz w:val="26"/>
              </w:rPr>
              <w:t>STATEMENTS</w:t>
            </w:r>
          </w:p>
        </w:tc>
        <w:tc>
          <w:tcPr>
            <w:tcW w:w="1092" w:type="dxa"/>
            <w:vAlign w:val="center"/>
          </w:tcPr>
          <w:p w14:paraId="20EBCE55" w14:textId="77777777" w:rsidR="000C4949" w:rsidRPr="00DC646E" w:rsidRDefault="000C4949" w:rsidP="00553E4F">
            <w:pPr>
              <w:tabs>
                <w:tab w:val="left" w:pos="720"/>
                <w:tab w:val="left" w:pos="3060"/>
                <w:tab w:val="left" w:pos="5760"/>
                <w:tab w:val="left" w:pos="8460"/>
              </w:tabs>
              <w:jc w:val="center"/>
              <w:rPr>
                <w:b/>
                <w:sz w:val="26"/>
              </w:rPr>
            </w:pPr>
            <w:r w:rsidRPr="00DC646E">
              <w:rPr>
                <w:b/>
                <w:sz w:val="26"/>
              </w:rPr>
              <w:t>TRUE</w:t>
            </w:r>
          </w:p>
        </w:tc>
        <w:tc>
          <w:tcPr>
            <w:tcW w:w="1006" w:type="dxa"/>
            <w:vAlign w:val="center"/>
          </w:tcPr>
          <w:p w14:paraId="11576767" w14:textId="77777777" w:rsidR="000C4949" w:rsidRPr="00DC646E" w:rsidRDefault="000C4949" w:rsidP="00553E4F">
            <w:pPr>
              <w:tabs>
                <w:tab w:val="left" w:pos="720"/>
                <w:tab w:val="left" w:pos="3060"/>
                <w:tab w:val="left" w:pos="5760"/>
                <w:tab w:val="left" w:pos="8460"/>
              </w:tabs>
              <w:jc w:val="center"/>
              <w:rPr>
                <w:b/>
                <w:sz w:val="26"/>
              </w:rPr>
            </w:pPr>
            <w:r w:rsidRPr="00DC646E">
              <w:rPr>
                <w:b/>
                <w:sz w:val="26"/>
              </w:rPr>
              <w:t>FALSE</w:t>
            </w:r>
          </w:p>
        </w:tc>
      </w:tr>
      <w:tr w:rsidR="000C4949" w:rsidRPr="00DC646E" w14:paraId="27D62CFE" w14:textId="77777777" w:rsidTr="00553E4F">
        <w:trPr>
          <w:jc w:val="center"/>
        </w:trPr>
        <w:tc>
          <w:tcPr>
            <w:tcW w:w="6041" w:type="dxa"/>
          </w:tcPr>
          <w:p w14:paraId="1E7D631C" w14:textId="77777777" w:rsidR="000C4949" w:rsidRPr="00DC646E" w:rsidRDefault="000C4949" w:rsidP="00553E4F">
            <w:pPr>
              <w:tabs>
                <w:tab w:val="left" w:pos="720"/>
                <w:tab w:val="left" w:pos="3060"/>
                <w:tab w:val="left" w:pos="5760"/>
                <w:tab w:val="left" w:pos="8460"/>
              </w:tabs>
              <w:rPr>
                <w:sz w:val="26"/>
              </w:rPr>
            </w:pPr>
            <w:r w:rsidRPr="00DC646E">
              <w:rPr>
                <w:sz w:val="26"/>
              </w:rPr>
              <w:t xml:space="preserve">29. The French won the match. </w:t>
            </w:r>
          </w:p>
        </w:tc>
        <w:tc>
          <w:tcPr>
            <w:tcW w:w="1092" w:type="dxa"/>
          </w:tcPr>
          <w:p w14:paraId="4B4FDCCC" w14:textId="77777777" w:rsidR="000C4949" w:rsidRPr="00DC646E" w:rsidRDefault="000C4949" w:rsidP="00553E4F">
            <w:pPr>
              <w:tabs>
                <w:tab w:val="left" w:pos="720"/>
                <w:tab w:val="left" w:pos="3060"/>
                <w:tab w:val="left" w:pos="5760"/>
                <w:tab w:val="left" w:pos="8460"/>
              </w:tabs>
              <w:jc w:val="center"/>
              <w:rPr>
                <w:b/>
                <w:sz w:val="26"/>
              </w:rPr>
            </w:pPr>
          </w:p>
        </w:tc>
        <w:tc>
          <w:tcPr>
            <w:tcW w:w="1006" w:type="dxa"/>
          </w:tcPr>
          <w:p w14:paraId="51D65DB8" w14:textId="77777777" w:rsidR="000C4949" w:rsidRPr="00DC646E" w:rsidRDefault="000C4949" w:rsidP="00553E4F">
            <w:pPr>
              <w:tabs>
                <w:tab w:val="left" w:pos="720"/>
                <w:tab w:val="left" w:pos="3060"/>
                <w:tab w:val="left" w:pos="5760"/>
                <w:tab w:val="left" w:pos="8460"/>
              </w:tabs>
              <w:jc w:val="center"/>
              <w:rPr>
                <w:b/>
                <w:sz w:val="26"/>
              </w:rPr>
            </w:pPr>
          </w:p>
        </w:tc>
      </w:tr>
      <w:tr w:rsidR="000C4949" w:rsidRPr="00DC646E" w14:paraId="4A4DF4C4" w14:textId="77777777" w:rsidTr="00553E4F">
        <w:trPr>
          <w:jc w:val="center"/>
        </w:trPr>
        <w:tc>
          <w:tcPr>
            <w:tcW w:w="6041" w:type="dxa"/>
          </w:tcPr>
          <w:p w14:paraId="5E88DB3F" w14:textId="77777777" w:rsidR="000C4949" w:rsidRPr="00DC646E" w:rsidRDefault="000C4949" w:rsidP="00553E4F">
            <w:pPr>
              <w:tabs>
                <w:tab w:val="left" w:pos="720"/>
                <w:tab w:val="left" w:pos="3060"/>
                <w:tab w:val="left" w:pos="5760"/>
                <w:tab w:val="left" w:pos="8460"/>
              </w:tabs>
              <w:rPr>
                <w:sz w:val="26"/>
              </w:rPr>
            </w:pPr>
            <w:r w:rsidRPr="00DC646E">
              <w:rPr>
                <w:sz w:val="26"/>
              </w:rPr>
              <w:t xml:space="preserve">30. The first goal was scored by Zidane. </w:t>
            </w:r>
          </w:p>
        </w:tc>
        <w:tc>
          <w:tcPr>
            <w:tcW w:w="1092" w:type="dxa"/>
          </w:tcPr>
          <w:p w14:paraId="434FEAF6" w14:textId="77777777" w:rsidR="000C4949" w:rsidRPr="00DC646E" w:rsidRDefault="000C4949" w:rsidP="00553E4F">
            <w:pPr>
              <w:tabs>
                <w:tab w:val="left" w:pos="720"/>
                <w:tab w:val="left" w:pos="3060"/>
                <w:tab w:val="left" w:pos="5760"/>
                <w:tab w:val="left" w:pos="8460"/>
              </w:tabs>
              <w:jc w:val="center"/>
              <w:rPr>
                <w:b/>
                <w:sz w:val="26"/>
              </w:rPr>
            </w:pPr>
          </w:p>
        </w:tc>
        <w:tc>
          <w:tcPr>
            <w:tcW w:w="1006" w:type="dxa"/>
          </w:tcPr>
          <w:p w14:paraId="6BF5A87F" w14:textId="77777777" w:rsidR="000C4949" w:rsidRPr="00DC646E" w:rsidRDefault="000C4949" w:rsidP="00553E4F">
            <w:pPr>
              <w:tabs>
                <w:tab w:val="left" w:pos="720"/>
                <w:tab w:val="left" w:pos="3060"/>
                <w:tab w:val="left" w:pos="5760"/>
                <w:tab w:val="left" w:pos="8460"/>
              </w:tabs>
              <w:jc w:val="center"/>
              <w:rPr>
                <w:b/>
                <w:sz w:val="26"/>
              </w:rPr>
            </w:pPr>
          </w:p>
        </w:tc>
      </w:tr>
      <w:tr w:rsidR="000C4949" w:rsidRPr="00DC646E" w14:paraId="0D195F24" w14:textId="77777777" w:rsidTr="00553E4F">
        <w:trPr>
          <w:jc w:val="center"/>
        </w:trPr>
        <w:tc>
          <w:tcPr>
            <w:tcW w:w="6041" w:type="dxa"/>
          </w:tcPr>
          <w:p w14:paraId="2BB3DAF2" w14:textId="77777777" w:rsidR="000C4949" w:rsidRPr="00DC646E" w:rsidRDefault="000C4949" w:rsidP="00553E4F">
            <w:pPr>
              <w:tabs>
                <w:tab w:val="left" w:pos="720"/>
                <w:tab w:val="left" w:pos="3060"/>
                <w:tab w:val="left" w:pos="5760"/>
                <w:tab w:val="left" w:pos="8460"/>
              </w:tabs>
              <w:rPr>
                <w:sz w:val="26"/>
              </w:rPr>
            </w:pPr>
            <w:r w:rsidRPr="00DC646E">
              <w:rPr>
                <w:sz w:val="26"/>
              </w:rPr>
              <w:t xml:space="preserve">31. Materazzi received a Red Card. </w:t>
            </w:r>
          </w:p>
        </w:tc>
        <w:tc>
          <w:tcPr>
            <w:tcW w:w="1092" w:type="dxa"/>
          </w:tcPr>
          <w:p w14:paraId="2DE3444A" w14:textId="77777777" w:rsidR="000C4949" w:rsidRPr="00DC646E" w:rsidRDefault="000C4949" w:rsidP="00553E4F">
            <w:pPr>
              <w:tabs>
                <w:tab w:val="left" w:pos="720"/>
                <w:tab w:val="left" w:pos="3060"/>
                <w:tab w:val="left" w:pos="5760"/>
                <w:tab w:val="left" w:pos="8460"/>
              </w:tabs>
              <w:jc w:val="center"/>
              <w:rPr>
                <w:b/>
                <w:sz w:val="26"/>
              </w:rPr>
            </w:pPr>
          </w:p>
        </w:tc>
        <w:tc>
          <w:tcPr>
            <w:tcW w:w="1006" w:type="dxa"/>
          </w:tcPr>
          <w:p w14:paraId="02BFA493" w14:textId="77777777" w:rsidR="000C4949" w:rsidRPr="00DC646E" w:rsidRDefault="000C4949" w:rsidP="00553E4F">
            <w:pPr>
              <w:tabs>
                <w:tab w:val="left" w:pos="720"/>
                <w:tab w:val="left" w:pos="3060"/>
                <w:tab w:val="left" w:pos="5760"/>
                <w:tab w:val="left" w:pos="8460"/>
              </w:tabs>
              <w:jc w:val="center"/>
              <w:rPr>
                <w:b/>
                <w:sz w:val="26"/>
              </w:rPr>
            </w:pPr>
          </w:p>
        </w:tc>
      </w:tr>
      <w:tr w:rsidR="000C4949" w:rsidRPr="00DC646E" w14:paraId="345955A5" w14:textId="77777777" w:rsidTr="00553E4F">
        <w:trPr>
          <w:jc w:val="center"/>
        </w:trPr>
        <w:tc>
          <w:tcPr>
            <w:tcW w:w="6041" w:type="dxa"/>
          </w:tcPr>
          <w:p w14:paraId="2163A35A" w14:textId="77777777" w:rsidR="000C4949" w:rsidRPr="00DC646E" w:rsidRDefault="000C4949" w:rsidP="00553E4F">
            <w:pPr>
              <w:tabs>
                <w:tab w:val="left" w:pos="720"/>
                <w:tab w:val="left" w:pos="3060"/>
                <w:tab w:val="left" w:pos="5760"/>
                <w:tab w:val="left" w:pos="8460"/>
              </w:tabs>
              <w:rPr>
                <w:sz w:val="26"/>
              </w:rPr>
            </w:pPr>
            <w:r w:rsidRPr="00DC646E">
              <w:rPr>
                <w:sz w:val="26"/>
              </w:rPr>
              <w:t xml:space="preserve">32. The Italian became the world champion. </w:t>
            </w:r>
          </w:p>
        </w:tc>
        <w:tc>
          <w:tcPr>
            <w:tcW w:w="1092" w:type="dxa"/>
          </w:tcPr>
          <w:p w14:paraId="067E71CE" w14:textId="77777777" w:rsidR="000C4949" w:rsidRPr="00DC646E" w:rsidRDefault="000C4949" w:rsidP="00553E4F">
            <w:pPr>
              <w:tabs>
                <w:tab w:val="left" w:pos="720"/>
                <w:tab w:val="left" w:pos="3060"/>
                <w:tab w:val="left" w:pos="5760"/>
                <w:tab w:val="left" w:pos="8460"/>
              </w:tabs>
              <w:jc w:val="center"/>
              <w:rPr>
                <w:b/>
                <w:sz w:val="26"/>
              </w:rPr>
            </w:pPr>
          </w:p>
        </w:tc>
        <w:tc>
          <w:tcPr>
            <w:tcW w:w="1006" w:type="dxa"/>
          </w:tcPr>
          <w:p w14:paraId="3BE0A651" w14:textId="77777777" w:rsidR="000C4949" w:rsidRPr="00DC646E" w:rsidRDefault="000C4949" w:rsidP="00553E4F">
            <w:pPr>
              <w:tabs>
                <w:tab w:val="left" w:pos="720"/>
                <w:tab w:val="left" w:pos="3060"/>
                <w:tab w:val="left" w:pos="5760"/>
                <w:tab w:val="left" w:pos="8460"/>
              </w:tabs>
              <w:jc w:val="center"/>
              <w:rPr>
                <w:b/>
                <w:sz w:val="26"/>
              </w:rPr>
            </w:pPr>
          </w:p>
        </w:tc>
      </w:tr>
    </w:tbl>
    <w:p w14:paraId="62375F6D" w14:textId="77777777" w:rsidR="000C4949" w:rsidRPr="005D5B62" w:rsidRDefault="000C4949" w:rsidP="000C4949">
      <w:pPr>
        <w:tabs>
          <w:tab w:val="left" w:pos="720"/>
          <w:tab w:val="left" w:pos="3060"/>
          <w:tab w:val="left" w:pos="5760"/>
          <w:tab w:val="left" w:pos="8460"/>
        </w:tabs>
        <w:rPr>
          <w:sz w:val="12"/>
          <w:szCs w:val="26"/>
        </w:rPr>
      </w:pPr>
    </w:p>
    <w:p w14:paraId="0154B331" w14:textId="77777777" w:rsidR="000C4949" w:rsidRPr="000264FB" w:rsidRDefault="000C4949" w:rsidP="000C4949">
      <w:pPr>
        <w:tabs>
          <w:tab w:val="left" w:pos="720"/>
          <w:tab w:val="left" w:pos="3060"/>
          <w:tab w:val="left" w:pos="5760"/>
          <w:tab w:val="left" w:pos="8460"/>
        </w:tabs>
        <w:rPr>
          <w:b/>
          <w:bCs/>
          <w:i/>
          <w:sz w:val="26"/>
          <w:szCs w:val="26"/>
          <w:u w:val="single"/>
        </w:rPr>
      </w:pPr>
      <w:r w:rsidRPr="000264FB">
        <w:rPr>
          <w:b/>
          <w:bCs/>
          <w:i/>
          <w:sz w:val="26"/>
          <w:szCs w:val="26"/>
          <w:u w:val="single"/>
        </w:rPr>
        <w:t>(33 – 36) Complete the second sentences  in such a way that it means the same as the original one.( 4 pts)</w:t>
      </w:r>
    </w:p>
    <w:p w14:paraId="296B0311" w14:textId="77777777" w:rsidR="000C4949" w:rsidRPr="00DC646E" w:rsidRDefault="000C4949" w:rsidP="000C4949">
      <w:pPr>
        <w:rPr>
          <w:sz w:val="26"/>
        </w:rPr>
      </w:pPr>
      <w:r w:rsidRPr="00DC646E">
        <w:rPr>
          <w:sz w:val="28"/>
        </w:rPr>
        <w:t xml:space="preserve">33. </w:t>
      </w:r>
      <w:r w:rsidRPr="00DC646E">
        <w:rPr>
          <w:sz w:val="26"/>
        </w:rPr>
        <w:t xml:space="preserve">She didn’t take your advice, so she failed in her exam. </w:t>
      </w:r>
    </w:p>
    <w:p w14:paraId="096179B9" w14:textId="77777777" w:rsidR="000C4949" w:rsidRPr="00DC646E" w:rsidRDefault="000C4949" w:rsidP="000C4949">
      <w:pPr>
        <w:tabs>
          <w:tab w:val="left" w:leader="dot" w:pos="9360"/>
        </w:tabs>
        <w:rPr>
          <w:sz w:val="26"/>
        </w:rPr>
      </w:pPr>
      <w:r w:rsidRPr="00DC646E">
        <w:rPr>
          <w:sz w:val="28"/>
        </w:rPr>
        <w:t xml:space="preserve">=&gt; </w:t>
      </w:r>
      <w:r w:rsidRPr="00DC646E">
        <w:rPr>
          <w:sz w:val="26"/>
        </w:rPr>
        <w:t>If</w:t>
      </w:r>
      <w:r w:rsidRPr="00DC646E">
        <w:rPr>
          <w:sz w:val="26"/>
        </w:rPr>
        <w:tab/>
      </w:r>
    </w:p>
    <w:p w14:paraId="7B876550" w14:textId="77777777" w:rsidR="000C4949" w:rsidRPr="00DC646E" w:rsidRDefault="000C4949" w:rsidP="000C4949">
      <w:pPr>
        <w:tabs>
          <w:tab w:val="left" w:leader="dot" w:pos="9360"/>
        </w:tabs>
        <w:rPr>
          <w:sz w:val="26"/>
        </w:rPr>
      </w:pPr>
      <w:r w:rsidRPr="00DC646E">
        <w:rPr>
          <w:sz w:val="28"/>
        </w:rPr>
        <w:t xml:space="preserve">34. </w:t>
      </w:r>
      <w:r w:rsidRPr="00DC646E">
        <w:rPr>
          <w:sz w:val="26"/>
        </w:rPr>
        <w:t xml:space="preserve">I haven’t seen that man here before. </w:t>
      </w:r>
    </w:p>
    <w:p w14:paraId="1446B1FA" w14:textId="77777777" w:rsidR="000C4949" w:rsidRPr="00DC646E" w:rsidRDefault="000C4949" w:rsidP="000C4949">
      <w:pPr>
        <w:tabs>
          <w:tab w:val="left" w:leader="dot" w:pos="9360"/>
        </w:tabs>
        <w:rPr>
          <w:sz w:val="26"/>
        </w:rPr>
      </w:pPr>
      <w:r w:rsidRPr="00DC646E">
        <w:rPr>
          <w:sz w:val="28"/>
        </w:rPr>
        <w:t xml:space="preserve">=&gt; </w:t>
      </w:r>
      <w:r w:rsidRPr="00DC646E">
        <w:rPr>
          <w:sz w:val="26"/>
        </w:rPr>
        <w:t xml:space="preserve">It’s </w:t>
      </w:r>
      <w:r w:rsidRPr="00DC646E">
        <w:rPr>
          <w:sz w:val="26"/>
        </w:rPr>
        <w:tab/>
      </w:r>
    </w:p>
    <w:p w14:paraId="77268215" w14:textId="77777777" w:rsidR="000C4949" w:rsidRPr="00DC646E" w:rsidRDefault="000C4949" w:rsidP="000C4949">
      <w:pPr>
        <w:tabs>
          <w:tab w:val="left" w:leader="dot" w:pos="9360"/>
        </w:tabs>
        <w:rPr>
          <w:sz w:val="26"/>
        </w:rPr>
      </w:pPr>
      <w:r w:rsidRPr="00DC646E">
        <w:rPr>
          <w:sz w:val="26"/>
        </w:rPr>
        <w:t xml:space="preserve">35. They are building a new school in that village. </w:t>
      </w:r>
    </w:p>
    <w:p w14:paraId="1B595DA9" w14:textId="77777777" w:rsidR="000C4949" w:rsidRPr="00DC646E" w:rsidRDefault="000C4949" w:rsidP="000C4949">
      <w:pPr>
        <w:tabs>
          <w:tab w:val="left" w:leader="dot" w:pos="9360"/>
        </w:tabs>
        <w:rPr>
          <w:sz w:val="26"/>
        </w:rPr>
      </w:pPr>
      <w:r w:rsidRPr="00DC646E">
        <w:rPr>
          <w:sz w:val="28"/>
        </w:rPr>
        <w:t xml:space="preserve">=&gt; </w:t>
      </w:r>
      <w:r w:rsidRPr="00DC646E">
        <w:rPr>
          <w:sz w:val="26"/>
        </w:rPr>
        <w:t>A new school</w:t>
      </w:r>
      <w:r w:rsidRPr="00DC646E">
        <w:rPr>
          <w:sz w:val="26"/>
        </w:rPr>
        <w:tab/>
      </w:r>
    </w:p>
    <w:p w14:paraId="4E6AE3F3" w14:textId="77777777" w:rsidR="000C4949" w:rsidRPr="00DC646E" w:rsidRDefault="000C4949" w:rsidP="000C4949">
      <w:pPr>
        <w:tabs>
          <w:tab w:val="left" w:leader="dot" w:pos="9360"/>
        </w:tabs>
        <w:rPr>
          <w:sz w:val="26"/>
        </w:rPr>
      </w:pPr>
      <w:r w:rsidRPr="00DC646E">
        <w:rPr>
          <w:sz w:val="26"/>
        </w:rPr>
        <w:t xml:space="preserve">36. “Can you speak English?” said Ann. </w:t>
      </w:r>
    </w:p>
    <w:p w14:paraId="75B7CD05" w14:textId="77777777" w:rsidR="000C4949" w:rsidRPr="00881427" w:rsidRDefault="000C4949" w:rsidP="000C4949">
      <w:pPr>
        <w:tabs>
          <w:tab w:val="left" w:leader="dot" w:pos="9360"/>
        </w:tabs>
        <w:rPr>
          <w:sz w:val="26"/>
        </w:rPr>
      </w:pPr>
      <w:r w:rsidRPr="00DC646E">
        <w:rPr>
          <w:sz w:val="28"/>
        </w:rPr>
        <w:t xml:space="preserve">=&gt; </w:t>
      </w:r>
      <w:r w:rsidRPr="00DC646E">
        <w:rPr>
          <w:sz w:val="26"/>
        </w:rPr>
        <w:t>Ann asked</w:t>
      </w:r>
      <w:r w:rsidRPr="00DC646E">
        <w:rPr>
          <w:sz w:val="26"/>
        </w:rPr>
        <w:tab/>
      </w:r>
    </w:p>
    <w:p w14:paraId="274140AA" w14:textId="77777777" w:rsidR="000C4949" w:rsidRPr="00881427" w:rsidRDefault="000C4949" w:rsidP="000C4949">
      <w:pPr>
        <w:pBdr>
          <w:bottom w:val="single" w:sz="4" w:space="1" w:color="auto"/>
        </w:pBdr>
        <w:tabs>
          <w:tab w:val="left" w:leader="dot" w:pos="9360"/>
        </w:tabs>
        <w:jc w:val="center"/>
        <w:rPr>
          <w:sz w:val="26"/>
          <w:szCs w:val="26"/>
        </w:rPr>
      </w:pPr>
      <w:r w:rsidRPr="000264FB">
        <w:rPr>
          <w:sz w:val="26"/>
          <w:szCs w:val="26"/>
        </w:rPr>
        <w:t>----------------THE END AND GOOD LUCK-----------------</w:t>
      </w:r>
    </w:p>
    <w:p w14:paraId="0D5A7960" w14:textId="77777777" w:rsidR="000C4949" w:rsidRDefault="000C4949" w:rsidP="000C4949">
      <w:pPr>
        <w:rPr>
          <w:b/>
          <w:sz w:val="26"/>
          <w:szCs w:val="26"/>
        </w:rPr>
      </w:pPr>
      <w:proofErr w:type="spellStart"/>
      <w:r>
        <w:rPr>
          <w:b/>
          <w:sz w:val="26"/>
          <w:szCs w:val="26"/>
        </w:rPr>
        <w:t>ĐỀ</w:t>
      </w:r>
      <w:proofErr w:type="spellEnd"/>
      <w:r>
        <w:rPr>
          <w:b/>
          <w:sz w:val="26"/>
          <w:szCs w:val="26"/>
        </w:rPr>
        <w:t xml:space="preserve"> </w:t>
      </w:r>
      <w:proofErr w:type="spellStart"/>
      <w:r>
        <w:rPr>
          <w:b/>
          <w:sz w:val="26"/>
          <w:szCs w:val="26"/>
        </w:rPr>
        <w:t>SỐ</w:t>
      </w:r>
      <w:proofErr w:type="spellEnd"/>
      <w:r>
        <w:rPr>
          <w:b/>
          <w:sz w:val="26"/>
          <w:szCs w:val="26"/>
        </w:rPr>
        <w:t xml:space="preserve"> 14(</w:t>
      </w:r>
      <w:proofErr w:type="spellStart"/>
      <w:r>
        <w:rPr>
          <w:b/>
          <w:sz w:val="26"/>
          <w:szCs w:val="26"/>
        </w:rPr>
        <w:t>mã</w:t>
      </w:r>
      <w:proofErr w:type="spellEnd"/>
      <w:r>
        <w:rPr>
          <w:b/>
          <w:sz w:val="26"/>
          <w:szCs w:val="26"/>
        </w:rPr>
        <w:t xml:space="preserve"> </w:t>
      </w:r>
      <w:proofErr w:type="spellStart"/>
      <w:r>
        <w:rPr>
          <w:b/>
          <w:sz w:val="26"/>
          <w:szCs w:val="26"/>
        </w:rPr>
        <w:t>đề</w:t>
      </w:r>
      <w:proofErr w:type="spellEnd"/>
      <w:r>
        <w:rPr>
          <w:b/>
          <w:sz w:val="26"/>
          <w:szCs w:val="26"/>
        </w:rPr>
        <w:t xml:space="preserve"> </w:t>
      </w:r>
      <w:proofErr w:type="spellStart"/>
      <w:r>
        <w:rPr>
          <w:b/>
          <w:sz w:val="26"/>
          <w:szCs w:val="26"/>
        </w:rPr>
        <w:t>số</w:t>
      </w:r>
      <w:proofErr w:type="spellEnd"/>
      <w:r>
        <w:rPr>
          <w:b/>
          <w:sz w:val="26"/>
          <w:szCs w:val="26"/>
        </w:rPr>
        <w:t xml:space="preserve"> 10)</w:t>
      </w:r>
    </w:p>
    <w:p w14:paraId="62EF1384" w14:textId="77777777" w:rsidR="000C4949" w:rsidRPr="00621391" w:rsidRDefault="000C4949" w:rsidP="000C4949">
      <w:pPr>
        <w:rPr>
          <w:b/>
          <w:sz w:val="26"/>
          <w:szCs w:val="26"/>
        </w:rPr>
      </w:pPr>
      <w:proofErr w:type="spellStart"/>
      <w:r>
        <w:rPr>
          <w:b/>
          <w:sz w:val="26"/>
          <w:szCs w:val="26"/>
        </w:rPr>
        <w:t>SỞ</w:t>
      </w:r>
      <w:proofErr w:type="spellEnd"/>
      <w:r>
        <w:rPr>
          <w:b/>
          <w:sz w:val="26"/>
          <w:szCs w:val="26"/>
        </w:rPr>
        <w:t xml:space="preserve"> GD </w:t>
      </w:r>
      <w:proofErr w:type="spellStart"/>
      <w:r>
        <w:rPr>
          <w:b/>
          <w:sz w:val="26"/>
          <w:szCs w:val="26"/>
        </w:rPr>
        <w:t>VÀ</w:t>
      </w:r>
      <w:proofErr w:type="spellEnd"/>
      <w:r>
        <w:rPr>
          <w:b/>
          <w:sz w:val="26"/>
          <w:szCs w:val="26"/>
        </w:rPr>
        <w:t xml:space="preserve"> </w:t>
      </w:r>
      <w:proofErr w:type="spellStart"/>
      <w:r>
        <w:rPr>
          <w:b/>
          <w:sz w:val="26"/>
          <w:szCs w:val="26"/>
        </w:rPr>
        <w:t>ĐT</w:t>
      </w:r>
      <w:proofErr w:type="spellEnd"/>
      <w:r w:rsidRPr="00621391">
        <w:rPr>
          <w:b/>
          <w:sz w:val="26"/>
          <w:szCs w:val="26"/>
        </w:rPr>
        <w:t xml:space="preserve"> </w:t>
      </w:r>
      <w:proofErr w:type="spellStart"/>
      <w:r w:rsidRPr="00621391">
        <w:rPr>
          <w:b/>
          <w:sz w:val="26"/>
          <w:szCs w:val="26"/>
        </w:rPr>
        <w:t>BÌNH</w:t>
      </w:r>
      <w:proofErr w:type="spellEnd"/>
      <w:r w:rsidRPr="00621391">
        <w:rPr>
          <w:b/>
          <w:sz w:val="26"/>
          <w:szCs w:val="26"/>
        </w:rPr>
        <w:t xml:space="preserve"> </w:t>
      </w:r>
      <w:proofErr w:type="spellStart"/>
      <w:r w:rsidRPr="00621391">
        <w:rPr>
          <w:b/>
          <w:sz w:val="26"/>
          <w:szCs w:val="26"/>
        </w:rPr>
        <w:t>PHƯỚC</w:t>
      </w:r>
      <w:proofErr w:type="spellEnd"/>
      <w:r w:rsidRPr="00621391">
        <w:rPr>
          <w:b/>
          <w:sz w:val="26"/>
          <w:szCs w:val="26"/>
        </w:rPr>
        <w:tab/>
        <w:t xml:space="preserve">           </w:t>
      </w:r>
      <w:proofErr w:type="spellStart"/>
      <w:r w:rsidRPr="00881427">
        <w:rPr>
          <w:sz w:val="26"/>
          <w:szCs w:val="26"/>
        </w:rPr>
        <w:t>ĐỀ</w:t>
      </w:r>
      <w:proofErr w:type="spellEnd"/>
      <w:r w:rsidRPr="00881427">
        <w:rPr>
          <w:sz w:val="26"/>
          <w:szCs w:val="26"/>
        </w:rPr>
        <w:t xml:space="preserve"> </w:t>
      </w:r>
      <w:proofErr w:type="spellStart"/>
      <w:r w:rsidRPr="00881427">
        <w:rPr>
          <w:sz w:val="26"/>
          <w:szCs w:val="26"/>
        </w:rPr>
        <w:t>THI</w:t>
      </w:r>
      <w:proofErr w:type="spellEnd"/>
      <w:r w:rsidRPr="00881427">
        <w:rPr>
          <w:sz w:val="26"/>
          <w:szCs w:val="26"/>
        </w:rPr>
        <w:t xml:space="preserve"> </w:t>
      </w:r>
      <w:proofErr w:type="spellStart"/>
      <w:r w:rsidRPr="00881427">
        <w:rPr>
          <w:sz w:val="26"/>
          <w:szCs w:val="26"/>
        </w:rPr>
        <w:t>THỬ</w:t>
      </w:r>
      <w:proofErr w:type="spellEnd"/>
      <w:r w:rsidRPr="00881427">
        <w:rPr>
          <w:sz w:val="26"/>
          <w:szCs w:val="26"/>
        </w:rPr>
        <w:t xml:space="preserve"> </w:t>
      </w:r>
      <w:proofErr w:type="spellStart"/>
      <w:r w:rsidRPr="00881427">
        <w:rPr>
          <w:sz w:val="26"/>
          <w:szCs w:val="26"/>
        </w:rPr>
        <w:t>TIẾNG</w:t>
      </w:r>
      <w:proofErr w:type="spellEnd"/>
      <w:r w:rsidRPr="00881427">
        <w:rPr>
          <w:sz w:val="26"/>
          <w:szCs w:val="26"/>
        </w:rPr>
        <w:t xml:space="preserve"> ANH </w:t>
      </w:r>
      <w:proofErr w:type="spellStart"/>
      <w:r w:rsidRPr="00881427">
        <w:rPr>
          <w:sz w:val="26"/>
          <w:szCs w:val="26"/>
        </w:rPr>
        <w:t>VÀO</w:t>
      </w:r>
      <w:proofErr w:type="spellEnd"/>
      <w:r w:rsidRPr="00881427">
        <w:rPr>
          <w:sz w:val="26"/>
          <w:szCs w:val="26"/>
        </w:rPr>
        <w:t xml:space="preserve"> </w:t>
      </w:r>
      <w:proofErr w:type="spellStart"/>
      <w:r w:rsidRPr="00881427">
        <w:rPr>
          <w:sz w:val="26"/>
          <w:szCs w:val="26"/>
        </w:rPr>
        <w:t>LỚP</w:t>
      </w:r>
      <w:proofErr w:type="spellEnd"/>
      <w:r w:rsidRPr="00881427">
        <w:rPr>
          <w:sz w:val="26"/>
          <w:szCs w:val="26"/>
        </w:rPr>
        <w:t xml:space="preserve"> 10 </w:t>
      </w:r>
      <w:proofErr w:type="spellStart"/>
      <w:r w:rsidRPr="00881427">
        <w:rPr>
          <w:sz w:val="26"/>
          <w:szCs w:val="26"/>
        </w:rPr>
        <w:t>THPT</w:t>
      </w:r>
      <w:proofErr w:type="spellEnd"/>
    </w:p>
    <w:p w14:paraId="08CC9F46" w14:textId="77777777" w:rsidR="000C4949" w:rsidRPr="00183E16" w:rsidRDefault="00700BBC" w:rsidP="000C4949">
      <w:pPr>
        <w:rPr>
          <w:b/>
          <w:sz w:val="26"/>
          <w:szCs w:val="26"/>
        </w:rPr>
      </w:pPr>
      <w:r>
        <w:rPr>
          <w:noProof/>
          <w:sz w:val="26"/>
          <w:szCs w:val="26"/>
        </w:rPr>
        <w:lastRenderedPageBreak/>
        <w:pict w14:anchorId="7602ADC0">
          <v:roundrect id="_x0000_s2749" style="position:absolute;margin-left:13.25pt;margin-top:.3pt;width:148.55pt;height:20.15pt;z-index:251850752" arcsize="10923f" fillcolor="#f9c">
            <v:textbox style="mso-next-textbox:#_x0000_s2749">
              <w:txbxContent>
                <w:p w14:paraId="14684C54" w14:textId="77777777" w:rsidR="0082345C" w:rsidRPr="002869F0" w:rsidRDefault="0082345C" w:rsidP="000C4949">
                  <w:pPr>
                    <w:rPr>
                      <w:b/>
                      <w:sz w:val="22"/>
                      <w:szCs w:val="22"/>
                    </w:rPr>
                  </w:pPr>
                  <w:r>
                    <w:rPr>
                      <w:b/>
                      <w:sz w:val="22"/>
                      <w:szCs w:val="22"/>
                    </w:rPr>
                    <w:t xml:space="preserve">  </w:t>
                  </w:r>
                  <w:proofErr w:type="spellStart"/>
                  <w:r w:rsidRPr="002869F0">
                    <w:rPr>
                      <w:b/>
                      <w:sz w:val="22"/>
                      <w:szCs w:val="22"/>
                    </w:rPr>
                    <w:t>ĐỀ</w:t>
                  </w:r>
                  <w:proofErr w:type="spellEnd"/>
                  <w:r w:rsidRPr="002869F0">
                    <w:rPr>
                      <w:b/>
                      <w:sz w:val="22"/>
                      <w:szCs w:val="22"/>
                    </w:rPr>
                    <w:t xml:space="preserve"> </w:t>
                  </w:r>
                  <w:proofErr w:type="spellStart"/>
                  <w:r w:rsidRPr="002869F0">
                    <w:rPr>
                      <w:b/>
                      <w:sz w:val="22"/>
                      <w:szCs w:val="22"/>
                    </w:rPr>
                    <w:t>THI</w:t>
                  </w:r>
                  <w:proofErr w:type="spellEnd"/>
                  <w:r w:rsidRPr="002869F0">
                    <w:rPr>
                      <w:b/>
                      <w:sz w:val="22"/>
                      <w:szCs w:val="22"/>
                    </w:rPr>
                    <w:t xml:space="preserve"> </w:t>
                  </w:r>
                  <w:proofErr w:type="spellStart"/>
                  <w:r>
                    <w:rPr>
                      <w:b/>
                      <w:sz w:val="22"/>
                      <w:szCs w:val="22"/>
                    </w:rPr>
                    <w:t>THAM</w:t>
                  </w:r>
                  <w:proofErr w:type="spellEnd"/>
                  <w:r>
                    <w:rPr>
                      <w:b/>
                      <w:sz w:val="22"/>
                      <w:szCs w:val="22"/>
                    </w:rPr>
                    <w:t xml:space="preserve"> </w:t>
                  </w:r>
                  <w:proofErr w:type="spellStart"/>
                  <w:r>
                    <w:rPr>
                      <w:b/>
                      <w:sz w:val="22"/>
                      <w:szCs w:val="22"/>
                    </w:rPr>
                    <w:t>KHẢO</w:t>
                  </w:r>
                  <w:proofErr w:type="spellEnd"/>
                  <w:r>
                    <w:rPr>
                      <w:b/>
                      <w:sz w:val="22"/>
                      <w:szCs w:val="22"/>
                    </w:rPr>
                    <w:t xml:space="preserve"> </w:t>
                  </w:r>
                </w:p>
              </w:txbxContent>
            </v:textbox>
          </v:roundrect>
        </w:pict>
      </w:r>
      <w:r w:rsidR="000C4949" w:rsidRPr="00621391">
        <w:rPr>
          <w:b/>
          <w:sz w:val="26"/>
          <w:szCs w:val="26"/>
        </w:rPr>
        <w:t xml:space="preserve">             </w:t>
      </w:r>
      <w:r w:rsidR="000C4949" w:rsidRPr="00881427">
        <w:rPr>
          <w:sz w:val="26"/>
          <w:szCs w:val="26"/>
        </w:rPr>
        <w:tab/>
      </w:r>
      <w:r w:rsidR="000C4949">
        <w:rPr>
          <w:sz w:val="26"/>
          <w:szCs w:val="26"/>
        </w:rPr>
        <w:t xml:space="preserve">                                                         </w:t>
      </w:r>
      <w:proofErr w:type="spellStart"/>
      <w:r w:rsidR="000C4949" w:rsidRPr="000264FB">
        <w:rPr>
          <w:b/>
          <w:sz w:val="26"/>
          <w:szCs w:val="26"/>
        </w:rPr>
        <w:t>NĂM</w:t>
      </w:r>
      <w:proofErr w:type="spellEnd"/>
      <w:r w:rsidR="000C4949" w:rsidRPr="000264FB">
        <w:rPr>
          <w:b/>
          <w:sz w:val="26"/>
          <w:szCs w:val="26"/>
        </w:rPr>
        <w:t xml:space="preserve"> </w:t>
      </w:r>
      <w:proofErr w:type="spellStart"/>
      <w:r w:rsidR="000C4949" w:rsidRPr="000264FB">
        <w:rPr>
          <w:b/>
          <w:sz w:val="26"/>
          <w:szCs w:val="26"/>
        </w:rPr>
        <w:t>HỌC</w:t>
      </w:r>
      <w:proofErr w:type="spellEnd"/>
      <w:r w:rsidR="000C4949" w:rsidRPr="000264FB">
        <w:rPr>
          <w:b/>
          <w:sz w:val="26"/>
          <w:szCs w:val="26"/>
        </w:rPr>
        <w:t>: 2012 – 2013</w:t>
      </w:r>
      <w:r w:rsidR="000C4949" w:rsidRPr="00881427">
        <w:rPr>
          <w:sz w:val="26"/>
          <w:szCs w:val="26"/>
        </w:rPr>
        <w:tab/>
        <w:t xml:space="preserve"> </w:t>
      </w:r>
      <w:r w:rsidR="000C4949" w:rsidRPr="000264FB">
        <w:rPr>
          <w:sz w:val="26"/>
          <w:szCs w:val="26"/>
        </w:rPr>
        <w:tab/>
      </w:r>
      <w:r w:rsidR="000C4949" w:rsidRPr="000264FB">
        <w:rPr>
          <w:sz w:val="26"/>
          <w:szCs w:val="26"/>
          <w:vertAlign w:val="subscript"/>
        </w:rPr>
        <w:t>=============================================================================================</w:t>
      </w:r>
    </w:p>
    <w:tbl>
      <w:tblPr>
        <w:tblStyle w:val="TableGrid"/>
        <w:tblW w:w="9322" w:type="dxa"/>
        <w:tblLook w:val="01E0" w:firstRow="1" w:lastRow="1" w:firstColumn="1" w:lastColumn="1" w:noHBand="0" w:noVBand="0"/>
      </w:tblPr>
      <w:tblGrid>
        <w:gridCol w:w="1728"/>
        <w:gridCol w:w="2700"/>
        <w:gridCol w:w="2700"/>
        <w:gridCol w:w="2194"/>
      </w:tblGrid>
      <w:tr w:rsidR="000C4949" w:rsidRPr="000264FB" w14:paraId="13FC2356" w14:textId="77777777" w:rsidTr="00553E4F">
        <w:tc>
          <w:tcPr>
            <w:tcW w:w="1728" w:type="dxa"/>
          </w:tcPr>
          <w:p w14:paraId="2D06FE9F" w14:textId="77777777" w:rsidR="000C4949" w:rsidRPr="000264FB" w:rsidRDefault="000C4949" w:rsidP="00553E4F">
            <w:pPr>
              <w:jc w:val="center"/>
              <w:rPr>
                <w:sz w:val="26"/>
                <w:szCs w:val="26"/>
              </w:rPr>
            </w:pPr>
            <w:proofErr w:type="spellStart"/>
            <w:r w:rsidRPr="000264FB">
              <w:rPr>
                <w:sz w:val="26"/>
                <w:szCs w:val="26"/>
              </w:rPr>
              <w:t>Điểm</w:t>
            </w:r>
            <w:proofErr w:type="spellEnd"/>
          </w:p>
        </w:tc>
        <w:tc>
          <w:tcPr>
            <w:tcW w:w="2700" w:type="dxa"/>
          </w:tcPr>
          <w:p w14:paraId="0062EA77" w14:textId="77777777" w:rsidR="000C4949" w:rsidRPr="000264FB" w:rsidRDefault="000C4949" w:rsidP="00553E4F">
            <w:pPr>
              <w:jc w:val="center"/>
              <w:rPr>
                <w:sz w:val="26"/>
                <w:szCs w:val="26"/>
              </w:rPr>
            </w:pPr>
            <w:proofErr w:type="spellStart"/>
            <w:r w:rsidRPr="000264FB">
              <w:rPr>
                <w:sz w:val="26"/>
                <w:szCs w:val="26"/>
              </w:rPr>
              <w:t>Giám</w:t>
            </w:r>
            <w:proofErr w:type="spellEnd"/>
            <w:r w:rsidRPr="000264FB">
              <w:rPr>
                <w:sz w:val="26"/>
                <w:szCs w:val="26"/>
              </w:rPr>
              <w:t xml:space="preserve"> </w:t>
            </w:r>
            <w:proofErr w:type="spellStart"/>
            <w:r w:rsidRPr="000264FB">
              <w:rPr>
                <w:sz w:val="26"/>
                <w:szCs w:val="26"/>
              </w:rPr>
              <w:t>khảo</w:t>
            </w:r>
            <w:proofErr w:type="spellEnd"/>
          </w:p>
        </w:tc>
        <w:tc>
          <w:tcPr>
            <w:tcW w:w="2700" w:type="dxa"/>
          </w:tcPr>
          <w:p w14:paraId="6DC97C64" w14:textId="77777777" w:rsidR="000C4949" w:rsidRPr="000264FB" w:rsidRDefault="000C4949" w:rsidP="00553E4F">
            <w:pPr>
              <w:jc w:val="center"/>
              <w:rPr>
                <w:sz w:val="26"/>
                <w:szCs w:val="26"/>
              </w:rPr>
            </w:pPr>
            <w:proofErr w:type="spellStart"/>
            <w:r w:rsidRPr="000264FB">
              <w:rPr>
                <w:sz w:val="26"/>
                <w:szCs w:val="26"/>
              </w:rPr>
              <w:t>Giám</w:t>
            </w:r>
            <w:proofErr w:type="spellEnd"/>
            <w:r w:rsidRPr="000264FB">
              <w:rPr>
                <w:sz w:val="26"/>
                <w:szCs w:val="26"/>
              </w:rPr>
              <w:t xml:space="preserve"> </w:t>
            </w:r>
            <w:proofErr w:type="spellStart"/>
            <w:r w:rsidRPr="000264FB">
              <w:rPr>
                <w:sz w:val="26"/>
                <w:szCs w:val="26"/>
              </w:rPr>
              <w:t>thị</w:t>
            </w:r>
            <w:proofErr w:type="spellEnd"/>
            <w:r w:rsidRPr="000264FB">
              <w:rPr>
                <w:sz w:val="26"/>
                <w:szCs w:val="26"/>
              </w:rPr>
              <w:t xml:space="preserve"> 1</w:t>
            </w:r>
          </w:p>
        </w:tc>
        <w:tc>
          <w:tcPr>
            <w:tcW w:w="2194" w:type="dxa"/>
          </w:tcPr>
          <w:p w14:paraId="65B60C20" w14:textId="77777777" w:rsidR="000C4949" w:rsidRPr="000264FB" w:rsidRDefault="000C4949" w:rsidP="00553E4F">
            <w:pPr>
              <w:jc w:val="center"/>
              <w:rPr>
                <w:sz w:val="26"/>
                <w:szCs w:val="26"/>
              </w:rPr>
            </w:pPr>
            <w:proofErr w:type="spellStart"/>
            <w:r w:rsidRPr="000264FB">
              <w:rPr>
                <w:sz w:val="26"/>
                <w:szCs w:val="26"/>
              </w:rPr>
              <w:t>Giám</w:t>
            </w:r>
            <w:proofErr w:type="spellEnd"/>
            <w:r w:rsidRPr="000264FB">
              <w:rPr>
                <w:sz w:val="26"/>
                <w:szCs w:val="26"/>
              </w:rPr>
              <w:t xml:space="preserve"> </w:t>
            </w:r>
            <w:proofErr w:type="spellStart"/>
            <w:r w:rsidRPr="000264FB">
              <w:rPr>
                <w:sz w:val="26"/>
                <w:szCs w:val="26"/>
              </w:rPr>
              <w:t>thị</w:t>
            </w:r>
            <w:proofErr w:type="spellEnd"/>
            <w:r w:rsidRPr="000264FB">
              <w:rPr>
                <w:sz w:val="26"/>
                <w:szCs w:val="26"/>
              </w:rPr>
              <w:t xml:space="preserve"> 2</w:t>
            </w:r>
          </w:p>
        </w:tc>
      </w:tr>
      <w:tr w:rsidR="000C4949" w:rsidRPr="000264FB" w14:paraId="481622AE" w14:textId="77777777" w:rsidTr="00553E4F">
        <w:tc>
          <w:tcPr>
            <w:tcW w:w="1728" w:type="dxa"/>
          </w:tcPr>
          <w:p w14:paraId="4AE44972" w14:textId="77777777" w:rsidR="000C4949" w:rsidRPr="000264FB" w:rsidRDefault="000C4949" w:rsidP="00553E4F">
            <w:pPr>
              <w:rPr>
                <w:sz w:val="26"/>
                <w:szCs w:val="26"/>
              </w:rPr>
            </w:pPr>
          </w:p>
          <w:p w14:paraId="32E284E3" w14:textId="77777777" w:rsidR="000C4949" w:rsidRPr="000264FB" w:rsidRDefault="000C4949" w:rsidP="00553E4F">
            <w:pPr>
              <w:rPr>
                <w:sz w:val="26"/>
                <w:szCs w:val="26"/>
              </w:rPr>
            </w:pPr>
          </w:p>
        </w:tc>
        <w:tc>
          <w:tcPr>
            <w:tcW w:w="2700" w:type="dxa"/>
          </w:tcPr>
          <w:p w14:paraId="3710D693" w14:textId="77777777" w:rsidR="000C4949" w:rsidRPr="000264FB" w:rsidRDefault="000C4949" w:rsidP="00553E4F">
            <w:pPr>
              <w:rPr>
                <w:sz w:val="26"/>
                <w:szCs w:val="26"/>
              </w:rPr>
            </w:pPr>
          </w:p>
        </w:tc>
        <w:tc>
          <w:tcPr>
            <w:tcW w:w="2700" w:type="dxa"/>
          </w:tcPr>
          <w:p w14:paraId="1C04A4A4" w14:textId="77777777" w:rsidR="000C4949" w:rsidRPr="000264FB" w:rsidRDefault="000C4949" w:rsidP="00553E4F">
            <w:pPr>
              <w:rPr>
                <w:sz w:val="26"/>
                <w:szCs w:val="26"/>
              </w:rPr>
            </w:pPr>
          </w:p>
        </w:tc>
        <w:tc>
          <w:tcPr>
            <w:tcW w:w="2194" w:type="dxa"/>
          </w:tcPr>
          <w:p w14:paraId="792CD5E1" w14:textId="77777777" w:rsidR="000C4949" w:rsidRPr="000264FB" w:rsidRDefault="000C4949" w:rsidP="00553E4F">
            <w:pPr>
              <w:rPr>
                <w:sz w:val="26"/>
                <w:szCs w:val="26"/>
              </w:rPr>
            </w:pPr>
          </w:p>
        </w:tc>
      </w:tr>
    </w:tbl>
    <w:p w14:paraId="143D567D" w14:textId="77777777" w:rsidR="000C4949" w:rsidRPr="00BC0B86" w:rsidRDefault="000C4949" w:rsidP="000C4949">
      <w:pPr>
        <w:pStyle w:val="pbody"/>
        <w:spacing w:before="0" w:beforeAutospacing="0" w:after="0" w:afterAutospacing="0"/>
        <w:rPr>
          <w:b/>
          <w:szCs w:val="26"/>
          <w:u w:val="single"/>
        </w:rPr>
      </w:pPr>
      <w:r w:rsidRPr="00BC0B86">
        <w:rPr>
          <w:rStyle w:val="Emphasis"/>
          <w:b/>
          <w:szCs w:val="26"/>
          <w:u w:val="single"/>
        </w:rPr>
        <w:t>(1-3) Choose the word whose underlined part is pronounced differently from that of the others: (1.5 pts)</w:t>
      </w:r>
    </w:p>
    <w:p w14:paraId="102BB4C2" w14:textId="77777777" w:rsidR="000C4949" w:rsidRPr="008144D5" w:rsidRDefault="000C4949" w:rsidP="000C4949">
      <w:pPr>
        <w:tabs>
          <w:tab w:val="left" w:pos="540"/>
          <w:tab w:val="left" w:pos="2880"/>
          <w:tab w:val="left" w:pos="5040"/>
          <w:tab w:val="left" w:pos="7200"/>
        </w:tabs>
        <w:jc w:val="both"/>
        <w:rPr>
          <w:sz w:val="26"/>
          <w:szCs w:val="26"/>
        </w:rPr>
      </w:pPr>
      <w:r>
        <w:rPr>
          <w:sz w:val="26"/>
          <w:szCs w:val="26"/>
        </w:rPr>
        <w:t>1.</w:t>
      </w:r>
      <w:r>
        <w:rPr>
          <w:sz w:val="26"/>
          <w:szCs w:val="26"/>
        </w:rPr>
        <w:tab/>
      </w:r>
      <w:r w:rsidRPr="008144D5">
        <w:rPr>
          <w:sz w:val="26"/>
          <w:szCs w:val="26"/>
        </w:rPr>
        <w:t>A. cri</w:t>
      </w:r>
      <w:r w:rsidRPr="008144D5">
        <w:rPr>
          <w:b/>
          <w:i/>
          <w:sz w:val="26"/>
          <w:szCs w:val="26"/>
          <w:u w:val="single"/>
        </w:rPr>
        <w:t>ed</w:t>
      </w:r>
      <w:r w:rsidRPr="008144D5">
        <w:rPr>
          <w:sz w:val="26"/>
          <w:szCs w:val="26"/>
        </w:rPr>
        <w:tab/>
        <w:t>B. publish</w:t>
      </w:r>
      <w:r w:rsidRPr="008144D5">
        <w:rPr>
          <w:b/>
          <w:i/>
          <w:sz w:val="26"/>
          <w:szCs w:val="26"/>
          <w:u w:val="single"/>
        </w:rPr>
        <w:t>ed</w:t>
      </w:r>
      <w:r w:rsidRPr="008144D5">
        <w:rPr>
          <w:sz w:val="26"/>
          <w:szCs w:val="26"/>
        </w:rPr>
        <w:tab/>
        <w:t>C. order</w:t>
      </w:r>
      <w:r w:rsidRPr="008144D5">
        <w:rPr>
          <w:b/>
          <w:i/>
          <w:sz w:val="26"/>
          <w:szCs w:val="26"/>
          <w:u w:val="single"/>
        </w:rPr>
        <w:t>ed</w:t>
      </w:r>
      <w:r w:rsidRPr="008144D5">
        <w:rPr>
          <w:sz w:val="26"/>
          <w:szCs w:val="26"/>
        </w:rPr>
        <w:tab/>
        <w:t>D. spray</w:t>
      </w:r>
      <w:r w:rsidRPr="008144D5">
        <w:rPr>
          <w:b/>
          <w:i/>
          <w:sz w:val="26"/>
          <w:szCs w:val="26"/>
          <w:u w:val="single"/>
        </w:rPr>
        <w:t>ed</w:t>
      </w:r>
    </w:p>
    <w:p w14:paraId="77C2248E" w14:textId="77777777" w:rsidR="000C4949" w:rsidRPr="008144D5" w:rsidRDefault="000C4949" w:rsidP="000C4949">
      <w:pPr>
        <w:tabs>
          <w:tab w:val="left" w:pos="540"/>
          <w:tab w:val="left" w:pos="2880"/>
          <w:tab w:val="left" w:pos="5040"/>
          <w:tab w:val="left" w:pos="7200"/>
        </w:tabs>
        <w:jc w:val="both"/>
        <w:rPr>
          <w:sz w:val="26"/>
          <w:szCs w:val="26"/>
        </w:rPr>
      </w:pPr>
      <w:r>
        <w:rPr>
          <w:sz w:val="26"/>
          <w:szCs w:val="26"/>
        </w:rPr>
        <w:t>2.</w:t>
      </w:r>
      <w:r>
        <w:rPr>
          <w:sz w:val="26"/>
          <w:szCs w:val="26"/>
        </w:rPr>
        <w:tab/>
      </w:r>
      <w:r w:rsidRPr="008144D5">
        <w:rPr>
          <w:sz w:val="26"/>
          <w:szCs w:val="26"/>
        </w:rPr>
        <w:t>A. qualif</w:t>
      </w:r>
      <w:r w:rsidRPr="008144D5">
        <w:rPr>
          <w:b/>
          <w:i/>
          <w:sz w:val="26"/>
          <w:szCs w:val="26"/>
          <w:u w:val="single"/>
        </w:rPr>
        <w:t>y</w:t>
      </w:r>
      <w:r w:rsidRPr="008144D5">
        <w:rPr>
          <w:sz w:val="26"/>
          <w:szCs w:val="26"/>
        </w:rPr>
        <w:tab/>
        <w:t>B. bagg</w:t>
      </w:r>
      <w:r w:rsidRPr="008144D5">
        <w:rPr>
          <w:b/>
          <w:i/>
          <w:sz w:val="26"/>
          <w:szCs w:val="26"/>
          <w:u w:val="single"/>
        </w:rPr>
        <w:t>y</w:t>
      </w:r>
      <w:r w:rsidRPr="008144D5">
        <w:rPr>
          <w:sz w:val="26"/>
          <w:szCs w:val="26"/>
        </w:rPr>
        <w:tab/>
        <w:t>C. grocer</w:t>
      </w:r>
      <w:r w:rsidRPr="008144D5">
        <w:rPr>
          <w:b/>
          <w:i/>
          <w:sz w:val="26"/>
          <w:szCs w:val="26"/>
          <w:u w:val="single"/>
        </w:rPr>
        <w:t>y</w:t>
      </w:r>
      <w:r w:rsidRPr="008144D5">
        <w:rPr>
          <w:sz w:val="26"/>
          <w:szCs w:val="26"/>
        </w:rPr>
        <w:tab/>
        <w:t>D. scener</w:t>
      </w:r>
      <w:r w:rsidRPr="008144D5">
        <w:rPr>
          <w:b/>
          <w:i/>
          <w:sz w:val="26"/>
          <w:szCs w:val="26"/>
          <w:u w:val="single"/>
        </w:rPr>
        <w:t>y</w:t>
      </w:r>
    </w:p>
    <w:p w14:paraId="6E01509F" w14:textId="77777777" w:rsidR="000C4949" w:rsidRPr="008144D5" w:rsidRDefault="000C4949" w:rsidP="000C4949">
      <w:pPr>
        <w:tabs>
          <w:tab w:val="left" w:pos="540"/>
          <w:tab w:val="left" w:pos="2880"/>
          <w:tab w:val="left" w:pos="5040"/>
          <w:tab w:val="left" w:pos="7200"/>
        </w:tabs>
        <w:jc w:val="both"/>
        <w:rPr>
          <w:sz w:val="26"/>
          <w:szCs w:val="26"/>
        </w:rPr>
      </w:pPr>
      <w:r>
        <w:rPr>
          <w:sz w:val="26"/>
          <w:szCs w:val="26"/>
        </w:rPr>
        <w:t>3.</w:t>
      </w:r>
      <w:r>
        <w:rPr>
          <w:sz w:val="26"/>
          <w:szCs w:val="26"/>
        </w:rPr>
        <w:tab/>
        <w:t>A.</w:t>
      </w:r>
      <w:r w:rsidRPr="008144D5">
        <w:rPr>
          <w:sz w:val="26"/>
          <w:szCs w:val="26"/>
        </w:rPr>
        <w:t xml:space="preserve"> </w:t>
      </w:r>
      <w:r w:rsidRPr="008144D5">
        <w:rPr>
          <w:b/>
          <w:i/>
          <w:sz w:val="26"/>
          <w:szCs w:val="26"/>
          <w:u w:val="single"/>
        </w:rPr>
        <w:t>u</w:t>
      </w:r>
      <w:r w:rsidRPr="008144D5">
        <w:rPr>
          <w:sz w:val="26"/>
          <w:szCs w:val="26"/>
        </w:rPr>
        <w:t>nion</w:t>
      </w:r>
      <w:r w:rsidRPr="008144D5">
        <w:rPr>
          <w:sz w:val="26"/>
          <w:szCs w:val="26"/>
        </w:rPr>
        <w:tab/>
        <w:t xml:space="preserve">B. </w:t>
      </w:r>
      <w:r w:rsidRPr="008144D5">
        <w:rPr>
          <w:b/>
          <w:i/>
          <w:sz w:val="26"/>
          <w:szCs w:val="26"/>
          <w:u w:val="single"/>
        </w:rPr>
        <w:t>u</w:t>
      </w:r>
      <w:r w:rsidRPr="008144D5">
        <w:rPr>
          <w:sz w:val="26"/>
          <w:szCs w:val="26"/>
        </w:rPr>
        <w:t>nit</w:t>
      </w:r>
      <w:r w:rsidRPr="008144D5">
        <w:rPr>
          <w:sz w:val="26"/>
          <w:szCs w:val="26"/>
        </w:rPr>
        <w:tab/>
        <w:t xml:space="preserve">C. </w:t>
      </w:r>
      <w:r w:rsidRPr="008144D5">
        <w:rPr>
          <w:b/>
          <w:i/>
          <w:sz w:val="26"/>
          <w:szCs w:val="26"/>
          <w:u w:val="single"/>
        </w:rPr>
        <w:t>u</w:t>
      </w:r>
      <w:r w:rsidRPr="008144D5">
        <w:rPr>
          <w:sz w:val="26"/>
          <w:szCs w:val="26"/>
        </w:rPr>
        <w:t>ntil</w:t>
      </w:r>
      <w:r w:rsidRPr="008144D5">
        <w:rPr>
          <w:sz w:val="26"/>
          <w:szCs w:val="26"/>
        </w:rPr>
        <w:tab/>
        <w:t xml:space="preserve">D. </w:t>
      </w:r>
      <w:r w:rsidRPr="008144D5">
        <w:rPr>
          <w:b/>
          <w:i/>
          <w:sz w:val="26"/>
          <w:szCs w:val="26"/>
          <w:u w:val="single"/>
        </w:rPr>
        <w:t>u</w:t>
      </w:r>
      <w:r w:rsidRPr="008144D5">
        <w:rPr>
          <w:sz w:val="26"/>
          <w:szCs w:val="26"/>
        </w:rPr>
        <w:t>niversity</w:t>
      </w:r>
    </w:p>
    <w:p w14:paraId="437ED979" w14:textId="77777777" w:rsidR="000C4949" w:rsidRDefault="000C4949" w:rsidP="000C4949">
      <w:pPr>
        <w:tabs>
          <w:tab w:val="left" w:pos="720"/>
          <w:tab w:val="left" w:pos="2880"/>
          <w:tab w:val="left" w:pos="5040"/>
          <w:tab w:val="left" w:pos="7200"/>
        </w:tabs>
        <w:rPr>
          <w:rStyle w:val="Emphasis"/>
          <w:b/>
          <w:szCs w:val="26"/>
          <w:u w:val="single"/>
        </w:rPr>
      </w:pPr>
      <w:r w:rsidRPr="00BC0B86">
        <w:rPr>
          <w:rStyle w:val="Emphasis"/>
          <w:b/>
          <w:szCs w:val="26"/>
          <w:u w:val="single"/>
        </w:rPr>
        <w:t>(4 – 13) Choose the word or phrase (A,</w:t>
      </w:r>
      <w:r>
        <w:rPr>
          <w:rStyle w:val="Emphasis"/>
          <w:b/>
          <w:szCs w:val="26"/>
          <w:u w:val="single"/>
        </w:rPr>
        <w:t xml:space="preserve"> </w:t>
      </w:r>
      <w:r w:rsidRPr="00BC0B86">
        <w:rPr>
          <w:rStyle w:val="Emphasis"/>
          <w:b/>
          <w:szCs w:val="26"/>
          <w:u w:val="single"/>
        </w:rPr>
        <w:t>B,</w:t>
      </w:r>
      <w:r>
        <w:rPr>
          <w:rStyle w:val="Emphasis"/>
          <w:b/>
          <w:szCs w:val="26"/>
          <w:u w:val="single"/>
        </w:rPr>
        <w:t xml:space="preserve"> </w:t>
      </w:r>
      <w:r w:rsidRPr="00BC0B86">
        <w:rPr>
          <w:rStyle w:val="Emphasis"/>
          <w:b/>
          <w:szCs w:val="26"/>
          <w:u w:val="single"/>
        </w:rPr>
        <w:t>C or D) that best fits the blank space in each sentence: (5 pts)</w:t>
      </w:r>
    </w:p>
    <w:p w14:paraId="7469DE94" w14:textId="77777777" w:rsidR="000C4949" w:rsidRPr="00D533D4" w:rsidRDefault="000C4949" w:rsidP="000C4949">
      <w:pPr>
        <w:tabs>
          <w:tab w:val="left" w:pos="540"/>
          <w:tab w:val="left" w:pos="2880"/>
          <w:tab w:val="left" w:pos="5040"/>
          <w:tab w:val="left" w:pos="7380"/>
        </w:tabs>
        <w:jc w:val="both"/>
        <w:rPr>
          <w:sz w:val="26"/>
          <w:szCs w:val="26"/>
        </w:rPr>
      </w:pPr>
      <w:r>
        <w:rPr>
          <w:sz w:val="26"/>
          <w:szCs w:val="26"/>
        </w:rPr>
        <w:t>4. That’s the man ___</w:t>
      </w:r>
      <w:r w:rsidRPr="00D533D4">
        <w:rPr>
          <w:sz w:val="26"/>
          <w:szCs w:val="26"/>
        </w:rPr>
        <w:t>___ mother tong</w:t>
      </w:r>
      <w:r>
        <w:rPr>
          <w:sz w:val="26"/>
          <w:szCs w:val="26"/>
        </w:rPr>
        <w:t>u</w:t>
      </w:r>
      <w:r w:rsidRPr="00D533D4">
        <w:rPr>
          <w:sz w:val="26"/>
          <w:szCs w:val="26"/>
        </w:rPr>
        <w:t>e is Chinese.</w:t>
      </w:r>
    </w:p>
    <w:p w14:paraId="1C8CDBFD" w14:textId="77777777" w:rsidR="000C4949" w:rsidRDefault="000C4949" w:rsidP="000C4949">
      <w:pPr>
        <w:tabs>
          <w:tab w:val="left" w:pos="540"/>
          <w:tab w:val="left" w:pos="2880"/>
          <w:tab w:val="left" w:pos="5040"/>
          <w:tab w:val="left" w:pos="7380"/>
        </w:tabs>
        <w:jc w:val="both"/>
        <w:rPr>
          <w:sz w:val="26"/>
          <w:szCs w:val="26"/>
        </w:rPr>
      </w:pPr>
      <w:r w:rsidRPr="00D533D4">
        <w:rPr>
          <w:sz w:val="26"/>
          <w:szCs w:val="26"/>
        </w:rPr>
        <w:tab/>
        <w:t>A. which</w:t>
      </w:r>
      <w:r w:rsidRPr="00D533D4">
        <w:rPr>
          <w:sz w:val="26"/>
          <w:szCs w:val="26"/>
        </w:rPr>
        <w:tab/>
        <w:t>B. whose</w:t>
      </w:r>
      <w:r w:rsidRPr="00D533D4">
        <w:rPr>
          <w:sz w:val="26"/>
          <w:szCs w:val="26"/>
        </w:rPr>
        <w:tab/>
        <w:t>C. that</w:t>
      </w:r>
      <w:r w:rsidRPr="00D533D4">
        <w:rPr>
          <w:sz w:val="26"/>
          <w:szCs w:val="26"/>
        </w:rPr>
        <w:tab/>
        <w:t>D. who</w:t>
      </w:r>
    </w:p>
    <w:p w14:paraId="62E03513" w14:textId="77777777" w:rsidR="000C4949" w:rsidRDefault="000C4949" w:rsidP="000C4949">
      <w:pPr>
        <w:tabs>
          <w:tab w:val="left" w:pos="540"/>
          <w:tab w:val="left" w:pos="2880"/>
          <w:tab w:val="left" w:pos="5040"/>
          <w:tab w:val="left" w:pos="7380"/>
        </w:tabs>
        <w:jc w:val="both"/>
        <w:rPr>
          <w:sz w:val="26"/>
          <w:szCs w:val="26"/>
        </w:rPr>
      </w:pPr>
      <w:r>
        <w:rPr>
          <w:sz w:val="26"/>
          <w:szCs w:val="26"/>
        </w:rPr>
        <w:t>5. The woman ______ daughter got a scholarship to study abroad was very happy.</w:t>
      </w:r>
    </w:p>
    <w:p w14:paraId="4E6114A2" w14:textId="77777777" w:rsidR="000C4949" w:rsidRDefault="000C4949" w:rsidP="000C4949">
      <w:pPr>
        <w:tabs>
          <w:tab w:val="left" w:pos="540"/>
          <w:tab w:val="left" w:pos="2880"/>
          <w:tab w:val="left" w:pos="5040"/>
          <w:tab w:val="left" w:pos="7380"/>
        </w:tabs>
        <w:jc w:val="both"/>
        <w:rPr>
          <w:sz w:val="26"/>
          <w:szCs w:val="26"/>
        </w:rPr>
      </w:pPr>
      <w:r>
        <w:rPr>
          <w:sz w:val="26"/>
          <w:szCs w:val="26"/>
        </w:rPr>
        <w:tab/>
        <w:t>A. who</w:t>
      </w:r>
      <w:r>
        <w:rPr>
          <w:sz w:val="26"/>
          <w:szCs w:val="26"/>
        </w:rPr>
        <w:tab/>
        <w:t>B. whose</w:t>
      </w:r>
      <w:r>
        <w:rPr>
          <w:sz w:val="26"/>
          <w:szCs w:val="26"/>
        </w:rPr>
        <w:tab/>
        <w:t>C. that</w:t>
      </w:r>
      <w:r>
        <w:rPr>
          <w:sz w:val="26"/>
          <w:szCs w:val="26"/>
        </w:rPr>
        <w:tab/>
        <w:t>D. whom</w:t>
      </w:r>
    </w:p>
    <w:p w14:paraId="7D6178EB" w14:textId="77777777" w:rsidR="000C4949" w:rsidRDefault="000C4949" w:rsidP="000C4949">
      <w:pPr>
        <w:tabs>
          <w:tab w:val="left" w:pos="540"/>
          <w:tab w:val="left" w:pos="2880"/>
          <w:tab w:val="left" w:pos="5040"/>
          <w:tab w:val="left" w:pos="7380"/>
        </w:tabs>
        <w:jc w:val="both"/>
        <w:rPr>
          <w:sz w:val="26"/>
          <w:szCs w:val="26"/>
        </w:rPr>
      </w:pPr>
      <w:r>
        <w:rPr>
          <w:sz w:val="26"/>
          <w:szCs w:val="26"/>
        </w:rPr>
        <w:t xml:space="preserve">6. English, Chinese and Tamil are also ______ spoken in </w:t>
      </w:r>
      <w:smartTag w:uri="urn:schemas-microsoft-com:office:smarttags" w:element="place">
        <w:smartTag w:uri="urn:schemas-microsoft-com:office:smarttags" w:element="country-region">
          <w:r>
            <w:rPr>
              <w:sz w:val="26"/>
              <w:szCs w:val="26"/>
            </w:rPr>
            <w:t>Malaysia</w:t>
          </w:r>
        </w:smartTag>
      </w:smartTag>
      <w:r>
        <w:rPr>
          <w:sz w:val="26"/>
          <w:szCs w:val="26"/>
        </w:rPr>
        <w:t>.</w:t>
      </w:r>
    </w:p>
    <w:p w14:paraId="1F68C90F" w14:textId="77777777" w:rsidR="000C4949" w:rsidRDefault="000C4949" w:rsidP="000C4949">
      <w:pPr>
        <w:tabs>
          <w:tab w:val="left" w:pos="540"/>
          <w:tab w:val="left" w:pos="2880"/>
          <w:tab w:val="left" w:pos="5040"/>
          <w:tab w:val="left" w:pos="7380"/>
        </w:tabs>
        <w:ind w:firstLine="540"/>
        <w:jc w:val="both"/>
        <w:rPr>
          <w:sz w:val="26"/>
          <w:szCs w:val="26"/>
        </w:rPr>
      </w:pPr>
      <w:r>
        <w:rPr>
          <w:sz w:val="26"/>
          <w:szCs w:val="26"/>
        </w:rPr>
        <w:t>A. widened</w:t>
      </w:r>
      <w:r>
        <w:rPr>
          <w:sz w:val="26"/>
          <w:szCs w:val="26"/>
        </w:rPr>
        <w:tab/>
        <w:t>B. width</w:t>
      </w:r>
      <w:r>
        <w:rPr>
          <w:sz w:val="26"/>
          <w:szCs w:val="26"/>
        </w:rPr>
        <w:tab/>
        <w:t>C. wide</w:t>
      </w:r>
      <w:r>
        <w:rPr>
          <w:sz w:val="26"/>
          <w:szCs w:val="26"/>
        </w:rPr>
        <w:tab/>
        <w:t>D. widely</w:t>
      </w:r>
    </w:p>
    <w:p w14:paraId="11F5F754" w14:textId="77777777" w:rsidR="000C4949" w:rsidRDefault="000C4949" w:rsidP="000C4949">
      <w:pPr>
        <w:tabs>
          <w:tab w:val="left" w:pos="540"/>
          <w:tab w:val="left" w:pos="2880"/>
          <w:tab w:val="left" w:pos="5040"/>
          <w:tab w:val="left" w:pos="7380"/>
        </w:tabs>
        <w:jc w:val="both"/>
        <w:rPr>
          <w:sz w:val="26"/>
          <w:szCs w:val="26"/>
        </w:rPr>
      </w:pPr>
      <w:r>
        <w:rPr>
          <w:sz w:val="26"/>
          <w:szCs w:val="26"/>
        </w:rPr>
        <w:t>7. He hates cooking and ______ clothes.</w:t>
      </w:r>
    </w:p>
    <w:p w14:paraId="241E11CE" w14:textId="77777777" w:rsidR="000C4949" w:rsidRDefault="000C4949" w:rsidP="000C4949">
      <w:pPr>
        <w:tabs>
          <w:tab w:val="left" w:pos="540"/>
          <w:tab w:val="left" w:pos="2880"/>
          <w:tab w:val="left" w:pos="5040"/>
          <w:tab w:val="left" w:pos="7380"/>
        </w:tabs>
        <w:jc w:val="both"/>
        <w:rPr>
          <w:sz w:val="26"/>
          <w:szCs w:val="26"/>
        </w:rPr>
      </w:pPr>
      <w:r>
        <w:rPr>
          <w:sz w:val="26"/>
          <w:szCs w:val="26"/>
        </w:rPr>
        <w:tab/>
        <w:t>A. wash</w:t>
      </w:r>
      <w:r>
        <w:rPr>
          <w:sz w:val="26"/>
          <w:szCs w:val="26"/>
        </w:rPr>
        <w:tab/>
        <w:t>B. to wash</w:t>
      </w:r>
      <w:r>
        <w:rPr>
          <w:sz w:val="26"/>
          <w:szCs w:val="26"/>
        </w:rPr>
        <w:tab/>
        <w:t>C. washing</w:t>
      </w:r>
      <w:r>
        <w:rPr>
          <w:sz w:val="26"/>
          <w:szCs w:val="26"/>
        </w:rPr>
        <w:tab/>
        <w:t>D. washed</w:t>
      </w:r>
    </w:p>
    <w:p w14:paraId="309DDFD5" w14:textId="77777777" w:rsidR="000C4949" w:rsidRDefault="000C4949" w:rsidP="000C4949">
      <w:pPr>
        <w:tabs>
          <w:tab w:val="left" w:pos="540"/>
          <w:tab w:val="left" w:pos="2880"/>
          <w:tab w:val="left" w:pos="5040"/>
          <w:tab w:val="left" w:pos="7380"/>
        </w:tabs>
        <w:jc w:val="both"/>
        <w:rPr>
          <w:sz w:val="26"/>
          <w:szCs w:val="26"/>
        </w:rPr>
      </w:pPr>
      <w:r>
        <w:rPr>
          <w:sz w:val="26"/>
          <w:szCs w:val="26"/>
        </w:rPr>
        <w:t xml:space="preserve">8. </w:t>
      </w:r>
      <w:smartTag w:uri="urn:schemas-microsoft-com:office:smarttags" w:element="place">
        <w:smartTag w:uri="urn:schemas-microsoft-com:office:smarttags" w:element="country-region">
          <w:r>
            <w:rPr>
              <w:sz w:val="26"/>
              <w:szCs w:val="26"/>
            </w:rPr>
            <w:t>Nam</w:t>
          </w:r>
        </w:smartTag>
      </w:smartTag>
      <w:r>
        <w:rPr>
          <w:sz w:val="26"/>
          <w:szCs w:val="26"/>
        </w:rPr>
        <w:t xml:space="preserve"> passed his exam, ______?</w:t>
      </w:r>
    </w:p>
    <w:p w14:paraId="33A0B99C" w14:textId="77777777" w:rsidR="000C4949" w:rsidRDefault="000C4949" w:rsidP="000C4949">
      <w:pPr>
        <w:tabs>
          <w:tab w:val="left" w:pos="540"/>
          <w:tab w:val="left" w:pos="2880"/>
          <w:tab w:val="left" w:pos="5040"/>
          <w:tab w:val="left" w:pos="7380"/>
        </w:tabs>
        <w:jc w:val="both"/>
        <w:rPr>
          <w:sz w:val="26"/>
          <w:szCs w:val="26"/>
        </w:rPr>
      </w:pPr>
      <w:r>
        <w:rPr>
          <w:sz w:val="26"/>
          <w:szCs w:val="26"/>
        </w:rPr>
        <w:tab/>
        <w:t>A. did he</w:t>
      </w:r>
      <w:r>
        <w:rPr>
          <w:sz w:val="26"/>
          <w:szCs w:val="26"/>
        </w:rPr>
        <w:tab/>
        <w:t>B. didn’t he</w:t>
      </w:r>
      <w:r>
        <w:rPr>
          <w:sz w:val="26"/>
          <w:szCs w:val="26"/>
        </w:rPr>
        <w:tab/>
        <w:t>C. doesn’t he</w:t>
      </w:r>
      <w:r>
        <w:rPr>
          <w:sz w:val="26"/>
          <w:szCs w:val="26"/>
        </w:rPr>
        <w:tab/>
        <w:t>D. wasn’t he</w:t>
      </w:r>
    </w:p>
    <w:p w14:paraId="37FD573C" w14:textId="77777777" w:rsidR="000C4949" w:rsidRDefault="000C4949" w:rsidP="000C4949">
      <w:pPr>
        <w:tabs>
          <w:tab w:val="left" w:pos="540"/>
          <w:tab w:val="left" w:pos="2880"/>
          <w:tab w:val="left" w:pos="5040"/>
          <w:tab w:val="left" w:pos="7380"/>
        </w:tabs>
        <w:jc w:val="both"/>
        <w:rPr>
          <w:sz w:val="26"/>
          <w:szCs w:val="26"/>
        </w:rPr>
      </w:pPr>
      <w:r>
        <w:rPr>
          <w:sz w:val="26"/>
          <w:szCs w:val="26"/>
        </w:rPr>
        <w:t>9. Our school year now often starts ______ August the 15</w:t>
      </w:r>
      <w:r>
        <w:rPr>
          <w:sz w:val="26"/>
          <w:szCs w:val="26"/>
          <w:vertAlign w:val="superscript"/>
        </w:rPr>
        <w:t>th</w:t>
      </w:r>
      <w:r>
        <w:rPr>
          <w:sz w:val="26"/>
          <w:szCs w:val="26"/>
        </w:rPr>
        <w:t>.</w:t>
      </w:r>
    </w:p>
    <w:p w14:paraId="0D08702B" w14:textId="77777777" w:rsidR="000C4949" w:rsidRDefault="000C4949" w:rsidP="000C4949">
      <w:pPr>
        <w:tabs>
          <w:tab w:val="left" w:pos="540"/>
          <w:tab w:val="left" w:pos="2880"/>
          <w:tab w:val="left" w:pos="5040"/>
          <w:tab w:val="left" w:pos="7380"/>
        </w:tabs>
        <w:jc w:val="both"/>
        <w:rPr>
          <w:sz w:val="26"/>
          <w:szCs w:val="26"/>
        </w:rPr>
      </w:pPr>
      <w:r>
        <w:rPr>
          <w:sz w:val="26"/>
          <w:szCs w:val="26"/>
        </w:rPr>
        <w:tab/>
        <w:t>A. in</w:t>
      </w:r>
      <w:r>
        <w:rPr>
          <w:sz w:val="26"/>
          <w:szCs w:val="26"/>
        </w:rPr>
        <w:tab/>
        <w:t>B. on</w:t>
      </w:r>
      <w:r>
        <w:rPr>
          <w:sz w:val="26"/>
          <w:szCs w:val="26"/>
        </w:rPr>
        <w:tab/>
        <w:t>C. at</w:t>
      </w:r>
      <w:r>
        <w:rPr>
          <w:sz w:val="26"/>
          <w:szCs w:val="26"/>
        </w:rPr>
        <w:tab/>
        <w:t>D. for</w:t>
      </w:r>
    </w:p>
    <w:p w14:paraId="17C3CD28" w14:textId="77777777" w:rsidR="000C4949" w:rsidRDefault="000C4949" w:rsidP="000C4949">
      <w:pPr>
        <w:tabs>
          <w:tab w:val="left" w:pos="540"/>
          <w:tab w:val="left" w:pos="2880"/>
          <w:tab w:val="left" w:pos="5040"/>
          <w:tab w:val="left" w:pos="7380"/>
        </w:tabs>
        <w:jc w:val="both"/>
        <w:rPr>
          <w:sz w:val="26"/>
          <w:szCs w:val="26"/>
        </w:rPr>
      </w:pPr>
      <w:r>
        <w:rPr>
          <w:sz w:val="26"/>
          <w:szCs w:val="26"/>
        </w:rPr>
        <w:t>10. If it ______ this evening, I won’t go out with you.</w:t>
      </w:r>
    </w:p>
    <w:p w14:paraId="4DA23F76" w14:textId="77777777" w:rsidR="000C4949" w:rsidRDefault="000C4949" w:rsidP="000C4949">
      <w:pPr>
        <w:tabs>
          <w:tab w:val="left" w:pos="540"/>
          <w:tab w:val="left" w:pos="2880"/>
          <w:tab w:val="left" w:pos="5040"/>
          <w:tab w:val="left" w:pos="7380"/>
        </w:tabs>
        <w:jc w:val="both"/>
        <w:rPr>
          <w:sz w:val="26"/>
          <w:szCs w:val="26"/>
        </w:rPr>
      </w:pPr>
      <w:r>
        <w:rPr>
          <w:sz w:val="26"/>
          <w:szCs w:val="26"/>
        </w:rPr>
        <w:tab/>
        <w:t>A. rains</w:t>
      </w:r>
      <w:r>
        <w:rPr>
          <w:sz w:val="26"/>
          <w:szCs w:val="26"/>
        </w:rPr>
        <w:tab/>
        <w:t>B. rained</w:t>
      </w:r>
      <w:r>
        <w:rPr>
          <w:sz w:val="26"/>
          <w:szCs w:val="26"/>
        </w:rPr>
        <w:tab/>
        <w:t>C. was raining</w:t>
      </w:r>
      <w:r>
        <w:rPr>
          <w:sz w:val="26"/>
          <w:szCs w:val="26"/>
        </w:rPr>
        <w:tab/>
        <w:t>D. has rained</w:t>
      </w:r>
    </w:p>
    <w:p w14:paraId="64697A17" w14:textId="77777777" w:rsidR="000C4949" w:rsidRDefault="000C4949" w:rsidP="000C4949">
      <w:pPr>
        <w:tabs>
          <w:tab w:val="left" w:pos="540"/>
          <w:tab w:val="left" w:pos="2880"/>
          <w:tab w:val="left" w:pos="5040"/>
          <w:tab w:val="left" w:pos="7380"/>
        </w:tabs>
        <w:jc w:val="both"/>
        <w:rPr>
          <w:sz w:val="26"/>
          <w:szCs w:val="26"/>
        </w:rPr>
      </w:pPr>
      <w:r>
        <w:rPr>
          <w:sz w:val="26"/>
          <w:szCs w:val="26"/>
        </w:rPr>
        <w:t>11. Can you ______ the light. It’s too dark here.</w:t>
      </w:r>
    </w:p>
    <w:p w14:paraId="3D7DB798" w14:textId="77777777" w:rsidR="000C4949" w:rsidRDefault="000C4949" w:rsidP="000C4949">
      <w:pPr>
        <w:tabs>
          <w:tab w:val="left" w:pos="540"/>
          <w:tab w:val="left" w:pos="2880"/>
          <w:tab w:val="left" w:pos="5040"/>
          <w:tab w:val="left" w:pos="7380"/>
        </w:tabs>
        <w:jc w:val="both"/>
        <w:rPr>
          <w:sz w:val="26"/>
          <w:szCs w:val="26"/>
        </w:rPr>
      </w:pPr>
      <w:r>
        <w:rPr>
          <w:sz w:val="26"/>
          <w:szCs w:val="26"/>
        </w:rPr>
        <w:tab/>
        <w:t>A. turn on</w:t>
      </w:r>
      <w:r>
        <w:rPr>
          <w:sz w:val="26"/>
          <w:szCs w:val="26"/>
        </w:rPr>
        <w:tab/>
        <w:t>B. go on</w:t>
      </w:r>
      <w:r>
        <w:rPr>
          <w:sz w:val="26"/>
          <w:szCs w:val="26"/>
        </w:rPr>
        <w:tab/>
        <w:t>C. turn off</w:t>
      </w:r>
      <w:r>
        <w:rPr>
          <w:sz w:val="26"/>
          <w:szCs w:val="26"/>
        </w:rPr>
        <w:tab/>
        <w:t>D. go off</w:t>
      </w:r>
    </w:p>
    <w:p w14:paraId="1AF929FF" w14:textId="77777777" w:rsidR="000C4949" w:rsidRDefault="000C4949" w:rsidP="000C4949">
      <w:pPr>
        <w:tabs>
          <w:tab w:val="left" w:pos="540"/>
          <w:tab w:val="left" w:pos="2880"/>
          <w:tab w:val="left" w:pos="5040"/>
          <w:tab w:val="left" w:pos="7380"/>
        </w:tabs>
        <w:jc w:val="both"/>
        <w:rPr>
          <w:sz w:val="26"/>
          <w:szCs w:val="26"/>
        </w:rPr>
      </w:pPr>
      <w:r>
        <w:rPr>
          <w:sz w:val="26"/>
          <w:szCs w:val="26"/>
        </w:rPr>
        <w:t>12. Maryam ______ a good time in our city last summer vacation.</w:t>
      </w:r>
    </w:p>
    <w:p w14:paraId="63CCE511" w14:textId="77777777" w:rsidR="000C4949" w:rsidRDefault="000C4949" w:rsidP="000C4949">
      <w:pPr>
        <w:tabs>
          <w:tab w:val="left" w:pos="540"/>
          <w:tab w:val="left" w:pos="2880"/>
          <w:tab w:val="left" w:pos="5040"/>
          <w:tab w:val="left" w:pos="7380"/>
        </w:tabs>
        <w:jc w:val="both"/>
        <w:rPr>
          <w:sz w:val="26"/>
          <w:szCs w:val="26"/>
        </w:rPr>
      </w:pPr>
      <w:r>
        <w:rPr>
          <w:sz w:val="26"/>
          <w:szCs w:val="26"/>
        </w:rPr>
        <w:tab/>
        <w:t>A. has</w:t>
      </w:r>
      <w:r>
        <w:rPr>
          <w:sz w:val="26"/>
          <w:szCs w:val="26"/>
        </w:rPr>
        <w:tab/>
        <w:t>B. is having</w:t>
      </w:r>
      <w:r>
        <w:rPr>
          <w:sz w:val="26"/>
          <w:szCs w:val="26"/>
        </w:rPr>
        <w:tab/>
        <w:t>C. had</w:t>
      </w:r>
      <w:r>
        <w:rPr>
          <w:sz w:val="26"/>
          <w:szCs w:val="26"/>
        </w:rPr>
        <w:tab/>
        <w:t>D. has had</w:t>
      </w:r>
    </w:p>
    <w:p w14:paraId="467C9750" w14:textId="77777777" w:rsidR="000C4949" w:rsidRDefault="000C4949" w:rsidP="000C4949">
      <w:pPr>
        <w:tabs>
          <w:tab w:val="left" w:pos="540"/>
          <w:tab w:val="left" w:pos="2880"/>
          <w:tab w:val="left" w:pos="5040"/>
          <w:tab w:val="left" w:pos="7380"/>
        </w:tabs>
        <w:jc w:val="both"/>
        <w:rPr>
          <w:sz w:val="26"/>
          <w:szCs w:val="26"/>
        </w:rPr>
      </w:pPr>
      <w:r>
        <w:rPr>
          <w:sz w:val="26"/>
          <w:szCs w:val="26"/>
        </w:rPr>
        <w:t xml:space="preserve">13. </w:t>
      </w:r>
      <w:smartTag w:uri="urn:schemas-microsoft-com:office:smarttags" w:element="place">
        <w:smartTag w:uri="urn:schemas-microsoft-com:office:smarttags" w:element="country-region">
          <w:r w:rsidRPr="00E73C1D">
            <w:rPr>
              <w:b/>
              <w:sz w:val="26"/>
              <w:szCs w:val="26"/>
            </w:rPr>
            <w:t>Nam</w:t>
          </w:r>
        </w:smartTag>
      </w:smartTag>
      <w:r>
        <w:rPr>
          <w:sz w:val="26"/>
          <w:szCs w:val="26"/>
        </w:rPr>
        <w:t xml:space="preserve">: –“How are you today, Minh?” </w:t>
      </w:r>
      <w:r w:rsidRPr="00D3641A">
        <w:rPr>
          <w:b/>
          <w:sz w:val="26"/>
          <w:szCs w:val="26"/>
        </w:rPr>
        <w:t>–Minh</w:t>
      </w:r>
      <w:r>
        <w:rPr>
          <w:sz w:val="26"/>
          <w:szCs w:val="26"/>
        </w:rPr>
        <w:t>: –“_______”</w:t>
      </w:r>
    </w:p>
    <w:p w14:paraId="34C5C59C" w14:textId="77777777" w:rsidR="000C4949" w:rsidRPr="00872FD9" w:rsidRDefault="000C4949" w:rsidP="000C4949">
      <w:pPr>
        <w:tabs>
          <w:tab w:val="left" w:pos="540"/>
          <w:tab w:val="left" w:pos="2880"/>
          <w:tab w:val="left" w:pos="5040"/>
          <w:tab w:val="left" w:pos="7380"/>
        </w:tabs>
        <w:jc w:val="both"/>
        <w:rPr>
          <w:sz w:val="26"/>
          <w:szCs w:val="26"/>
        </w:rPr>
      </w:pPr>
      <w:r>
        <w:rPr>
          <w:sz w:val="26"/>
          <w:szCs w:val="26"/>
        </w:rPr>
        <w:tab/>
        <w:t>A. Thanks</w:t>
      </w:r>
      <w:r>
        <w:rPr>
          <w:sz w:val="26"/>
          <w:szCs w:val="26"/>
        </w:rPr>
        <w:tab/>
        <w:t>B. No, thanks</w:t>
      </w:r>
      <w:r>
        <w:rPr>
          <w:sz w:val="26"/>
          <w:szCs w:val="26"/>
        </w:rPr>
        <w:tab/>
        <w:t>C. Yes, thanks</w:t>
      </w:r>
      <w:r>
        <w:rPr>
          <w:sz w:val="26"/>
          <w:szCs w:val="26"/>
        </w:rPr>
        <w:tab/>
        <w:t>D. Fine, thanks</w:t>
      </w:r>
    </w:p>
    <w:p w14:paraId="223ABA94" w14:textId="77777777" w:rsidR="000C4949" w:rsidRPr="00BC0B86" w:rsidRDefault="000C4949" w:rsidP="000C4949">
      <w:pPr>
        <w:pStyle w:val="pbody"/>
        <w:spacing w:before="0" w:beforeAutospacing="0" w:after="0" w:afterAutospacing="0"/>
        <w:rPr>
          <w:b/>
          <w:szCs w:val="26"/>
          <w:u w:val="single"/>
        </w:rPr>
      </w:pPr>
      <w:r w:rsidRPr="00BC0B86">
        <w:rPr>
          <w:rStyle w:val="HeaderChar"/>
          <w:b/>
          <w:szCs w:val="26"/>
          <w:u w:val="single"/>
        </w:rPr>
        <w:t xml:space="preserve"> </w:t>
      </w:r>
      <w:r w:rsidRPr="00BC0B86">
        <w:rPr>
          <w:rStyle w:val="Emphasis"/>
          <w:b/>
          <w:szCs w:val="26"/>
          <w:u w:val="single"/>
        </w:rPr>
        <w:t>(14 – 16) Choose the underlined word or phrase (A, B, C or D) that needs correcting: (1.5 pts)</w:t>
      </w:r>
    </w:p>
    <w:p w14:paraId="42148F7D" w14:textId="77777777" w:rsidR="000C4949" w:rsidRDefault="000C4949" w:rsidP="000C4949">
      <w:pPr>
        <w:tabs>
          <w:tab w:val="left" w:pos="720"/>
          <w:tab w:val="left" w:pos="3060"/>
          <w:tab w:val="left" w:pos="5760"/>
          <w:tab w:val="left" w:pos="8460"/>
        </w:tabs>
        <w:rPr>
          <w:sz w:val="26"/>
          <w:szCs w:val="26"/>
        </w:rPr>
      </w:pPr>
      <w:r>
        <w:rPr>
          <w:sz w:val="26"/>
          <w:szCs w:val="26"/>
        </w:rPr>
        <w:t xml:space="preserve">13. Between 1980 </w:t>
      </w:r>
      <w:r w:rsidRPr="00C11C3E">
        <w:rPr>
          <w:sz w:val="26"/>
          <w:szCs w:val="26"/>
          <w:u w:val="single"/>
        </w:rPr>
        <w:t>to</w:t>
      </w:r>
      <w:r>
        <w:rPr>
          <w:sz w:val="26"/>
          <w:szCs w:val="26"/>
        </w:rPr>
        <w:t xml:space="preserve"> 1990, </w:t>
      </w:r>
      <w:r w:rsidRPr="00D636E7">
        <w:rPr>
          <w:sz w:val="26"/>
          <w:szCs w:val="26"/>
          <w:u w:val="single"/>
        </w:rPr>
        <w:t>the</w:t>
      </w:r>
      <w:r>
        <w:rPr>
          <w:sz w:val="26"/>
          <w:szCs w:val="26"/>
        </w:rPr>
        <w:t xml:space="preserve"> area </w:t>
      </w:r>
      <w:r w:rsidRPr="00D636E7">
        <w:rPr>
          <w:sz w:val="26"/>
          <w:szCs w:val="26"/>
          <w:u w:val="single"/>
        </w:rPr>
        <w:t>was hit</w:t>
      </w:r>
      <w:r>
        <w:rPr>
          <w:sz w:val="26"/>
          <w:szCs w:val="26"/>
        </w:rPr>
        <w:t xml:space="preserve"> by five </w:t>
      </w:r>
      <w:r w:rsidRPr="00D636E7">
        <w:rPr>
          <w:sz w:val="26"/>
          <w:szCs w:val="26"/>
          <w:u w:val="single"/>
        </w:rPr>
        <w:t>disastrous</w:t>
      </w:r>
      <w:r>
        <w:rPr>
          <w:sz w:val="26"/>
          <w:szCs w:val="26"/>
        </w:rPr>
        <w:t xml:space="preserve"> tornadoes.</w:t>
      </w:r>
    </w:p>
    <w:p w14:paraId="29D19271" w14:textId="77777777" w:rsidR="000C4949" w:rsidRDefault="000C4949" w:rsidP="000C4949">
      <w:pPr>
        <w:tabs>
          <w:tab w:val="left" w:pos="720"/>
          <w:tab w:val="left" w:pos="3060"/>
          <w:tab w:val="left" w:pos="5760"/>
          <w:tab w:val="left" w:pos="8460"/>
        </w:tabs>
        <w:rPr>
          <w:sz w:val="26"/>
          <w:szCs w:val="26"/>
        </w:rPr>
      </w:pPr>
      <w:r>
        <w:rPr>
          <w:sz w:val="26"/>
          <w:szCs w:val="26"/>
        </w:rPr>
        <w:t xml:space="preserve">                              A             B               C                      D</w:t>
      </w:r>
    </w:p>
    <w:p w14:paraId="67EBBF55" w14:textId="77777777" w:rsidR="000C4949" w:rsidRDefault="000C4949" w:rsidP="000C4949">
      <w:pPr>
        <w:tabs>
          <w:tab w:val="left" w:pos="720"/>
          <w:tab w:val="left" w:pos="3060"/>
          <w:tab w:val="left" w:pos="5760"/>
          <w:tab w:val="left" w:pos="8460"/>
        </w:tabs>
        <w:rPr>
          <w:sz w:val="26"/>
          <w:szCs w:val="26"/>
        </w:rPr>
      </w:pPr>
      <w:r>
        <w:rPr>
          <w:sz w:val="26"/>
          <w:szCs w:val="26"/>
        </w:rPr>
        <w:t xml:space="preserve">14. If I </w:t>
      </w:r>
      <w:r w:rsidRPr="00407C7B">
        <w:rPr>
          <w:sz w:val="26"/>
          <w:szCs w:val="26"/>
          <w:u w:val="single"/>
        </w:rPr>
        <w:t>have</w:t>
      </w:r>
      <w:r>
        <w:rPr>
          <w:sz w:val="26"/>
          <w:szCs w:val="26"/>
        </w:rPr>
        <w:t xml:space="preserve"> a million </w:t>
      </w:r>
      <w:r w:rsidRPr="00407C7B">
        <w:rPr>
          <w:sz w:val="26"/>
          <w:szCs w:val="26"/>
          <w:u w:val="single"/>
        </w:rPr>
        <w:t>dollars</w:t>
      </w:r>
      <w:r>
        <w:rPr>
          <w:sz w:val="26"/>
          <w:szCs w:val="26"/>
        </w:rPr>
        <w:t xml:space="preserve">, I’d </w:t>
      </w:r>
      <w:r w:rsidRPr="00407C7B">
        <w:rPr>
          <w:sz w:val="26"/>
          <w:szCs w:val="26"/>
          <w:u w:val="single"/>
        </w:rPr>
        <w:t>have a trip</w:t>
      </w:r>
      <w:r>
        <w:rPr>
          <w:sz w:val="26"/>
          <w:szCs w:val="26"/>
        </w:rPr>
        <w:t xml:space="preserve"> </w:t>
      </w:r>
      <w:r w:rsidRPr="00407C7B">
        <w:rPr>
          <w:sz w:val="26"/>
          <w:szCs w:val="26"/>
          <w:u w:val="single"/>
        </w:rPr>
        <w:t>to space</w:t>
      </w:r>
      <w:r>
        <w:rPr>
          <w:sz w:val="26"/>
          <w:szCs w:val="26"/>
        </w:rPr>
        <w:t>.</w:t>
      </w:r>
    </w:p>
    <w:p w14:paraId="5A180841" w14:textId="77777777" w:rsidR="000C4949" w:rsidRDefault="000C4949" w:rsidP="000C4949">
      <w:pPr>
        <w:tabs>
          <w:tab w:val="left" w:pos="720"/>
          <w:tab w:val="left" w:pos="3060"/>
          <w:tab w:val="left" w:pos="5760"/>
          <w:tab w:val="left" w:pos="8460"/>
        </w:tabs>
        <w:rPr>
          <w:sz w:val="26"/>
          <w:szCs w:val="26"/>
        </w:rPr>
      </w:pPr>
      <w:r>
        <w:rPr>
          <w:sz w:val="26"/>
          <w:szCs w:val="26"/>
        </w:rPr>
        <w:t xml:space="preserve">              A                       B                      C           D</w:t>
      </w:r>
    </w:p>
    <w:p w14:paraId="6701806D" w14:textId="77777777" w:rsidR="000C4949" w:rsidRDefault="000C4949" w:rsidP="000C4949">
      <w:pPr>
        <w:tabs>
          <w:tab w:val="left" w:pos="720"/>
          <w:tab w:val="left" w:pos="3060"/>
          <w:tab w:val="left" w:pos="5760"/>
          <w:tab w:val="left" w:pos="8460"/>
        </w:tabs>
        <w:rPr>
          <w:sz w:val="26"/>
          <w:szCs w:val="26"/>
        </w:rPr>
      </w:pPr>
      <w:r>
        <w:rPr>
          <w:sz w:val="26"/>
          <w:szCs w:val="26"/>
        </w:rPr>
        <w:t xml:space="preserve">16. </w:t>
      </w:r>
      <w:r w:rsidRPr="00407C7B">
        <w:rPr>
          <w:sz w:val="26"/>
          <w:szCs w:val="26"/>
          <w:u w:val="single"/>
        </w:rPr>
        <w:t>How</w:t>
      </w:r>
      <w:r>
        <w:rPr>
          <w:sz w:val="26"/>
          <w:szCs w:val="26"/>
        </w:rPr>
        <w:t xml:space="preserve"> about </w:t>
      </w:r>
      <w:r w:rsidRPr="00407C7B">
        <w:rPr>
          <w:sz w:val="26"/>
          <w:szCs w:val="26"/>
          <w:u w:val="single"/>
        </w:rPr>
        <w:t>to use</w:t>
      </w:r>
      <w:r>
        <w:rPr>
          <w:sz w:val="26"/>
          <w:szCs w:val="26"/>
        </w:rPr>
        <w:t xml:space="preserve"> </w:t>
      </w:r>
      <w:r w:rsidRPr="004E5B3D">
        <w:rPr>
          <w:sz w:val="26"/>
          <w:szCs w:val="26"/>
          <w:u w:val="single"/>
        </w:rPr>
        <w:t>public</w:t>
      </w:r>
      <w:r>
        <w:rPr>
          <w:sz w:val="26"/>
          <w:szCs w:val="26"/>
        </w:rPr>
        <w:t xml:space="preserve"> buses </w:t>
      </w:r>
      <w:r w:rsidRPr="004E5B3D">
        <w:rPr>
          <w:sz w:val="26"/>
          <w:szCs w:val="26"/>
          <w:u w:val="single"/>
        </w:rPr>
        <w:t>instead</w:t>
      </w:r>
      <w:r>
        <w:rPr>
          <w:sz w:val="26"/>
          <w:szCs w:val="26"/>
        </w:rPr>
        <w:t xml:space="preserve"> of cars to go to work.</w:t>
      </w:r>
    </w:p>
    <w:p w14:paraId="3FA8B522" w14:textId="77777777" w:rsidR="000C4949" w:rsidRDefault="000C4949" w:rsidP="000C4949">
      <w:pPr>
        <w:tabs>
          <w:tab w:val="left" w:pos="720"/>
          <w:tab w:val="left" w:pos="3060"/>
          <w:tab w:val="left" w:pos="5760"/>
          <w:tab w:val="left" w:pos="8460"/>
        </w:tabs>
        <w:rPr>
          <w:sz w:val="26"/>
          <w:szCs w:val="26"/>
        </w:rPr>
      </w:pPr>
      <w:r>
        <w:rPr>
          <w:sz w:val="26"/>
          <w:szCs w:val="26"/>
        </w:rPr>
        <w:t xml:space="preserve">        A                 B         C                    D</w:t>
      </w:r>
    </w:p>
    <w:p w14:paraId="4639A388" w14:textId="77777777" w:rsidR="000C4949" w:rsidRPr="00BC0B86" w:rsidRDefault="000C4949" w:rsidP="000C4949">
      <w:pPr>
        <w:tabs>
          <w:tab w:val="left" w:pos="720"/>
          <w:tab w:val="left" w:pos="3060"/>
          <w:tab w:val="left" w:pos="5760"/>
          <w:tab w:val="left" w:pos="8460"/>
        </w:tabs>
        <w:rPr>
          <w:rStyle w:val="Emphasis"/>
          <w:b/>
          <w:iCs w:val="0"/>
          <w:szCs w:val="26"/>
          <w:u w:val="single"/>
        </w:rPr>
      </w:pPr>
      <w:r w:rsidRPr="00BC0B86">
        <w:rPr>
          <w:b/>
          <w:i/>
          <w:szCs w:val="26"/>
          <w:u w:val="single"/>
        </w:rPr>
        <w:t>(17 – 24) Choose the word or phrase (A, B, C, D) that best fits the blank space in the following passage:</w:t>
      </w:r>
      <w:r w:rsidRPr="00BC0B86">
        <w:rPr>
          <w:rStyle w:val="Emphasis"/>
          <w:b/>
          <w:szCs w:val="26"/>
          <w:u w:val="single"/>
        </w:rPr>
        <w:t>(4 pts)</w:t>
      </w:r>
    </w:p>
    <w:p w14:paraId="2C436B81" w14:textId="77777777" w:rsidR="000C4949" w:rsidRDefault="000C4949" w:rsidP="000C4949">
      <w:pPr>
        <w:tabs>
          <w:tab w:val="left" w:pos="720"/>
          <w:tab w:val="left" w:pos="3060"/>
          <w:tab w:val="left" w:pos="5760"/>
          <w:tab w:val="left" w:pos="8460"/>
        </w:tabs>
        <w:rPr>
          <w:sz w:val="26"/>
          <w:szCs w:val="26"/>
        </w:rPr>
      </w:pPr>
      <w:r>
        <w:rPr>
          <w:sz w:val="26"/>
          <w:szCs w:val="26"/>
        </w:rPr>
        <w:t>Newspapers, magazines, (17) ______ books are written media. Newspapers are one of the (18) ______ sources for spreading news and events (19) ______ the world. Radio and television supply information and entertainment to the public. Motion pictures are one of the most (20) _____ forms of entertainment. Movies are also teach people many (21) ______ subjects. The multimedia computer (22) _____ students learn about a particular topic in a (23) ______ of ways. When we use the internet, we can give and get a lot of information very (24) ______.</w:t>
      </w:r>
    </w:p>
    <w:p w14:paraId="317FF833" w14:textId="77777777" w:rsidR="000C4949" w:rsidRPr="00E07592" w:rsidRDefault="000C4949" w:rsidP="000C4949">
      <w:pPr>
        <w:tabs>
          <w:tab w:val="left" w:pos="720"/>
          <w:tab w:val="left" w:pos="2880"/>
          <w:tab w:val="left" w:pos="5040"/>
          <w:tab w:val="left" w:pos="7200"/>
        </w:tabs>
        <w:rPr>
          <w:sz w:val="26"/>
          <w:szCs w:val="26"/>
        </w:rPr>
      </w:pPr>
      <w:r w:rsidRPr="00E07592">
        <w:rPr>
          <w:sz w:val="26"/>
          <w:szCs w:val="26"/>
        </w:rPr>
        <w:t>17.</w:t>
      </w:r>
      <w:r w:rsidRPr="00E07592">
        <w:rPr>
          <w:sz w:val="26"/>
          <w:szCs w:val="26"/>
        </w:rPr>
        <w:tab/>
        <w:t>A. so</w:t>
      </w:r>
      <w:r w:rsidRPr="00E07592">
        <w:rPr>
          <w:sz w:val="26"/>
          <w:szCs w:val="26"/>
        </w:rPr>
        <w:tab/>
        <w:t>B. but</w:t>
      </w:r>
      <w:r w:rsidRPr="00E07592">
        <w:rPr>
          <w:sz w:val="26"/>
          <w:szCs w:val="26"/>
        </w:rPr>
        <w:tab/>
        <w:t>C. and</w:t>
      </w:r>
      <w:r w:rsidRPr="00E07592">
        <w:rPr>
          <w:sz w:val="26"/>
          <w:szCs w:val="26"/>
        </w:rPr>
        <w:tab/>
        <w:t>D. because</w:t>
      </w:r>
    </w:p>
    <w:p w14:paraId="1561892F" w14:textId="77777777" w:rsidR="000C4949" w:rsidRPr="00E07592" w:rsidRDefault="000C4949" w:rsidP="000C4949">
      <w:pPr>
        <w:tabs>
          <w:tab w:val="left" w:pos="720"/>
          <w:tab w:val="left" w:pos="2880"/>
          <w:tab w:val="left" w:pos="5040"/>
          <w:tab w:val="left" w:pos="7200"/>
        </w:tabs>
        <w:rPr>
          <w:sz w:val="26"/>
          <w:szCs w:val="26"/>
        </w:rPr>
      </w:pPr>
      <w:r w:rsidRPr="00E07592">
        <w:rPr>
          <w:sz w:val="26"/>
          <w:szCs w:val="26"/>
        </w:rPr>
        <w:t xml:space="preserve">18. </w:t>
      </w:r>
      <w:r w:rsidRPr="00E07592">
        <w:rPr>
          <w:sz w:val="26"/>
          <w:szCs w:val="26"/>
        </w:rPr>
        <w:tab/>
        <w:t>A. main</w:t>
      </w:r>
      <w:r w:rsidRPr="00E07592">
        <w:rPr>
          <w:sz w:val="26"/>
          <w:szCs w:val="26"/>
        </w:rPr>
        <w:tab/>
        <w:t>B. kind</w:t>
      </w:r>
      <w:r w:rsidRPr="00E07592">
        <w:rPr>
          <w:sz w:val="26"/>
          <w:szCs w:val="26"/>
        </w:rPr>
        <w:tab/>
        <w:t>C. happy</w:t>
      </w:r>
      <w:r w:rsidRPr="00E07592">
        <w:rPr>
          <w:sz w:val="26"/>
          <w:szCs w:val="26"/>
        </w:rPr>
        <w:tab/>
        <w:t>D. hard</w:t>
      </w:r>
    </w:p>
    <w:p w14:paraId="59D87C95" w14:textId="77777777" w:rsidR="000C4949" w:rsidRPr="00E07592" w:rsidRDefault="000C4949" w:rsidP="000C4949">
      <w:pPr>
        <w:tabs>
          <w:tab w:val="left" w:pos="720"/>
          <w:tab w:val="left" w:pos="2880"/>
          <w:tab w:val="left" w:pos="5040"/>
          <w:tab w:val="left" w:pos="7200"/>
        </w:tabs>
        <w:rPr>
          <w:sz w:val="26"/>
          <w:szCs w:val="26"/>
        </w:rPr>
      </w:pPr>
      <w:r w:rsidRPr="00E07592">
        <w:rPr>
          <w:sz w:val="26"/>
          <w:szCs w:val="26"/>
        </w:rPr>
        <w:t xml:space="preserve">19. </w:t>
      </w:r>
      <w:r w:rsidRPr="00E07592">
        <w:rPr>
          <w:sz w:val="26"/>
          <w:szCs w:val="26"/>
        </w:rPr>
        <w:tab/>
        <w:t>A. all</w:t>
      </w:r>
      <w:r w:rsidRPr="00E07592">
        <w:rPr>
          <w:sz w:val="26"/>
          <w:szCs w:val="26"/>
        </w:rPr>
        <w:tab/>
        <w:t>B. throughout</w:t>
      </w:r>
      <w:r w:rsidRPr="00E07592">
        <w:rPr>
          <w:sz w:val="26"/>
          <w:szCs w:val="26"/>
        </w:rPr>
        <w:tab/>
        <w:t>C. out</w:t>
      </w:r>
      <w:r w:rsidRPr="00E07592">
        <w:rPr>
          <w:sz w:val="26"/>
          <w:szCs w:val="26"/>
        </w:rPr>
        <w:tab/>
        <w:t>D. on</w:t>
      </w:r>
    </w:p>
    <w:p w14:paraId="613035EC" w14:textId="77777777" w:rsidR="000C4949" w:rsidRPr="00E07592" w:rsidRDefault="000C4949" w:rsidP="000C4949">
      <w:pPr>
        <w:tabs>
          <w:tab w:val="left" w:pos="720"/>
          <w:tab w:val="left" w:pos="2880"/>
          <w:tab w:val="left" w:pos="5040"/>
          <w:tab w:val="left" w:pos="7200"/>
        </w:tabs>
        <w:rPr>
          <w:sz w:val="26"/>
          <w:szCs w:val="26"/>
        </w:rPr>
      </w:pPr>
      <w:r w:rsidRPr="00E07592">
        <w:rPr>
          <w:sz w:val="26"/>
          <w:szCs w:val="26"/>
        </w:rPr>
        <w:lastRenderedPageBreak/>
        <w:t xml:space="preserve">20. </w:t>
      </w:r>
      <w:r w:rsidRPr="00E07592">
        <w:rPr>
          <w:sz w:val="26"/>
          <w:szCs w:val="26"/>
        </w:rPr>
        <w:tab/>
        <w:t>A. right</w:t>
      </w:r>
      <w:r w:rsidRPr="00E07592">
        <w:rPr>
          <w:sz w:val="26"/>
          <w:szCs w:val="26"/>
        </w:rPr>
        <w:tab/>
        <w:t>B. interested</w:t>
      </w:r>
      <w:r w:rsidRPr="00E07592">
        <w:rPr>
          <w:sz w:val="26"/>
          <w:szCs w:val="26"/>
        </w:rPr>
        <w:tab/>
        <w:t>C. expensive</w:t>
      </w:r>
      <w:r w:rsidRPr="00E07592">
        <w:rPr>
          <w:sz w:val="26"/>
          <w:szCs w:val="26"/>
        </w:rPr>
        <w:tab/>
        <w:t>D. popular</w:t>
      </w:r>
    </w:p>
    <w:p w14:paraId="119177C1" w14:textId="77777777" w:rsidR="000C4949" w:rsidRPr="00E07592" w:rsidRDefault="000C4949" w:rsidP="000C4949">
      <w:pPr>
        <w:tabs>
          <w:tab w:val="left" w:pos="720"/>
          <w:tab w:val="left" w:pos="2880"/>
          <w:tab w:val="left" w:pos="5040"/>
          <w:tab w:val="left" w:pos="7200"/>
        </w:tabs>
        <w:rPr>
          <w:sz w:val="26"/>
          <w:szCs w:val="26"/>
        </w:rPr>
      </w:pPr>
      <w:r w:rsidRPr="00E07592">
        <w:rPr>
          <w:sz w:val="26"/>
          <w:szCs w:val="26"/>
        </w:rPr>
        <w:t>21.</w:t>
      </w:r>
      <w:r w:rsidRPr="00E07592">
        <w:rPr>
          <w:sz w:val="26"/>
          <w:szCs w:val="26"/>
        </w:rPr>
        <w:tab/>
        <w:t>A. also</w:t>
      </w:r>
      <w:r w:rsidRPr="00E07592">
        <w:rPr>
          <w:sz w:val="26"/>
          <w:szCs w:val="26"/>
        </w:rPr>
        <w:tab/>
        <w:t>B. too</w:t>
      </w:r>
      <w:r w:rsidRPr="00E07592">
        <w:rPr>
          <w:sz w:val="26"/>
          <w:szCs w:val="26"/>
        </w:rPr>
        <w:tab/>
        <w:t>C. other</w:t>
      </w:r>
      <w:r w:rsidRPr="00E07592">
        <w:rPr>
          <w:sz w:val="26"/>
          <w:szCs w:val="26"/>
        </w:rPr>
        <w:tab/>
        <w:t>D. another</w:t>
      </w:r>
    </w:p>
    <w:p w14:paraId="14ABD280" w14:textId="77777777" w:rsidR="000C4949" w:rsidRPr="00E07592" w:rsidRDefault="000C4949" w:rsidP="000C4949">
      <w:pPr>
        <w:tabs>
          <w:tab w:val="left" w:pos="720"/>
          <w:tab w:val="left" w:pos="2880"/>
          <w:tab w:val="left" w:pos="5040"/>
          <w:tab w:val="left" w:pos="7200"/>
        </w:tabs>
        <w:rPr>
          <w:sz w:val="26"/>
          <w:szCs w:val="26"/>
        </w:rPr>
      </w:pPr>
      <w:r w:rsidRPr="00E07592">
        <w:rPr>
          <w:sz w:val="26"/>
          <w:szCs w:val="26"/>
        </w:rPr>
        <w:t xml:space="preserve">22. </w:t>
      </w:r>
      <w:r w:rsidRPr="00E07592">
        <w:rPr>
          <w:sz w:val="26"/>
          <w:szCs w:val="26"/>
        </w:rPr>
        <w:tab/>
        <w:t>A. gives</w:t>
      </w:r>
      <w:r w:rsidRPr="00E07592">
        <w:rPr>
          <w:sz w:val="26"/>
          <w:szCs w:val="26"/>
        </w:rPr>
        <w:tab/>
        <w:t>B. helps</w:t>
      </w:r>
      <w:r w:rsidRPr="00E07592">
        <w:rPr>
          <w:sz w:val="26"/>
          <w:szCs w:val="26"/>
        </w:rPr>
        <w:tab/>
        <w:t>C. asks</w:t>
      </w:r>
      <w:r w:rsidRPr="00E07592">
        <w:rPr>
          <w:sz w:val="26"/>
          <w:szCs w:val="26"/>
        </w:rPr>
        <w:tab/>
        <w:t>D. says</w:t>
      </w:r>
    </w:p>
    <w:p w14:paraId="1EB7327F" w14:textId="77777777" w:rsidR="000C4949" w:rsidRPr="00E07592" w:rsidRDefault="000C4949" w:rsidP="000C4949">
      <w:pPr>
        <w:tabs>
          <w:tab w:val="left" w:pos="720"/>
          <w:tab w:val="left" w:pos="2880"/>
          <w:tab w:val="left" w:pos="5040"/>
          <w:tab w:val="left" w:pos="7200"/>
        </w:tabs>
        <w:rPr>
          <w:sz w:val="26"/>
          <w:szCs w:val="26"/>
        </w:rPr>
      </w:pPr>
      <w:r w:rsidRPr="00E07592">
        <w:rPr>
          <w:sz w:val="26"/>
          <w:szCs w:val="26"/>
        </w:rPr>
        <w:t>23.</w:t>
      </w:r>
      <w:r w:rsidRPr="00E07592">
        <w:rPr>
          <w:sz w:val="26"/>
          <w:szCs w:val="26"/>
        </w:rPr>
        <w:tab/>
        <w:t>A. variety</w:t>
      </w:r>
      <w:r w:rsidRPr="00E07592">
        <w:rPr>
          <w:sz w:val="26"/>
          <w:szCs w:val="26"/>
        </w:rPr>
        <w:tab/>
        <w:t>B. difference</w:t>
      </w:r>
      <w:r w:rsidRPr="00E07592">
        <w:rPr>
          <w:sz w:val="26"/>
          <w:szCs w:val="26"/>
        </w:rPr>
        <w:tab/>
        <w:t>C. change</w:t>
      </w:r>
      <w:r w:rsidRPr="00E07592">
        <w:rPr>
          <w:sz w:val="26"/>
          <w:szCs w:val="26"/>
        </w:rPr>
        <w:tab/>
        <w:t>D. kind</w:t>
      </w:r>
    </w:p>
    <w:p w14:paraId="7518FC3D" w14:textId="77777777" w:rsidR="000C4949" w:rsidRPr="00E07592" w:rsidRDefault="000C4949" w:rsidP="000C4949">
      <w:pPr>
        <w:tabs>
          <w:tab w:val="left" w:pos="720"/>
          <w:tab w:val="left" w:pos="2880"/>
          <w:tab w:val="left" w:pos="5040"/>
          <w:tab w:val="left" w:pos="7200"/>
        </w:tabs>
        <w:rPr>
          <w:sz w:val="26"/>
          <w:szCs w:val="26"/>
        </w:rPr>
      </w:pPr>
      <w:r w:rsidRPr="00E07592">
        <w:rPr>
          <w:sz w:val="26"/>
          <w:szCs w:val="26"/>
        </w:rPr>
        <w:t>24.</w:t>
      </w:r>
      <w:r w:rsidRPr="00E07592">
        <w:rPr>
          <w:sz w:val="26"/>
          <w:szCs w:val="26"/>
        </w:rPr>
        <w:tab/>
        <w:t>A. exactly</w:t>
      </w:r>
      <w:r w:rsidRPr="00E07592">
        <w:rPr>
          <w:sz w:val="26"/>
          <w:szCs w:val="26"/>
        </w:rPr>
        <w:tab/>
        <w:t>B. correctly</w:t>
      </w:r>
      <w:r w:rsidRPr="00E07592">
        <w:rPr>
          <w:sz w:val="26"/>
          <w:szCs w:val="26"/>
        </w:rPr>
        <w:tab/>
        <w:t>C. secretly</w:t>
      </w:r>
      <w:r w:rsidRPr="00E07592">
        <w:rPr>
          <w:sz w:val="26"/>
          <w:szCs w:val="26"/>
        </w:rPr>
        <w:tab/>
        <w:t>D. quickly</w:t>
      </w:r>
    </w:p>
    <w:p w14:paraId="5A91A2A6" w14:textId="77777777" w:rsidR="000C4949" w:rsidRPr="00BC0B86" w:rsidRDefault="000C4949" w:rsidP="000C4949">
      <w:pPr>
        <w:tabs>
          <w:tab w:val="left" w:pos="720"/>
          <w:tab w:val="left" w:pos="3060"/>
          <w:tab w:val="left" w:pos="5760"/>
          <w:tab w:val="left" w:pos="8460"/>
        </w:tabs>
        <w:rPr>
          <w:b/>
          <w:i/>
          <w:szCs w:val="26"/>
          <w:u w:val="single"/>
        </w:rPr>
      </w:pPr>
      <w:r w:rsidRPr="00BC0B86">
        <w:rPr>
          <w:b/>
          <w:i/>
          <w:szCs w:val="26"/>
          <w:u w:val="single"/>
        </w:rPr>
        <w:t xml:space="preserve">(25 – 28) Supply the correct form of the words in parentheses to complete the sentences. </w:t>
      </w:r>
      <w:r w:rsidRPr="00BC0B86">
        <w:rPr>
          <w:rStyle w:val="Emphasis"/>
          <w:b/>
          <w:szCs w:val="26"/>
          <w:u w:val="single"/>
        </w:rPr>
        <w:t>(2 pts)</w:t>
      </w:r>
    </w:p>
    <w:p w14:paraId="2019A920" w14:textId="77777777" w:rsidR="000C4949" w:rsidRPr="00D37600" w:rsidRDefault="000C4949" w:rsidP="000C4949">
      <w:pPr>
        <w:tabs>
          <w:tab w:val="left" w:pos="540"/>
          <w:tab w:val="left" w:pos="2880"/>
          <w:tab w:val="left" w:pos="5040"/>
          <w:tab w:val="left" w:pos="7380"/>
        </w:tabs>
        <w:jc w:val="both"/>
        <w:rPr>
          <w:sz w:val="26"/>
          <w:szCs w:val="26"/>
        </w:rPr>
      </w:pPr>
      <w:r>
        <w:rPr>
          <w:sz w:val="26"/>
          <w:szCs w:val="26"/>
        </w:rPr>
        <w:t xml:space="preserve">25. </w:t>
      </w:r>
      <w:r w:rsidRPr="00D37600">
        <w:rPr>
          <w:sz w:val="26"/>
          <w:szCs w:val="26"/>
        </w:rPr>
        <w:t xml:space="preserve">This school has excellent ______________ </w:t>
      </w:r>
      <w:r>
        <w:rPr>
          <w:sz w:val="26"/>
          <w:szCs w:val="26"/>
        </w:rPr>
        <w:tab/>
      </w:r>
      <w:r>
        <w:rPr>
          <w:sz w:val="26"/>
          <w:szCs w:val="26"/>
        </w:rPr>
        <w:tab/>
      </w:r>
      <w:r w:rsidRPr="00F82B3C">
        <w:rPr>
          <w:b/>
          <w:sz w:val="26"/>
          <w:szCs w:val="26"/>
        </w:rPr>
        <w:t>(Repute</w:t>
      </w:r>
      <w:r w:rsidRPr="00D37600">
        <w:rPr>
          <w:i/>
          <w:sz w:val="26"/>
          <w:szCs w:val="26"/>
        </w:rPr>
        <w:t>)</w:t>
      </w:r>
    </w:p>
    <w:p w14:paraId="1379FCE8" w14:textId="77777777" w:rsidR="000C4949" w:rsidRPr="00D37600" w:rsidRDefault="000C4949" w:rsidP="000C4949">
      <w:pPr>
        <w:tabs>
          <w:tab w:val="left" w:pos="540"/>
          <w:tab w:val="left" w:pos="2880"/>
          <w:tab w:val="left" w:pos="5040"/>
          <w:tab w:val="left" w:pos="7380"/>
        </w:tabs>
        <w:jc w:val="both"/>
        <w:rPr>
          <w:sz w:val="26"/>
          <w:szCs w:val="26"/>
        </w:rPr>
      </w:pPr>
      <w:r>
        <w:rPr>
          <w:sz w:val="26"/>
          <w:szCs w:val="26"/>
        </w:rPr>
        <w:t xml:space="preserve">26. </w:t>
      </w:r>
      <w:r w:rsidRPr="00D37600">
        <w:rPr>
          <w:sz w:val="26"/>
          <w:szCs w:val="26"/>
        </w:rPr>
        <w:t xml:space="preserve">We often take part in many ______________activities at school.  </w:t>
      </w:r>
      <w:r>
        <w:rPr>
          <w:sz w:val="26"/>
          <w:szCs w:val="26"/>
        </w:rPr>
        <w:tab/>
      </w:r>
      <w:r w:rsidRPr="00F82B3C">
        <w:rPr>
          <w:b/>
          <w:sz w:val="26"/>
          <w:szCs w:val="26"/>
        </w:rPr>
        <w:t>(Culture</w:t>
      </w:r>
      <w:r w:rsidRPr="00D37600">
        <w:rPr>
          <w:i/>
          <w:sz w:val="26"/>
          <w:szCs w:val="26"/>
        </w:rPr>
        <w:t>)</w:t>
      </w:r>
    </w:p>
    <w:p w14:paraId="49E8004F" w14:textId="77777777" w:rsidR="000C4949" w:rsidRPr="00D37600" w:rsidRDefault="000C4949" w:rsidP="000C4949">
      <w:pPr>
        <w:tabs>
          <w:tab w:val="left" w:pos="540"/>
          <w:tab w:val="left" w:pos="2880"/>
          <w:tab w:val="left" w:pos="5040"/>
          <w:tab w:val="left" w:pos="7380"/>
        </w:tabs>
        <w:jc w:val="both"/>
        <w:rPr>
          <w:sz w:val="26"/>
          <w:szCs w:val="26"/>
        </w:rPr>
      </w:pPr>
      <w:r>
        <w:rPr>
          <w:sz w:val="26"/>
          <w:szCs w:val="26"/>
        </w:rPr>
        <w:t>27. T</w:t>
      </w:r>
      <w:r w:rsidRPr="00D37600">
        <w:rPr>
          <w:sz w:val="26"/>
          <w:szCs w:val="26"/>
        </w:rPr>
        <w:t xml:space="preserve">hey enjoy talking to ______________ in English.    </w:t>
      </w:r>
      <w:r>
        <w:rPr>
          <w:sz w:val="26"/>
          <w:szCs w:val="26"/>
        </w:rPr>
        <w:tab/>
      </w:r>
      <w:r w:rsidRPr="00F82B3C">
        <w:rPr>
          <w:b/>
          <w:sz w:val="26"/>
          <w:szCs w:val="26"/>
        </w:rPr>
        <w:t>(Foreign)</w:t>
      </w:r>
    </w:p>
    <w:p w14:paraId="6460C118" w14:textId="77777777" w:rsidR="000C4949" w:rsidRPr="00D37600" w:rsidRDefault="000C4949" w:rsidP="000C4949">
      <w:pPr>
        <w:tabs>
          <w:tab w:val="left" w:pos="540"/>
          <w:tab w:val="left" w:pos="2880"/>
          <w:tab w:val="left" w:pos="5040"/>
          <w:tab w:val="left" w:pos="7380"/>
        </w:tabs>
        <w:jc w:val="both"/>
        <w:rPr>
          <w:sz w:val="26"/>
          <w:szCs w:val="26"/>
        </w:rPr>
      </w:pPr>
      <w:r>
        <w:rPr>
          <w:sz w:val="26"/>
          <w:szCs w:val="26"/>
        </w:rPr>
        <w:t xml:space="preserve">28. </w:t>
      </w:r>
      <w:r w:rsidRPr="00D37600">
        <w:rPr>
          <w:sz w:val="26"/>
          <w:szCs w:val="26"/>
        </w:rPr>
        <w:t xml:space="preserve">If you want to ______________your English, we can help you.  </w:t>
      </w:r>
      <w:r>
        <w:rPr>
          <w:sz w:val="26"/>
          <w:szCs w:val="26"/>
        </w:rPr>
        <w:tab/>
      </w:r>
      <w:r w:rsidRPr="00F82B3C">
        <w:rPr>
          <w:b/>
          <w:sz w:val="26"/>
          <w:szCs w:val="26"/>
        </w:rPr>
        <w:t>(Improvement)</w:t>
      </w:r>
    </w:p>
    <w:p w14:paraId="6EDCB339" w14:textId="77777777" w:rsidR="000C4949" w:rsidRDefault="000C4949" w:rsidP="000C4949">
      <w:pPr>
        <w:tabs>
          <w:tab w:val="left" w:pos="720"/>
          <w:tab w:val="left" w:pos="3060"/>
          <w:tab w:val="left" w:pos="5760"/>
          <w:tab w:val="left" w:pos="8460"/>
        </w:tabs>
        <w:rPr>
          <w:rStyle w:val="Emphasis"/>
          <w:b/>
          <w:szCs w:val="26"/>
          <w:u w:val="single"/>
        </w:rPr>
      </w:pPr>
      <w:r w:rsidRPr="00BC0B86">
        <w:rPr>
          <w:b/>
          <w:i/>
          <w:szCs w:val="26"/>
          <w:u w:val="single"/>
        </w:rPr>
        <w:t xml:space="preserve">(29 – 32) Read the text and decide whether the following statements are True (T) or False (F) </w:t>
      </w:r>
      <w:r w:rsidRPr="00BC0B86">
        <w:rPr>
          <w:rStyle w:val="Emphasis"/>
          <w:b/>
          <w:szCs w:val="26"/>
          <w:u w:val="single"/>
        </w:rPr>
        <w:t>(2 pts)</w:t>
      </w:r>
    </w:p>
    <w:p w14:paraId="23D47510" w14:textId="77777777" w:rsidR="000C4949" w:rsidRPr="00183E16" w:rsidRDefault="000C4949" w:rsidP="000C4949">
      <w:pPr>
        <w:tabs>
          <w:tab w:val="left" w:pos="720"/>
          <w:tab w:val="left" w:pos="3060"/>
          <w:tab w:val="left" w:pos="5760"/>
          <w:tab w:val="left" w:pos="8460"/>
        </w:tabs>
        <w:rPr>
          <w:b/>
          <w:i/>
          <w:iCs/>
          <w:szCs w:val="26"/>
          <w:u w:val="single"/>
        </w:rPr>
      </w:pPr>
      <w:r w:rsidRPr="00423BB6">
        <w:rPr>
          <w:iCs/>
          <w:sz w:val="26"/>
          <w:szCs w:val="28"/>
          <w:lang w:val="nl-NL"/>
        </w:rPr>
        <w:t>Ha Long- Bay of the Descending Dragon- is very popular with both Vietnamese and international tourists. One of the attractions of Ha Long is the Bay’s calm water with limestone moutains. The Bay’s water is clear during the spring and early summer. Upon arriving in Ha Long city, the visitors will go along Chay Beach. From the beach, visitors can hire a boat and go out to the Bay. It is here that visitors will find some of southeast Asia’s most beautiful sites. Dau Go cave is one of the most beautiful caves at Ha Long. It was the cave in which General Tran Hung Dao hid wooden stakes to beat the Mongols on Bach Dang River in 1288.</w:t>
      </w:r>
    </w:p>
    <w:tbl>
      <w:tblPr>
        <w:tblStyle w:val="TableGrid"/>
        <w:tblW w:w="10080" w:type="dxa"/>
        <w:tblInd w:w="108" w:type="dxa"/>
        <w:tblLook w:val="01E0" w:firstRow="1" w:lastRow="1" w:firstColumn="1" w:lastColumn="1" w:noHBand="0" w:noVBand="0"/>
      </w:tblPr>
      <w:tblGrid>
        <w:gridCol w:w="9000"/>
        <w:gridCol w:w="540"/>
        <w:gridCol w:w="540"/>
      </w:tblGrid>
      <w:tr w:rsidR="000C4949" w:rsidRPr="00CB1C97" w14:paraId="7FE8E856" w14:textId="77777777" w:rsidTr="00553E4F">
        <w:tc>
          <w:tcPr>
            <w:tcW w:w="9000" w:type="dxa"/>
          </w:tcPr>
          <w:p w14:paraId="289BBB42" w14:textId="77777777" w:rsidR="000C4949" w:rsidRPr="00CB1C97" w:rsidRDefault="000C4949" w:rsidP="00553E4F">
            <w:pPr>
              <w:jc w:val="center"/>
              <w:rPr>
                <w:b/>
                <w:sz w:val="25"/>
                <w:szCs w:val="25"/>
                <w:lang w:val="nl-NL"/>
              </w:rPr>
            </w:pPr>
            <w:r w:rsidRPr="00CB1C97">
              <w:rPr>
                <w:b/>
                <w:sz w:val="25"/>
                <w:szCs w:val="25"/>
                <w:lang w:val="nl-NL"/>
              </w:rPr>
              <w:t>Statements</w:t>
            </w:r>
          </w:p>
        </w:tc>
        <w:tc>
          <w:tcPr>
            <w:tcW w:w="540" w:type="dxa"/>
          </w:tcPr>
          <w:p w14:paraId="796BA1A6" w14:textId="77777777" w:rsidR="000C4949" w:rsidRPr="00CB1C97" w:rsidRDefault="000C4949" w:rsidP="00553E4F">
            <w:pPr>
              <w:jc w:val="center"/>
              <w:rPr>
                <w:b/>
                <w:sz w:val="25"/>
                <w:szCs w:val="25"/>
                <w:lang w:val="nl-NL"/>
              </w:rPr>
            </w:pPr>
            <w:r w:rsidRPr="00CB1C97">
              <w:rPr>
                <w:b/>
                <w:sz w:val="25"/>
                <w:szCs w:val="25"/>
                <w:lang w:val="nl-NL"/>
              </w:rPr>
              <w:t>T</w:t>
            </w:r>
          </w:p>
        </w:tc>
        <w:tc>
          <w:tcPr>
            <w:tcW w:w="540" w:type="dxa"/>
          </w:tcPr>
          <w:p w14:paraId="312552DE" w14:textId="77777777" w:rsidR="000C4949" w:rsidRPr="00CB1C97" w:rsidRDefault="000C4949" w:rsidP="00553E4F">
            <w:pPr>
              <w:jc w:val="center"/>
              <w:rPr>
                <w:b/>
                <w:sz w:val="25"/>
                <w:szCs w:val="25"/>
                <w:lang w:val="nl-NL"/>
              </w:rPr>
            </w:pPr>
            <w:r w:rsidRPr="00CB1C97">
              <w:rPr>
                <w:b/>
                <w:sz w:val="25"/>
                <w:szCs w:val="25"/>
                <w:lang w:val="nl-NL"/>
              </w:rPr>
              <w:t>F</w:t>
            </w:r>
          </w:p>
        </w:tc>
      </w:tr>
      <w:tr w:rsidR="000C4949" w:rsidRPr="00CB1C97" w14:paraId="3BE2B903" w14:textId="77777777" w:rsidTr="00553E4F">
        <w:tc>
          <w:tcPr>
            <w:tcW w:w="9000" w:type="dxa"/>
          </w:tcPr>
          <w:p w14:paraId="25261558" w14:textId="77777777" w:rsidR="000C4949" w:rsidRPr="00CB1C97" w:rsidRDefault="000C4949" w:rsidP="00553E4F">
            <w:pPr>
              <w:ind w:left="-108"/>
              <w:rPr>
                <w:sz w:val="25"/>
                <w:szCs w:val="25"/>
                <w:lang w:val="nl-NL"/>
              </w:rPr>
            </w:pPr>
            <w:r>
              <w:rPr>
                <w:sz w:val="25"/>
                <w:szCs w:val="25"/>
                <w:lang w:val="nl-NL"/>
              </w:rPr>
              <w:t>29</w:t>
            </w:r>
            <w:r w:rsidRPr="00CB1C97">
              <w:rPr>
                <w:sz w:val="25"/>
                <w:szCs w:val="25"/>
                <w:lang w:val="nl-NL"/>
              </w:rPr>
              <w:t>. Ha Long is very popular with only Vietnamese tourists.</w:t>
            </w:r>
          </w:p>
        </w:tc>
        <w:tc>
          <w:tcPr>
            <w:tcW w:w="540" w:type="dxa"/>
          </w:tcPr>
          <w:p w14:paraId="410D8C3D" w14:textId="77777777" w:rsidR="000C4949" w:rsidRPr="004D07F7" w:rsidRDefault="000C4949" w:rsidP="00553E4F">
            <w:pPr>
              <w:rPr>
                <w:b/>
                <w:color w:val="FF0000"/>
                <w:sz w:val="25"/>
                <w:szCs w:val="25"/>
                <w:lang w:val="nl-NL"/>
              </w:rPr>
            </w:pPr>
          </w:p>
        </w:tc>
        <w:tc>
          <w:tcPr>
            <w:tcW w:w="540" w:type="dxa"/>
          </w:tcPr>
          <w:p w14:paraId="3FC9CDA3" w14:textId="77777777" w:rsidR="000C4949" w:rsidRPr="004D07F7" w:rsidRDefault="000C4949" w:rsidP="00553E4F">
            <w:pPr>
              <w:rPr>
                <w:b/>
                <w:color w:val="FF0000"/>
                <w:sz w:val="25"/>
                <w:szCs w:val="25"/>
                <w:lang w:val="nl-NL"/>
              </w:rPr>
            </w:pPr>
          </w:p>
        </w:tc>
      </w:tr>
      <w:tr w:rsidR="000C4949" w:rsidRPr="00CB1C97" w14:paraId="2969A772" w14:textId="77777777" w:rsidTr="00553E4F">
        <w:tc>
          <w:tcPr>
            <w:tcW w:w="9000" w:type="dxa"/>
          </w:tcPr>
          <w:p w14:paraId="03E076EB" w14:textId="77777777" w:rsidR="000C4949" w:rsidRPr="00CB1C97" w:rsidRDefault="000C4949" w:rsidP="00553E4F">
            <w:pPr>
              <w:ind w:left="-108"/>
              <w:rPr>
                <w:sz w:val="25"/>
                <w:szCs w:val="25"/>
                <w:lang w:val="nl-NL"/>
              </w:rPr>
            </w:pPr>
            <w:r>
              <w:rPr>
                <w:sz w:val="25"/>
                <w:szCs w:val="25"/>
                <w:lang w:val="nl-NL"/>
              </w:rPr>
              <w:t>30</w:t>
            </w:r>
            <w:r w:rsidRPr="00CB1C97">
              <w:rPr>
                <w:sz w:val="25"/>
                <w:szCs w:val="25"/>
                <w:lang w:val="nl-NL"/>
              </w:rPr>
              <w:t>. The Bay’s calm water with limestone moutains is one of the attractions of Ha Long.</w:t>
            </w:r>
          </w:p>
        </w:tc>
        <w:tc>
          <w:tcPr>
            <w:tcW w:w="540" w:type="dxa"/>
          </w:tcPr>
          <w:p w14:paraId="553ECC25" w14:textId="77777777" w:rsidR="000C4949" w:rsidRPr="004D07F7" w:rsidRDefault="000C4949" w:rsidP="00553E4F">
            <w:pPr>
              <w:rPr>
                <w:b/>
                <w:color w:val="FF0000"/>
                <w:sz w:val="25"/>
                <w:szCs w:val="25"/>
                <w:lang w:val="nl-NL"/>
              </w:rPr>
            </w:pPr>
          </w:p>
        </w:tc>
        <w:tc>
          <w:tcPr>
            <w:tcW w:w="540" w:type="dxa"/>
          </w:tcPr>
          <w:p w14:paraId="652A78D0" w14:textId="77777777" w:rsidR="000C4949" w:rsidRPr="004D07F7" w:rsidRDefault="000C4949" w:rsidP="00553E4F">
            <w:pPr>
              <w:rPr>
                <w:b/>
                <w:color w:val="FF0000"/>
                <w:sz w:val="25"/>
                <w:szCs w:val="25"/>
                <w:lang w:val="nl-NL"/>
              </w:rPr>
            </w:pPr>
          </w:p>
        </w:tc>
      </w:tr>
      <w:tr w:rsidR="000C4949" w:rsidRPr="00CB1C97" w14:paraId="6E72FC61" w14:textId="77777777" w:rsidTr="00553E4F">
        <w:tc>
          <w:tcPr>
            <w:tcW w:w="9000" w:type="dxa"/>
          </w:tcPr>
          <w:p w14:paraId="554978C2" w14:textId="77777777" w:rsidR="000C4949" w:rsidRPr="00CB1C97" w:rsidRDefault="000C4949" w:rsidP="00553E4F">
            <w:pPr>
              <w:ind w:left="-108"/>
              <w:rPr>
                <w:sz w:val="25"/>
                <w:szCs w:val="25"/>
                <w:lang w:val="nl-NL"/>
              </w:rPr>
            </w:pPr>
            <w:r w:rsidRPr="00CB1C97">
              <w:rPr>
                <w:sz w:val="25"/>
                <w:szCs w:val="25"/>
                <w:lang w:val="nl-NL"/>
              </w:rPr>
              <w:t>3</w:t>
            </w:r>
            <w:r>
              <w:rPr>
                <w:sz w:val="25"/>
                <w:szCs w:val="25"/>
                <w:lang w:val="nl-NL"/>
              </w:rPr>
              <w:t>1</w:t>
            </w:r>
            <w:r w:rsidRPr="00CB1C97">
              <w:rPr>
                <w:sz w:val="25"/>
                <w:szCs w:val="25"/>
                <w:lang w:val="nl-NL"/>
              </w:rPr>
              <w:t>. The Bay’s water is clear during the year.</w:t>
            </w:r>
          </w:p>
        </w:tc>
        <w:tc>
          <w:tcPr>
            <w:tcW w:w="540" w:type="dxa"/>
          </w:tcPr>
          <w:p w14:paraId="7EAA9B17" w14:textId="77777777" w:rsidR="000C4949" w:rsidRPr="004D07F7" w:rsidRDefault="000C4949" w:rsidP="00553E4F">
            <w:pPr>
              <w:rPr>
                <w:b/>
                <w:color w:val="FF0000"/>
                <w:sz w:val="25"/>
                <w:szCs w:val="25"/>
                <w:lang w:val="nl-NL"/>
              </w:rPr>
            </w:pPr>
          </w:p>
        </w:tc>
        <w:tc>
          <w:tcPr>
            <w:tcW w:w="540" w:type="dxa"/>
          </w:tcPr>
          <w:p w14:paraId="720CC1C8" w14:textId="77777777" w:rsidR="000C4949" w:rsidRPr="004D07F7" w:rsidRDefault="000C4949" w:rsidP="00553E4F">
            <w:pPr>
              <w:rPr>
                <w:b/>
                <w:color w:val="FF0000"/>
                <w:sz w:val="25"/>
                <w:szCs w:val="25"/>
                <w:lang w:val="nl-NL"/>
              </w:rPr>
            </w:pPr>
          </w:p>
        </w:tc>
      </w:tr>
      <w:tr w:rsidR="000C4949" w:rsidRPr="00CB1C97" w14:paraId="07895BF2" w14:textId="77777777" w:rsidTr="00553E4F">
        <w:tc>
          <w:tcPr>
            <w:tcW w:w="9000" w:type="dxa"/>
          </w:tcPr>
          <w:p w14:paraId="4C4916A4" w14:textId="77777777" w:rsidR="000C4949" w:rsidRPr="00CB1C97" w:rsidRDefault="000C4949" w:rsidP="00553E4F">
            <w:pPr>
              <w:ind w:left="-108"/>
              <w:rPr>
                <w:sz w:val="25"/>
                <w:szCs w:val="25"/>
                <w:lang w:val="nl-NL"/>
              </w:rPr>
            </w:pPr>
            <w:r>
              <w:rPr>
                <w:sz w:val="25"/>
                <w:szCs w:val="25"/>
                <w:lang w:val="nl-NL"/>
              </w:rPr>
              <w:t>32</w:t>
            </w:r>
            <w:r w:rsidRPr="00CB1C97">
              <w:rPr>
                <w:sz w:val="25"/>
                <w:szCs w:val="25"/>
                <w:lang w:val="nl-NL"/>
              </w:rPr>
              <w:t>. One of the most beautiful caves at Ha Long is Dau Go cave.</w:t>
            </w:r>
          </w:p>
        </w:tc>
        <w:tc>
          <w:tcPr>
            <w:tcW w:w="540" w:type="dxa"/>
          </w:tcPr>
          <w:p w14:paraId="2AF65FBB" w14:textId="77777777" w:rsidR="000C4949" w:rsidRPr="004D07F7" w:rsidRDefault="000C4949" w:rsidP="00553E4F">
            <w:pPr>
              <w:rPr>
                <w:b/>
                <w:color w:val="FF0000"/>
                <w:sz w:val="25"/>
                <w:szCs w:val="25"/>
                <w:lang w:val="nl-NL"/>
              </w:rPr>
            </w:pPr>
          </w:p>
        </w:tc>
        <w:tc>
          <w:tcPr>
            <w:tcW w:w="540" w:type="dxa"/>
          </w:tcPr>
          <w:p w14:paraId="48C34DB8" w14:textId="77777777" w:rsidR="000C4949" w:rsidRPr="004D07F7" w:rsidRDefault="000C4949" w:rsidP="00553E4F">
            <w:pPr>
              <w:rPr>
                <w:b/>
                <w:color w:val="FF0000"/>
                <w:sz w:val="25"/>
                <w:szCs w:val="25"/>
                <w:lang w:val="nl-NL"/>
              </w:rPr>
            </w:pPr>
          </w:p>
        </w:tc>
      </w:tr>
    </w:tbl>
    <w:p w14:paraId="3B990D0F" w14:textId="77777777" w:rsidR="000C4949" w:rsidRPr="000264FB" w:rsidRDefault="000C4949" w:rsidP="000C4949">
      <w:pPr>
        <w:tabs>
          <w:tab w:val="left" w:pos="720"/>
          <w:tab w:val="left" w:pos="3060"/>
          <w:tab w:val="left" w:pos="5760"/>
          <w:tab w:val="left" w:pos="8460"/>
        </w:tabs>
        <w:rPr>
          <w:b/>
          <w:bCs/>
          <w:i/>
          <w:sz w:val="26"/>
          <w:szCs w:val="26"/>
          <w:u w:val="single"/>
        </w:rPr>
      </w:pPr>
      <w:r w:rsidRPr="000264FB">
        <w:rPr>
          <w:b/>
          <w:bCs/>
          <w:i/>
          <w:sz w:val="26"/>
          <w:szCs w:val="26"/>
          <w:u w:val="single"/>
        </w:rPr>
        <w:t xml:space="preserve"> (33 – 36) Complete the second sentences in such a way that it means the same as the original one.( 4 pts)</w:t>
      </w:r>
    </w:p>
    <w:p w14:paraId="7996D07D" w14:textId="77777777" w:rsidR="000C4949" w:rsidRPr="007723EA" w:rsidRDefault="000C4949" w:rsidP="000C4949">
      <w:pPr>
        <w:tabs>
          <w:tab w:val="left" w:pos="540"/>
          <w:tab w:val="left" w:pos="2880"/>
          <w:tab w:val="left" w:pos="5040"/>
          <w:tab w:val="left" w:pos="7380"/>
        </w:tabs>
        <w:jc w:val="both"/>
        <w:rPr>
          <w:sz w:val="26"/>
          <w:szCs w:val="26"/>
        </w:rPr>
      </w:pPr>
      <w:r>
        <w:rPr>
          <w:sz w:val="26"/>
          <w:szCs w:val="26"/>
        </w:rPr>
        <w:t>3</w:t>
      </w:r>
      <w:r w:rsidRPr="007723EA">
        <w:rPr>
          <w:sz w:val="26"/>
          <w:szCs w:val="26"/>
        </w:rPr>
        <w:t>3</w:t>
      </w:r>
      <w:r>
        <w:rPr>
          <w:sz w:val="26"/>
          <w:szCs w:val="26"/>
        </w:rPr>
        <w:t xml:space="preserve">. </w:t>
      </w:r>
      <w:r w:rsidRPr="007723EA">
        <w:rPr>
          <w:sz w:val="26"/>
          <w:szCs w:val="26"/>
        </w:rPr>
        <w:t>He asked t</w:t>
      </w:r>
      <w:r>
        <w:rPr>
          <w:sz w:val="26"/>
          <w:szCs w:val="26"/>
        </w:rPr>
        <w:t>hem, “Why do you come home late</w:t>
      </w:r>
      <w:r w:rsidRPr="007723EA">
        <w:rPr>
          <w:sz w:val="26"/>
          <w:szCs w:val="26"/>
        </w:rPr>
        <w:t>?”</w:t>
      </w:r>
    </w:p>
    <w:p w14:paraId="29C935A9" w14:textId="77777777" w:rsidR="000C4949" w:rsidRDefault="000C4949" w:rsidP="000C4949">
      <w:pPr>
        <w:tabs>
          <w:tab w:val="left" w:leader="dot" w:pos="9360"/>
        </w:tabs>
        <w:jc w:val="both"/>
        <w:rPr>
          <w:sz w:val="28"/>
          <w:szCs w:val="26"/>
          <w:vertAlign w:val="subscript"/>
        </w:rPr>
      </w:pPr>
      <w:r w:rsidRPr="007723EA">
        <w:rPr>
          <w:sz w:val="26"/>
          <w:szCs w:val="26"/>
        </w:rPr>
        <w:t>=&gt;</w:t>
      </w:r>
      <w:r w:rsidRPr="00681077">
        <w:rPr>
          <w:sz w:val="26"/>
          <w:szCs w:val="26"/>
        </w:rPr>
        <w:t xml:space="preserve"> </w:t>
      </w:r>
      <w:r w:rsidRPr="007723EA">
        <w:rPr>
          <w:sz w:val="26"/>
          <w:szCs w:val="26"/>
        </w:rPr>
        <w:t>He asked them</w:t>
      </w:r>
      <w:r>
        <w:rPr>
          <w:sz w:val="28"/>
          <w:szCs w:val="26"/>
          <w:vertAlign w:val="subscript"/>
        </w:rPr>
        <w:tab/>
      </w:r>
    </w:p>
    <w:p w14:paraId="271C5DC0" w14:textId="77777777" w:rsidR="000C4949" w:rsidRDefault="000C4949" w:rsidP="000C4949">
      <w:pPr>
        <w:tabs>
          <w:tab w:val="left" w:leader="dot" w:pos="9360"/>
        </w:tabs>
        <w:jc w:val="both"/>
        <w:rPr>
          <w:sz w:val="28"/>
          <w:szCs w:val="26"/>
          <w:vertAlign w:val="subscript"/>
        </w:rPr>
      </w:pPr>
      <w:r>
        <w:rPr>
          <w:sz w:val="26"/>
          <w:szCs w:val="26"/>
        </w:rPr>
        <w:t xml:space="preserve">34. People speak English as their first language in </w:t>
      </w:r>
      <w:smartTag w:uri="urn:schemas-microsoft-com:office:smarttags" w:element="place">
        <w:smartTag w:uri="urn:schemas-microsoft-com:office:smarttags" w:element="country-region">
          <w:r>
            <w:rPr>
              <w:sz w:val="26"/>
              <w:szCs w:val="26"/>
            </w:rPr>
            <w:t>Australia</w:t>
          </w:r>
        </w:smartTag>
      </w:smartTag>
      <w:r>
        <w:rPr>
          <w:sz w:val="26"/>
          <w:szCs w:val="26"/>
        </w:rPr>
        <w:t>.</w:t>
      </w:r>
    </w:p>
    <w:p w14:paraId="064561ED" w14:textId="77777777" w:rsidR="000C4949" w:rsidRPr="00681077" w:rsidRDefault="000C4949" w:rsidP="000C4949">
      <w:pPr>
        <w:tabs>
          <w:tab w:val="left" w:leader="dot" w:pos="9360"/>
        </w:tabs>
        <w:jc w:val="both"/>
        <w:rPr>
          <w:sz w:val="28"/>
          <w:szCs w:val="26"/>
          <w:vertAlign w:val="subscript"/>
        </w:rPr>
      </w:pPr>
      <w:r>
        <w:rPr>
          <w:sz w:val="26"/>
          <w:szCs w:val="26"/>
        </w:rPr>
        <w:t>=&gt; English</w:t>
      </w:r>
      <w:r w:rsidRPr="00681077">
        <w:rPr>
          <w:sz w:val="26"/>
          <w:szCs w:val="26"/>
          <w:vertAlign w:val="subscript"/>
        </w:rPr>
        <w:tab/>
      </w:r>
    </w:p>
    <w:p w14:paraId="2ECA660A" w14:textId="77777777" w:rsidR="000C4949" w:rsidRDefault="000C4949" w:rsidP="000C4949">
      <w:pPr>
        <w:tabs>
          <w:tab w:val="left" w:leader="dot" w:pos="9360"/>
        </w:tabs>
        <w:rPr>
          <w:sz w:val="26"/>
          <w:szCs w:val="26"/>
        </w:rPr>
      </w:pPr>
      <w:r>
        <w:rPr>
          <w:sz w:val="26"/>
          <w:szCs w:val="26"/>
        </w:rPr>
        <w:t>35. Tom doesn’t have a computer at home and he’d love to.</w:t>
      </w:r>
    </w:p>
    <w:p w14:paraId="25B9562A" w14:textId="77777777" w:rsidR="000C4949" w:rsidRDefault="000C4949" w:rsidP="000C4949">
      <w:pPr>
        <w:tabs>
          <w:tab w:val="left" w:leader="dot" w:pos="9360"/>
        </w:tabs>
        <w:rPr>
          <w:sz w:val="26"/>
          <w:szCs w:val="26"/>
        </w:rPr>
      </w:pPr>
      <w:r>
        <w:rPr>
          <w:sz w:val="26"/>
          <w:szCs w:val="26"/>
        </w:rPr>
        <w:t>=&gt; Tom wishes</w:t>
      </w:r>
      <w:r w:rsidRPr="000A3833">
        <w:rPr>
          <w:sz w:val="26"/>
          <w:szCs w:val="26"/>
          <w:vertAlign w:val="subscript"/>
        </w:rPr>
        <w:tab/>
      </w:r>
    </w:p>
    <w:p w14:paraId="522B5C81" w14:textId="77777777" w:rsidR="000C4949" w:rsidRDefault="000C4949" w:rsidP="000C4949">
      <w:pPr>
        <w:tabs>
          <w:tab w:val="left" w:leader="dot" w:pos="9360"/>
        </w:tabs>
        <w:rPr>
          <w:sz w:val="26"/>
          <w:szCs w:val="26"/>
        </w:rPr>
      </w:pPr>
      <w:r>
        <w:rPr>
          <w:sz w:val="26"/>
          <w:szCs w:val="26"/>
        </w:rPr>
        <w:t>36. She doesn’t work hard, so she doesn’t get good marks.</w:t>
      </w:r>
    </w:p>
    <w:p w14:paraId="64889322" w14:textId="77777777" w:rsidR="000C4949" w:rsidRDefault="000C4949" w:rsidP="000C4949">
      <w:pPr>
        <w:tabs>
          <w:tab w:val="left" w:leader="dot" w:pos="9360"/>
        </w:tabs>
        <w:rPr>
          <w:sz w:val="26"/>
          <w:szCs w:val="26"/>
        </w:rPr>
      </w:pPr>
      <w:r>
        <w:rPr>
          <w:sz w:val="26"/>
          <w:szCs w:val="26"/>
        </w:rPr>
        <w:t>=&gt; If she</w:t>
      </w:r>
      <w:r w:rsidRPr="00AF016B">
        <w:rPr>
          <w:sz w:val="26"/>
          <w:szCs w:val="26"/>
          <w:vertAlign w:val="subscript"/>
        </w:rPr>
        <w:tab/>
      </w:r>
    </w:p>
    <w:p w14:paraId="66816A1F" w14:textId="77777777" w:rsidR="000C4949" w:rsidRDefault="000C4949" w:rsidP="000C4949">
      <w:pPr>
        <w:pBdr>
          <w:bottom w:val="single" w:sz="4" w:space="1" w:color="auto"/>
        </w:pBdr>
        <w:tabs>
          <w:tab w:val="left" w:leader="dot" w:pos="9360"/>
        </w:tabs>
        <w:jc w:val="center"/>
        <w:rPr>
          <w:sz w:val="26"/>
          <w:szCs w:val="26"/>
        </w:rPr>
      </w:pPr>
      <w:r w:rsidRPr="000264FB">
        <w:rPr>
          <w:sz w:val="26"/>
          <w:szCs w:val="26"/>
        </w:rPr>
        <w:t>----------------THE END AND GOOD LUCK-----------------</w:t>
      </w:r>
    </w:p>
    <w:p w14:paraId="0DD12140" w14:textId="77777777" w:rsidR="000C4949" w:rsidRPr="00621391" w:rsidRDefault="000C4949" w:rsidP="000C4949">
      <w:pPr>
        <w:rPr>
          <w:b/>
          <w:sz w:val="26"/>
          <w:szCs w:val="26"/>
        </w:rPr>
      </w:pPr>
      <w:proofErr w:type="spellStart"/>
      <w:r>
        <w:rPr>
          <w:b/>
          <w:sz w:val="26"/>
          <w:szCs w:val="26"/>
        </w:rPr>
        <w:t>ĐỀ</w:t>
      </w:r>
      <w:proofErr w:type="spellEnd"/>
      <w:r>
        <w:rPr>
          <w:b/>
          <w:sz w:val="26"/>
          <w:szCs w:val="26"/>
        </w:rPr>
        <w:t xml:space="preserve"> </w:t>
      </w:r>
      <w:proofErr w:type="spellStart"/>
      <w:r>
        <w:rPr>
          <w:b/>
          <w:sz w:val="26"/>
          <w:szCs w:val="26"/>
        </w:rPr>
        <w:t>SỐ</w:t>
      </w:r>
      <w:proofErr w:type="spellEnd"/>
      <w:r>
        <w:rPr>
          <w:b/>
          <w:sz w:val="26"/>
          <w:szCs w:val="26"/>
        </w:rPr>
        <w:t xml:space="preserve"> 15(</w:t>
      </w:r>
      <w:proofErr w:type="spellStart"/>
      <w:r>
        <w:rPr>
          <w:b/>
          <w:sz w:val="26"/>
          <w:szCs w:val="26"/>
        </w:rPr>
        <w:t>mã</w:t>
      </w:r>
      <w:proofErr w:type="spellEnd"/>
      <w:r>
        <w:rPr>
          <w:b/>
          <w:sz w:val="26"/>
          <w:szCs w:val="26"/>
        </w:rPr>
        <w:t xml:space="preserve"> </w:t>
      </w:r>
      <w:proofErr w:type="spellStart"/>
      <w:r>
        <w:rPr>
          <w:b/>
          <w:sz w:val="26"/>
          <w:szCs w:val="26"/>
        </w:rPr>
        <w:t>đề</w:t>
      </w:r>
      <w:proofErr w:type="spellEnd"/>
      <w:r>
        <w:rPr>
          <w:b/>
          <w:sz w:val="26"/>
          <w:szCs w:val="26"/>
        </w:rPr>
        <w:t xml:space="preserve"> </w:t>
      </w:r>
      <w:proofErr w:type="spellStart"/>
      <w:r>
        <w:rPr>
          <w:b/>
          <w:sz w:val="26"/>
          <w:szCs w:val="26"/>
        </w:rPr>
        <w:t>số</w:t>
      </w:r>
      <w:proofErr w:type="spellEnd"/>
      <w:r>
        <w:rPr>
          <w:b/>
          <w:sz w:val="26"/>
          <w:szCs w:val="26"/>
        </w:rPr>
        <w:t xml:space="preserve"> 11)</w:t>
      </w:r>
    </w:p>
    <w:p w14:paraId="2AF53CA3" w14:textId="77777777" w:rsidR="000C4949" w:rsidRPr="000264FB" w:rsidRDefault="000C4949" w:rsidP="000C4949">
      <w:pPr>
        <w:rPr>
          <w:b/>
          <w:sz w:val="26"/>
          <w:szCs w:val="26"/>
        </w:rPr>
      </w:pPr>
      <w:r>
        <w:rPr>
          <w:b/>
          <w:sz w:val="26"/>
          <w:szCs w:val="26"/>
        </w:rPr>
        <w:t xml:space="preserve">    </w:t>
      </w:r>
      <w:proofErr w:type="spellStart"/>
      <w:r w:rsidRPr="00621391">
        <w:rPr>
          <w:b/>
          <w:sz w:val="26"/>
          <w:szCs w:val="26"/>
        </w:rPr>
        <w:t>SỞ</w:t>
      </w:r>
      <w:proofErr w:type="spellEnd"/>
      <w:r w:rsidRPr="00621391">
        <w:rPr>
          <w:b/>
          <w:sz w:val="26"/>
          <w:szCs w:val="26"/>
        </w:rPr>
        <w:t xml:space="preserve"> G</w:t>
      </w:r>
      <w:r>
        <w:rPr>
          <w:b/>
          <w:sz w:val="26"/>
          <w:szCs w:val="26"/>
        </w:rPr>
        <w:t xml:space="preserve">D &amp; </w:t>
      </w:r>
      <w:proofErr w:type="spellStart"/>
      <w:r>
        <w:rPr>
          <w:b/>
          <w:sz w:val="26"/>
          <w:szCs w:val="26"/>
        </w:rPr>
        <w:t>ĐT</w:t>
      </w:r>
      <w:proofErr w:type="spellEnd"/>
      <w:r w:rsidRPr="00621391">
        <w:rPr>
          <w:b/>
          <w:sz w:val="26"/>
          <w:szCs w:val="26"/>
        </w:rPr>
        <w:t xml:space="preserve"> </w:t>
      </w:r>
      <w:proofErr w:type="spellStart"/>
      <w:r w:rsidRPr="00621391">
        <w:rPr>
          <w:b/>
          <w:sz w:val="26"/>
          <w:szCs w:val="26"/>
        </w:rPr>
        <w:t>BÌNH</w:t>
      </w:r>
      <w:proofErr w:type="spellEnd"/>
      <w:r w:rsidRPr="00621391">
        <w:rPr>
          <w:b/>
          <w:sz w:val="26"/>
          <w:szCs w:val="26"/>
        </w:rPr>
        <w:t xml:space="preserve"> </w:t>
      </w:r>
      <w:proofErr w:type="spellStart"/>
      <w:r w:rsidRPr="00621391">
        <w:rPr>
          <w:b/>
          <w:sz w:val="26"/>
          <w:szCs w:val="26"/>
        </w:rPr>
        <w:t>PHƯỚC</w:t>
      </w:r>
      <w:proofErr w:type="spellEnd"/>
      <w:r w:rsidRPr="000264FB">
        <w:rPr>
          <w:b/>
          <w:sz w:val="26"/>
          <w:szCs w:val="26"/>
        </w:rPr>
        <w:t xml:space="preserve"> </w:t>
      </w:r>
      <w:r>
        <w:rPr>
          <w:b/>
          <w:sz w:val="26"/>
          <w:szCs w:val="26"/>
        </w:rPr>
        <w:t xml:space="preserve">      </w:t>
      </w:r>
      <w:proofErr w:type="spellStart"/>
      <w:r w:rsidRPr="000264FB">
        <w:rPr>
          <w:b/>
          <w:sz w:val="26"/>
          <w:szCs w:val="26"/>
        </w:rPr>
        <w:t>ĐỀ</w:t>
      </w:r>
      <w:proofErr w:type="spellEnd"/>
      <w:r w:rsidRPr="000264FB">
        <w:rPr>
          <w:b/>
          <w:sz w:val="26"/>
          <w:szCs w:val="26"/>
        </w:rPr>
        <w:t xml:space="preserve"> </w:t>
      </w:r>
      <w:proofErr w:type="spellStart"/>
      <w:r w:rsidRPr="000264FB">
        <w:rPr>
          <w:b/>
          <w:sz w:val="26"/>
          <w:szCs w:val="26"/>
        </w:rPr>
        <w:t>THI</w:t>
      </w:r>
      <w:proofErr w:type="spellEnd"/>
      <w:r w:rsidRPr="000264FB">
        <w:rPr>
          <w:b/>
          <w:sz w:val="26"/>
          <w:szCs w:val="26"/>
        </w:rPr>
        <w:t xml:space="preserve"> </w:t>
      </w:r>
      <w:proofErr w:type="spellStart"/>
      <w:r w:rsidRPr="000264FB">
        <w:rPr>
          <w:b/>
          <w:sz w:val="26"/>
          <w:szCs w:val="26"/>
        </w:rPr>
        <w:t>THỬ</w:t>
      </w:r>
      <w:proofErr w:type="spellEnd"/>
      <w:r w:rsidRPr="000264FB">
        <w:rPr>
          <w:b/>
          <w:sz w:val="26"/>
          <w:szCs w:val="26"/>
        </w:rPr>
        <w:t xml:space="preserve"> </w:t>
      </w:r>
      <w:proofErr w:type="spellStart"/>
      <w:r w:rsidRPr="000264FB">
        <w:rPr>
          <w:b/>
          <w:sz w:val="26"/>
          <w:szCs w:val="26"/>
        </w:rPr>
        <w:t>TIẾNG</w:t>
      </w:r>
      <w:proofErr w:type="spellEnd"/>
      <w:r w:rsidRPr="000264FB">
        <w:rPr>
          <w:b/>
          <w:sz w:val="26"/>
          <w:szCs w:val="26"/>
        </w:rPr>
        <w:t xml:space="preserve"> ANH </w:t>
      </w:r>
      <w:proofErr w:type="spellStart"/>
      <w:r w:rsidRPr="000264FB">
        <w:rPr>
          <w:b/>
          <w:sz w:val="26"/>
          <w:szCs w:val="26"/>
        </w:rPr>
        <w:t>VÀO</w:t>
      </w:r>
      <w:proofErr w:type="spellEnd"/>
      <w:r w:rsidRPr="000264FB">
        <w:rPr>
          <w:b/>
          <w:sz w:val="26"/>
          <w:szCs w:val="26"/>
        </w:rPr>
        <w:t xml:space="preserve"> </w:t>
      </w:r>
      <w:proofErr w:type="spellStart"/>
      <w:r w:rsidRPr="000264FB">
        <w:rPr>
          <w:b/>
          <w:sz w:val="26"/>
          <w:szCs w:val="26"/>
        </w:rPr>
        <w:t>LỚP</w:t>
      </w:r>
      <w:proofErr w:type="spellEnd"/>
      <w:r w:rsidRPr="000264FB">
        <w:rPr>
          <w:b/>
          <w:sz w:val="26"/>
          <w:szCs w:val="26"/>
        </w:rPr>
        <w:t xml:space="preserve"> 10 </w:t>
      </w:r>
      <w:proofErr w:type="spellStart"/>
      <w:r w:rsidRPr="000264FB">
        <w:rPr>
          <w:b/>
          <w:sz w:val="26"/>
          <w:szCs w:val="26"/>
        </w:rPr>
        <w:t>THPT</w:t>
      </w:r>
      <w:proofErr w:type="spellEnd"/>
    </w:p>
    <w:p w14:paraId="1D240F63" w14:textId="77777777" w:rsidR="000C4949" w:rsidRPr="000264FB" w:rsidRDefault="00700BBC" w:rsidP="000C4949">
      <w:pPr>
        <w:rPr>
          <w:b/>
          <w:sz w:val="26"/>
          <w:szCs w:val="26"/>
        </w:rPr>
      </w:pPr>
      <w:r>
        <w:rPr>
          <w:noProof/>
          <w:sz w:val="26"/>
          <w:szCs w:val="26"/>
        </w:rPr>
        <w:pict w14:anchorId="5FD0828E">
          <v:roundrect id="_x0000_s2751" style="position:absolute;margin-left:30.25pt;margin-top:4.2pt;width:135.75pt;height:20.15pt;z-index:251852800" arcsize="10923f" fillcolor="#f9c">
            <v:textbox style="mso-next-textbox:#_x0000_s2751">
              <w:txbxContent>
                <w:p w14:paraId="725FA318" w14:textId="77777777" w:rsidR="0082345C" w:rsidRPr="002869F0" w:rsidRDefault="0082345C" w:rsidP="000C4949">
                  <w:pPr>
                    <w:rPr>
                      <w:b/>
                      <w:sz w:val="22"/>
                      <w:szCs w:val="22"/>
                    </w:rPr>
                  </w:pPr>
                  <w:proofErr w:type="spellStart"/>
                  <w:r w:rsidRPr="002869F0">
                    <w:rPr>
                      <w:b/>
                      <w:sz w:val="22"/>
                      <w:szCs w:val="22"/>
                    </w:rPr>
                    <w:t>ĐỀ</w:t>
                  </w:r>
                  <w:proofErr w:type="spellEnd"/>
                  <w:r w:rsidRPr="002869F0">
                    <w:rPr>
                      <w:b/>
                      <w:sz w:val="22"/>
                      <w:szCs w:val="22"/>
                    </w:rPr>
                    <w:t xml:space="preserve"> </w:t>
                  </w:r>
                  <w:proofErr w:type="spellStart"/>
                  <w:r w:rsidRPr="002869F0">
                    <w:rPr>
                      <w:b/>
                      <w:sz w:val="22"/>
                      <w:szCs w:val="22"/>
                    </w:rPr>
                    <w:t>THI</w:t>
                  </w:r>
                  <w:proofErr w:type="spellEnd"/>
                  <w:r w:rsidRPr="002869F0">
                    <w:rPr>
                      <w:b/>
                      <w:sz w:val="22"/>
                      <w:szCs w:val="22"/>
                    </w:rPr>
                    <w:t xml:space="preserve"> </w:t>
                  </w:r>
                  <w:proofErr w:type="spellStart"/>
                  <w:r>
                    <w:rPr>
                      <w:b/>
                      <w:sz w:val="22"/>
                      <w:szCs w:val="22"/>
                    </w:rPr>
                    <w:t>THAM</w:t>
                  </w:r>
                  <w:proofErr w:type="spellEnd"/>
                  <w:r>
                    <w:rPr>
                      <w:b/>
                      <w:sz w:val="22"/>
                      <w:szCs w:val="22"/>
                    </w:rPr>
                    <w:t xml:space="preserve"> </w:t>
                  </w:r>
                  <w:proofErr w:type="spellStart"/>
                  <w:r>
                    <w:rPr>
                      <w:b/>
                      <w:sz w:val="22"/>
                      <w:szCs w:val="22"/>
                    </w:rPr>
                    <w:t>KHẢO</w:t>
                  </w:r>
                  <w:proofErr w:type="spellEnd"/>
                </w:p>
              </w:txbxContent>
            </v:textbox>
          </v:roundrect>
        </w:pict>
      </w:r>
      <w:r w:rsidR="000C4949" w:rsidRPr="000264FB">
        <w:rPr>
          <w:sz w:val="26"/>
          <w:szCs w:val="26"/>
        </w:rPr>
        <w:tab/>
      </w:r>
      <w:r w:rsidR="000C4949" w:rsidRPr="000264FB">
        <w:rPr>
          <w:sz w:val="26"/>
          <w:szCs w:val="26"/>
        </w:rPr>
        <w:tab/>
      </w:r>
      <w:r w:rsidR="000C4949" w:rsidRPr="000264FB">
        <w:rPr>
          <w:sz w:val="26"/>
          <w:szCs w:val="26"/>
        </w:rPr>
        <w:tab/>
      </w:r>
      <w:r w:rsidR="000C4949" w:rsidRPr="000264FB">
        <w:rPr>
          <w:sz w:val="26"/>
          <w:szCs w:val="26"/>
        </w:rPr>
        <w:tab/>
      </w:r>
      <w:r w:rsidR="000C4949" w:rsidRPr="000264FB">
        <w:rPr>
          <w:sz w:val="26"/>
          <w:szCs w:val="26"/>
        </w:rPr>
        <w:tab/>
      </w:r>
      <w:r w:rsidR="000C4949" w:rsidRPr="000264FB">
        <w:rPr>
          <w:sz w:val="26"/>
          <w:szCs w:val="26"/>
        </w:rPr>
        <w:tab/>
      </w:r>
      <w:r w:rsidR="000C4949" w:rsidRPr="000264FB">
        <w:rPr>
          <w:sz w:val="26"/>
          <w:szCs w:val="26"/>
        </w:rPr>
        <w:tab/>
      </w:r>
      <w:proofErr w:type="spellStart"/>
      <w:r w:rsidR="000C4949" w:rsidRPr="000264FB">
        <w:rPr>
          <w:b/>
          <w:sz w:val="26"/>
          <w:szCs w:val="26"/>
        </w:rPr>
        <w:t>NĂM</w:t>
      </w:r>
      <w:proofErr w:type="spellEnd"/>
      <w:r w:rsidR="000C4949" w:rsidRPr="000264FB">
        <w:rPr>
          <w:b/>
          <w:sz w:val="26"/>
          <w:szCs w:val="26"/>
        </w:rPr>
        <w:t xml:space="preserve"> </w:t>
      </w:r>
      <w:proofErr w:type="spellStart"/>
      <w:r w:rsidR="000C4949" w:rsidRPr="000264FB">
        <w:rPr>
          <w:b/>
          <w:sz w:val="26"/>
          <w:szCs w:val="26"/>
        </w:rPr>
        <w:t>HỌC</w:t>
      </w:r>
      <w:proofErr w:type="spellEnd"/>
      <w:r w:rsidR="000C4949" w:rsidRPr="000264FB">
        <w:rPr>
          <w:b/>
          <w:sz w:val="26"/>
          <w:szCs w:val="26"/>
        </w:rPr>
        <w:t>: 2012 – 2013</w:t>
      </w:r>
    </w:p>
    <w:p w14:paraId="0B6EF819" w14:textId="77777777" w:rsidR="000C4949" w:rsidRPr="000264FB" w:rsidRDefault="000C4949" w:rsidP="000C4949">
      <w:pPr>
        <w:rPr>
          <w:sz w:val="26"/>
          <w:szCs w:val="26"/>
        </w:rPr>
      </w:pPr>
      <w:r w:rsidRPr="000264FB">
        <w:rPr>
          <w:b/>
          <w:sz w:val="26"/>
          <w:szCs w:val="26"/>
        </w:rPr>
        <w:tab/>
      </w:r>
      <w:r w:rsidRPr="000264FB">
        <w:rPr>
          <w:b/>
          <w:sz w:val="26"/>
          <w:szCs w:val="26"/>
        </w:rPr>
        <w:tab/>
      </w:r>
      <w:r w:rsidRPr="000264FB">
        <w:rPr>
          <w:b/>
          <w:sz w:val="26"/>
          <w:szCs w:val="26"/>
        </w:rPr>
        <w:tab/>
      </w:r>
      <w:r w:rsidRPr="000264FB">
        <w:rPr>
          <w:b/>
          <w:sz w:val="26"/>
          <w:szCs w:val="26"/>
        </w:rPr>
        <w:tab/>
      </w:r>
      <w:r w:rsidRPr="000264FB">
        <w:rPr>
          <w:b/>
          <w:sz w:val="26"/>
          <w:szCs w:val="26"/>
        </w:rPr>
        <w:tab/>
      </w:r>
      <w:r w:rsidRPr="000264FB">
        <w:rPr>
          <w:b/>
          <w:sz w:val="26"/>
          <w:szCs w:val="26"/>
        </w:rPr>
        <w:tab/>
      </w:r>
      <w:r>
        <w:rPr>
          <w:b/>
          <w:sz w:val="26"/>
          <w:szCs w:val="26"/>
        </w:rPr>
        <w:t xml:space="preserve">                </w:t>
      </w:r>
      <w:proofErr w:type="spellStart"/>
      <w:r w:rsidRPr="000264FB">
        <w:rPr>
          <w:sz w:val="26"/>
          <w:szCs w:val="26"/>
        </w:rPr>
        <w:t>Thời</w:t>
      </w:r>
      <w:proofErr w:type="spellEnd"/>
      <w:r w:rsidRPr="000264FB">
        <w:rPr>
          <w:sz w:val="26"/>
          <w:szCs w:val="26"/>
        </w:rPr>
        <w:t xml:space="preserve"> </w:t>
      </w:r>
      <w:proofErr w:type="spellStart"/>
      <w:r w:rsidRPr="000264FB">
        <w:rPr>
          <w:sz w:val="26"/>
          <w:szCs w:val="26"/>
        </w:rPr>
        <w:t>gian</w:t>
      </w:r>
      <w:proofErr w:type="spellEnd"/>
      <w:r w:rsidRPr="000264FB">
        <w:rPr>
          <w:sz w:val="26"/>
          <w:szCs w:val="26"/>
        </w:rPr>
        <w:t xml:space="preserve">: 60 </w:t>
      </w:r>
      <w:proofErr w:type="spellStart"/>
      <w:r w:rsidRPr="000264FB">
        <w:rPr>
          <w:sz w:val="26"/>
          <w:szCs w:val="26"/>
        </w:rPr>
        <w:t>phút</w:t>
      </w:r>
      <w:proofErr w:type="spellEnd"/>
      <w:r w:rsidRPr="000264FB">
        <w:rPr>
          <w:sz w:val="26"/>
          <w:szCs w:val="26"/>
        </w:rPr>
        <w:tab/>
      </w:r>
      <w:r w:rsidRPr="000264FB">
        <w:rPr>
          <w:sz w:val="26"/>
          <w:szCs w:val="26"/>
        </w:rPr>
        <w:tab/>
      </w:r>
    </w:p>
    <w:p w14:paraId="3B309439" w14:textId="77777777" w:rsidR="000C4949" w:rsidRPr="000264FB" w:rsidRDefault="00700BBC" w:rsidP="000C4949">
      <w:pPr>
        <w:rPr>
          <w:sz w:val="26"/>
          <w:szCs w:val="26"/>
        </w:rPr>
      </w:pPr>
      <w:r>
        <w:rPr>
          <w:noProof/>
          <w:sz w:val="26"/>
          <w:szCs w:val="26"/>
        </w:rPr>
        <w:pict w14:anchorId="5D2D5953">
          <v:shape id="_x0000_s2750" type="#_x0000_t202" style="position:absolute;margin-left:3in;margin-top:3.2pt;width:266.1pt;height:36pt;z-index:251851776" stroked="f">
            <v:textbox>
              <w:txbxContent>
                <w:p w14:paraId="67DA230B" w14:textId="77777777" w:rsidR="0082345C" w:rsidRPr="002869F0" w:rsidRDefault="0082345C" w:rsidP="000C4949">
                  <w:pPr>
                    <w:rPr>
                      <w:i/>
                      <w:sz w:val="20"/>
                      <w:szCs w:val="20"/>
                    </w:rPr>
                  </w:pPr>
                  <w:proofErr w:type="spellStart"/>
                  <w:r w:rsidRPr="002869F0">
                    <w:rPr>
                      <w:b/>
                      <w:i/>
                      <w:sz w:val="20"/>
                      <w:szCs w:val="20"/>
                    </w:rPr>
                    <w:t>Lời</w:t>
                  </w:r>
                  <w:proofErr w:type="spellEnd"/>
                  <w:r w:rsidRPr="002869F0">
                    <w:rPr>
                      <w:b/>
                      <w:i/>
                      <w:sz w:val="20"/>
                      <w:szCs w:val="20"/>
                    </w:rPr>
                    <w:t xml:space="preserve"> </w:t>
                  </w:r>
                  <w:proofErr w:type="spellStart"/>
                  <w:r w:rsidRPr="002869F0">
                    <w:rPr>
                      <w:b/>
                      <w:i/>
                      <w:sz w:val="20"/>
                      <w:szCs w:val="20"/>
                    </w:rPr>
                    <w:t>dặn</w:t>
                  </w:r>
                  <w:proofErr w:type="spellEnd"/>
                  <w:r w:rsidRPr="002869F0">
                    <w:rPr>
                      <w:b/>
                      <w:i/>
                      <w:sz w:val="20"/>
                      <w:szCs w:val="20"/>
                    </w:rPr>
                    <w:t xml:space="preserve"> </w:t>
                  </w:r>
                  <w:proofErr w:type="spellStart"/>
                  <w:r w:rsidRPr="002869F0">
                    <w:rPr>
                      <w:b/>
                      <w:i/>
                      <w:sz w:val="20"/>
                      <w:szCs w:val="20"/>
                    </w:rPr>
                    <w:t>thí</w:t>
                  </w:r>
                  <w:proofErr w:type="spellEnd"/>
                  <w:r w:rsidRPr="002869F0">
                    <w:rPr>
                      <w:b/>
                      <w:i/>
                      <w:sz w:val="20"/>
                      <w:szCs w:val="20"/>
                    </w:rPr>
                    <w:t xml:space="preserve"> </w:t>
                  </w:r>
                  <w:proofErr w:type="spellStart"/>
                  <w:r w:rsidRPr="002869F0">
                    <w:rPr>
                      <w:b/>
                      <w:i/>
                      <w:sz w:val="20"/>
                      <w:szCs w:val="20"/>
                    </w:rPr>
                    <w:t>sinh</w:t>
                  </w:r>
                  <w:proofErr w:type="spellEnd"/>
                  <w:r w:rsidRPr="002869F0">
                    <w:rPr>
                      <w:sz w:val="20"/>
                      <w:szCs w:val="20"/>
                    </w:rPr>
                    <w:t xml:space="preserve">: </w:t>
                  </w: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làm</w:t>
                  </w:r>
                  <w:proofErr w:type="spellEnd"/>
                  <w:r w:rsidRPr="002869F0">
                    <w:rPr>
                      <w:i/>
                      <w:sz w:val="20"/>
                      <w:szCs w:val="20"/>
                    </w:rPr>
                    <w:t xml:space="preserve"> </w:t>
                  </w:r>
                  <w:proofErr w:type="spellStart"/>
                  <w:r w:rsidRPr="002869F0">
                    <w:rPr>
                      <w:i/>
                      <w:sz w:val="20"/>
                      <w:szCs w:val="20"/>
                    </w:rPr>
                    <w:t>bài</w:t>
                  </w:r>
                  <w:proofErr w:type="spellEnd"/>
                  <w:r w:rsidRPr="002869F0">
                    <w:rPr>
                      <w:i/>
                      <w:sz w:val="20"/>
                      <w:szCs w:val="20"/>
                    </w:rPr>
                    <w:t xml:space="preserve"> </w:t>
                  </w:r>
                  <w:proofErr w:type="spellStart"/>
                  <w:r w:rsidRPr="002869F0">
                    <w:rPr>
                      <w:i/>
                      <w:sz w:val="20"/>
                      <w:szCs w:val="20"/>
                    </w:rPr>
                    <w:t>trực</w:t>
                  </w:r>
                  <w:proofErr w:type="spellEnd"/>
                  <w:r w:rsidRPr="002869F0">
                    <w:rPr>
                      <w:i/>
                      <w:sz w:val="20"/>
                      <w:szCs w:val="20"/>
                    </w:rPr>
                    <w:t xml:space="preserve"> </w:t>
                  </w:r>
                  <w:proofErr w:type="spellStart"/>
                  <w:r w:rsidRPr="002869F0">
                    <w:rPr>
                      <w:i/>
                      <w:sz w:val="20"/>
                      <w:szCs w:val="20"/>
                    </w:rPr>
                    <w:t>tiếp</w:t>
                  </w:r>
                  <w:proofErr w:type="spellEnd"/>
                  <w:r w:rsidRPr="002869F0">
                    <w:rPr>
                      <w:i/>
                      <w:sz w:val="20"/>
                      <w:szCs w:val="20"/>
                    </w:rPr>
                    <w:t xml:space="preserve"> </w:t>
                  </w:r>
                  <w:proofErr w:type="spellStart"/>
                  <w:r w:rsidRPr="002869F0">
                    <w:rPr>
                      <w:i/>
                      <w:sz w:val="20"/>
                      <w:szCs w:val="20"/>
                    </w:rPr>
                    <w:t>vào</w:t>
                  </w:r>
                  <w:proofErr w:type="spellEnd"/>
                  <w:r w:rsidRPr="002869F0">
                    <w:rPr>
                      <w:i/>
                      <w:sz w:val="20"/>
                      <w:szCs w:val="20"/>
                    </w:rPr>
                    <w:t xml:space="preserve"> </w:t>
                  </w:r>
                  <w:proofErr w:type="spellStart"/>
                  <w:r w:rsidRPr="002869F0">
                    <w:rPr>
                      <w:i/>
                      <w:sz w:val="20"/>
                      <w:szCs w:val="20"/>
                    </w:rPr>
                    <w:t>đề</w:t>
                  </w:r>
                  <w:proofErr w:type="spellEnd"/>
                  <w:r w:rsidRPr="002869F0">
                    <w:rPr>
                      <w:i/>
                      <w:sz w:val="20"/>
                      <w:szCs w:val="20"/>
                    </w:rPr>
                    <w:t xml:space="preserve"> </w:t>
                  </w:r>
                  <w:proofErr w:type="spellStart"/>
                  <w:r w:rsidRPr="002869F0">
                    <w:rPr>
                      <w:i/>
                      <w:sz w:val="20"/>
                      <w:szCs w:val="20"/>
                    </w:rPr>
                    <w:t>thi</w:t>
                  </w:r>
                  <w:proofErr w:type="spellEnd"/>
                  <w:r w:rsidRPr="002869F0">
                    <w:rPr>
                      <w:i/>
                      <w:sz w:val="20"/>
                      <w:szCs w:val="20"/>
                    </w:rPr>
                    <w:t xml:space="preserve"> </w:t>
                  </w:r>
                  <w:proofErr w:type="spellStart"/>
                  <w:r w:rsidRPr="002869F0">
                    <w:rPr>
                      <w:i/>
                      <w:sz w:val="20"/>
                      <w:szCs w:val="20"/>
                    </w:rPr>
                    <w:t>này</w:t>
                  </w:r>
                  <w:proofErr w:type="spellEnd"/>
                  <w:r w:rsidRPr="002869F0">
                    <w:rPr>
                      <w:i/>
                      <w:sz w:val="20"/>
                      <w:szCs w:val="20"/>
                    </w:rPr>
                    <w:t>.</w:t>
                  </w:r>
                </w:p>
                <w:p w14:paraId="367F52A2" w14:textId="77777777" w:rsidR="0082345C" w:rsidRPr="002869F0" w:rsidRDefault="0082345C" w:rsidP="000C4949">
                  <w:pPr>
                    <w:rPr>
                      <w:i/>
                      <w:sz w:val="20"/>
                      <w:szCs w:val="20"/>
                    </w:rPr>
                  </w:pP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không</w:t>
                  </w:r>
                  <w:proofErr w:type="spellEnd"/>
                  <w:r w:rsidRPr="002869F0">
                    <w:rPr>
                      <w:i/>
                      <w:sz w:val="20"/>
                      <w:szCs w:val="20"/>
                    </w:rPr>
                    <w:t xml:space="preserve"> </w:t>
                  </w:r>
                  <w:proofErr w:type="spellStart"/>
                  <w:r w:rsidRPr="002869F0">
                    <w:rPr>
                      <w:i/>
                      <w:sz w:val="20"/>
                      <w:szCs w:val="20"/>
                    </w:rPr>
                    <w:t>được</w:t>
                  </w:r>
                  <w:proofErr w:type="spellEnd"/>
                  <w:r w:rsidRPr="002869F0">
                    <w:rPr>
                      <w:i/>
                      <w:sz w:val="20"/>
                      <w:szCs w:val="20"/>
                    </w:rPr>
                    <w:t xml:space="preserve"> </w:t>
                  </w:r>
                  <w:proofErr w:type="spellStart"/>
                  <w:r w:rsidRPr="002869F0">
                    <w:rPr>
                      <w:i/>
                      <w:sz w:val="20"/>
                      <w:szCs w:val="20"/>
                    </w:rPr>
                    <w:t>sử</w:t>
                  </w:r>
                  <w:proofErr w:type="spellEnd"/>
                  <w:r w:rsidRPr="002869F0">
                    <w:rPr>
                      <w:i/>
                      <w:sz w:val="20"/>
                      <w:szCs w:val="20"/>
                    </w:rPr>
                    <w:t xml:space="preserve"> </w:t>
                  </w:r>
                  <w:proofErr w:type="spellStart"/>
                  <w:r w:rsidRPr="002869F0">
                    <w:rPr>
                      <w:i/>
                      <w:sz w:val="20"/>
                      <w:szCs w:val="20"/>
                    </w:rPr>
                    <w:t>dụng</w:t>
                  </w:r>
                  <w:proofErr w:type="spellEnd"/>
                  <w:r w:rsidRPr="002869F0">
                    <w:rPr>
                      <w:i/>
                      <w:sz w:val="20"/>
                      <w:szCs w:val="20"/>
                    </w:rPr>
                    <w:t xml:space="preserve"> </w:t>
                  </w:r>
                  <w:proofErr w:type="spellStart"/>
                  <w:r w:rsidRPr="002869F0">
                    <w:rPr>
                      <w:i/>
                      <w:sz w:val="20"/>
                      <w:szCs w:val="20"/>
                    </w:rPr>
                    <w:t>bất</w:t>
                  </w:r>
                  <w:proofErr w:type="spellEnd"/>
                  <w:r w:rsidRPr="002869F0">
                    <w:rPr>
                      <w:i/>
                      <w:sz w:val="20"/>
                      <w:szCs w:val="20"/>
                    </w:rPr>
                    <w:t xml:space="preserve"> </w:t>
                  </w:r>
                  <w:proofErr w:type="spellStart"/>
                  <w:r w:rsidRPr="002869F0">
                    <w:rPr>
                      <w:i/>
                      <w:sz w:val="20"/>
                      <w:szCs w:val="20"/>
                    </w:rPr>
                    <w:t>cứ</w:t>
                  </w:r>
                  <w:proofErr w:type="spellEnd"/>
                  <w:r w:rsidRPr="002869F0">
                    <w:rPr>
                      <w:i/>
                      <w:sz w:val="20"/>
                      <w:szCs w:val="20"/>
                    </w:rPr>
                    <w:t xml:space="preserve"> </w:t>
                  </w:r>
                  <w:proofErr w:type="spellStart"/>
                  <w:r w:rsidRPr="002869F0">
                    <w:rPr>
                      <w:i/>
                      <w:sz w:val="20"/>
                      <w:szCs w:val="20"/>
                    </w:rPr>
                    <w:t>tài</w:t>
                  </w:r>
                  <w:proofErr w:type="spellEnd"/>
                  <w:r w:rsidRPr="002869F0">
                    <w:rPr>
                      <w:i/>
                      <w:sz w:val="20"/>
                      <w:szCs w:val="20"/>
                    </w:rPr>
                    <w:t xml:space="preserve"> </w:t>
                  </w:r>
                  <w:proofErr w:type="spellStart"/>
                  <w:r w:rsidRPr="002869F0">
                    <w:rPr>
                      <w:i/>
                      <w:sz w:val="20"/>
                      <w:szCs w:val="20"/>
                    </w:rPr>
                    <w:t>liệu</w:t>
                  </w:r>
                  <w:proofErr w:type="spellEnd"/>
                  <w:r w:rsidRPr="002869F0">
                    <w:rPr>
                      <w:i/>
                      <w:sz w:val="20"/>
                      <w:szCs w:val="20"/>
                    </w:rPr>
                    <w:t xml:space="preserve"> </w:t>
                  </w:r>
                  <w:proofErr w:type="spellStart"/>
                  <w:r w:rsidRPr="002869F0">
                    <w:rPr>
                      <w:i/>
                      <w:sz w:val="20"/>
                      <w:szCs w:val="20"/>
                    </w:rPr>
                    <w:t>nào</w:t>
                  </w:r>
                  <w:proofErr w:type="spellEnd"/>
                  <w:r w:rsidRPr="002869F0">
                    <w:rPr>
                      <w:i/>
                      <w:sz w:val="20"/>
                      <w:szCs w:val="20"/>
                    </w:rPr>
                    <w:t xml:space="preserve"> </w:t>
                  </w:r>
                  <w:proofErr w:type="spellStart"/>
                  <w:r w:rsidRPr="002869F0">
                    <w:rPr>
                      <w:i/>
                      <w:sz w:val="20"/>
                      <w:szCs w:val="20"/>
                    </w:rPr>
                    <w:t>kể</w:t>
                  </w:r>
                  <w:proofErr w:type="spellEnd"/>
                  <w:r w:rsidRPr="002869F0">
                    <w:rPr>
                      <w:i/>
                      <w:sz w:val="20"/>
                      <w:szCs w:val="20"/>
                    </w:rPr>
                    <w:t xml:space="preserve"> </w:t>
                  </w:r>
                  <w:proofErr w:type="spellStart"/>
                  <w:r w:rsidRPr="002869F0">
                    <w:rPr>
                      <w:i/>
                      <w:sz w:val="20"/>
                      <w:szCs w:val="20"/>
                    </w:rPr>
                    <w:t>cả</w:t>
                  </w:r>
                  <w:proofErr w:type="spellEnd"/>
                  <w:r w:rsidRPr="002869F0">
                    <w:rPr>
                      <w:i/>
                      <w:sz w:val="20"/>
                      <w:szCs w:val="20"/>
                    </w:rPr>
                    <w:t xml:space="preserve"> </w:t>
                  </w:r>
                  <w:proofErr w:type="spellStart"/>
                  <w:r w:rsidRPr="002869F0">
                    <w:rPr>
                      <w:i/>
                      <w:sz w:val="20"/>
                      <w:szCs w:val="20"/>
                    </w:rPr>
                    <w:t>từ</w:t>
                  </w:r>
                  <w:proofErr w:type="spellEnd"/>
                  <w:r w:rsidRPr="002869F0">
                    <w:rPr>
                      <w:i/>
                      <w:sz w:val="20"/>
                      <w:szCs w:val="20"/>
                    </w:rPr>
                    <w:t xml:space="preserve"> </w:t>
                  </w:r>
                  <w:proofErr w:type="spellStart"/>
                  <w:r w:rsidRPr="002869F0">
                    <w:rPr>
                      <w:i/>
                      <w:sz w:val="20"/>
                      <w:szCs w:val="20"/>
                    </w:rPr>
                    <w:t>điển</w:t>
                  </w:r>
                  <w:proofErr w:type="spellEnd"/>
                  <w:r w:rsidRPr="002869F0">
                    <w:rPr>
                      <w:i/>
                      <w:sz w:val="20"/>
                      <w:szCs w:val="20"/>
                    </w:rPr>
                    <w:t>.</w:t>
                  </w:r>
                </w:p>
                <w:p w14:paraId="4D91F16F" w14:textId="77777777" w:rsidR="0082345C" w:rsidRDefault="0082345C" w:rsidP="000C4949"/>
              </w:txbxContent>
            </v:textbox>
          </v:shape>
        </w:pict>
      </w:r>
      <w:proofErr w:type="spellStart"/>
      <w:r w:rsidR="000C4949" w:rsidRPr="000264FB">
        <w:rPr>
          <w:sz w:val="26"/>
          <w:szCs w:val="26"/>
        </w:rPr>
        <w:t>Họ</w:t>
      </w:r>
      <w:proofErr w:type="spellEnd"/>
      <w:r w:rsidR="000C4949" w:rsidRPr="000264FB">
        <w:rPr>
          <w:sz w:val="26"/>
          <w:szCs w:val="26"/>
        </w:rPr>
        <w:t xml:space="preserve"> </w:t>
      </w:r>
      <w:proofErr w:type="spellStart"/>
      <w:r w:rsidR="000C4949" w:rsidRPr="000264FB">
        <w:rPr>
          <w:sz w:val="26"/>
          <w:szCs w:val="26"/>
        </w:rPr>
        <w:t>và</w:t>
      </w:r>
      <w:proofErr w:type="spellEnd"/>
      <w:r w:rsidR="000C4949" w:rsidRPr="000264FB">
        <w:rPr>
          <w:sz w:val="26"/>
          <w:szCs w:val="26"/>
        </w:rPr>
        <w:t xml:space="preserve"> </w:t>
      </w:r>
      <w:proofErr w:type="spellStart"/>
      <w:r w:rsidR="000C4949" w:rsidRPr="000264FB">
        <w:rPr>
          <w:sz w:val="26"/>
          <w:szCs w:val="26"/>
        </w:rPr>
        <w:t>tên</w:t>
      </w:r>
      <w:proofErr w:type="spellEnd"/>
      <w:r w:rsidR="000C4949" w:rsidRPr="000264FB">
        <w:rPr>
          <w:sz w:val="26"/>
          <w:szCs w:val="26"/>
        </w:rPr>
        <w:t>:………………………………………..</w:t>
      </w:r>
    </w:p>
    <w:p w14:paraId="51B330F0" w14:textId="77777777" w:rsidR="000C4949" w:rsidRPr="000264FB" w:rsidRDefault="000C4949" w:rsidP="000C4949">
      <w:pPr>
        <w:rPr>
          <w:sz w:val="26"/>
          <w:szCs w:val="26"/>
        </w:rPr>
      </w:pPr>
      <w:proofErr w:type="spellStart"/>
      <w:r w:rsidRPr="000264FB">
        <w:rPr>
          <w:sz w:val="26"/>
          <w:szCs w:val="26"/>
        </w:rPr>
        <w:t>Lớp</w:t>
      </w:r>
      <w:proofErr w:type="spellEnd"/>
      <w:r w:rsidRPr="000264FB">
        <w:rPr>
          <w:sz w:val="26"/>
          <w:szCs w:val="26"/>
        </w:rPr>
        <w:t xml:space="preserve">…………… </w:t>
      </w:r>
      <w:proofErr w:type="spellStart"/>
      <w:r w:rsidRPr="000264FB">
        <w:rPr>
          <w:sz w:val="26"/>
          <w:szCs w:val="26"/>
        </w:rPr>
        <w:t>Số</w:t>
      </w:r>
      <w:proofErr w:type="spellEnd"/>
      <w:r w:rsidRPr="000264FB">
        <w:rPr>
          <w:sz w:val="26"/>
          <w:szCs w:val="26"/>
        </w:rPr>
        <w:t xml:space="preserve"> </w:t>
      </w:r>
      <w:proofErr w:type="spellStart"/>
      <w:r w:rsidRPr="000264FB">
        <w:rPr>
          <w:sz w:val="26"/>
          <w:szCs w:val="26"/>
        </w:rPr>
        <w:t>báo</w:t>
      </w:r>
      <w:proofErr w:type="spellEnd"/>
      <w:r w:rsidRPr="000264FB">
        <w:rPr>
          <w:sz w:val="26"/>
          <w:szCs w:val="26"/>
        </w:rPr>
        <w:t xml:space="preserve"> </w:t>
      </w:r>
      <w:proofErr w:type="spellStart"/>
      <w:r w:rsidRPr="000264FB">
        <w:rPr>
          <w:sz w:val="26"/>
          <w:szCs w:val="26"/>
        </w:rPr>
        <w:t>danh</w:t>
      </w:r>
      <w:proofErr w:type="spellEnd"/>
      <w:r w:rsidRPr="000264FB">
        <w:rPr>
          <w:sz w:val="26"/>
          <w:szCs w:val="26"/>
        </w:rPr>
        <w:t>……………………</w:t>
      </w:r>
    </w:p>
    <w:p w14:paraId="6269460C" w14:textId="77777777" w:rsidR="000C4949" w:rsidRPr="000264FB" w:rsidRDefault="000C4949" w:rsidP="000C4949">
      <w:pPr>
        <w:rPr>
          <w:sz w:val="26"/>
          <w:szCs w:val="26"/>
          <w:vertAlign w:val="subscript"/>
        </w:rPr>
      </w:pPr>
      <w:r w:rsidRPr="000264FB">
        <w:rPr>
          <w:sz w:val="26"/>
          <w:szCs w:val="26"/>
          <w:vertAlign w:val="subscript"/>
        </w:rPr>
        <w:t>====================================================================</w:t>
      </w:r>
      <w:r>
        <w:rPr>
          <w:sz w:val="26"/>
          <w:szCs w:val="26"/>
          <w:vertAlign w:val="subscript"/>
        </w:rPr>
        <w:t>=============================</w:t>
      </w:r>
    </w:p>
    <w:tbl>
      <w:tblPr>
        <w:tblStyle w:val="TableGrid"/>
        <w:tblW w:w="8647" w:type="dxa"/>
        <w:tblInd w:w="392" w:type="dxa"/>
        <w:tblLook w:val="01E0" w:firstRow="1" w:lastRow="1" w:firstColumn="1" w:lastColumn="1" w:noHBand="0" w:noVBand="0"/>
      </w:tblPr>
      <w:tblGrid>
        <w:gridCol w:w="1984"/>
        <w:gridCol w:w="2268"/>
        <w:gridCol w:w="2127"/>
        <w:gridCol w:w="2268"/>
      </w:tblGrid>
      <w:tr w:rsidR="000C4949" w:rsidRPr="000264FB" w14:paraId="3113CF38" w14:textId="77777777" w:rsidTr="00553E4F">
        <w:tc>
          <w:tcPr>
            <w:tcW w:w="1984" w:type="dxa"/>
          </w:tcPr>
          <w:p w14:paraId="7BB1128C" w14:textId="77777777" w:rsidR="000C4949" w:rsidRPr="000264FB" w:rsidRDefault="000C4949" w:rsidP="00553E4F">
            <w:pPr>
              <w:jc w:val="center"/>
              <w:rPr>
                <w:sz w:val="26"/>
                <w:szCs w:val="26"/>
              </w:rPr>
            </w:pPr>
            <w:proofErr w:type="spellStart"/>
            <w:r w:rsidRPr="000264FB">
              <w:rPr>
                <w:sz w:val="26"/>
                <w:szCs w:val="26"/>
              </w:rPr>
              <w:t>Điểm</w:t>
            </w:r>
            <w:proofErr w:type="spellEnd"/>
          </w:p>
        </w:tc>
        <w:tc>
          <w:tcPr>
            <w:tcW w:w="2268" w:type="dxa"/>
          </w:tcPr>
          <w:p w14:paraId="53217D0B" w14:textId="77777777" w:rsidR="000C4949" w:rsidRPr="000264FB" w:rsidRDefault="000C4949" w:rsidP="00553E4F">
            <w:pPr>
              <w:jc w:val="center"/>
              <w:rPr>
                <w:sz w:val="26"/>
                <w:szCs w:val="26"/>
              </w:rPr>
            </w:pPr>
            <w:proofErr w:type="spellStart"/>
            <w:r w:rsidRPr="000264FB">
              <w:rPr>
                <w:sz w:val="26"/>
                <w:szCs w:val="26"/>
              </w:rPr>
              <w:t>Giám</w:t>
            </w:r>
            <w:proofErr w:type="spellEnd"/>
            <w:r w:rsidRPr="000264FB">
              <w:rPr>
                <w:sz w:val="26"/>
                <w:szCs w:val="26"/>
              </w:rPr>
              <w:t xml:space="preserve"> </w:t>
            </w:r>
            <w:proofErr w:type="spellStart"/>
            <w:r w:rsidRPr="000264FB">
              <w:rPr>
                <w:sz w:val="26"/>
                <w:szCs w:val="26"/>
              </w:rPr>
              <w:t>khảo</w:t>
            </w:r>
            <w:proofErr w:type="spellEnd"/>
          </w:p>
        </w:tc>
        <w:tc>
          <w:tcPr>
            <w:tcW w:w="2127" w:type="dxa"/>
          </w:tcPr>
          <w:p w14:paraId="46C6F652" w14:textId="77777777" w:rsidR="000C4949" w:rsidRPr="000264FB" w:rsidRDefault="000C4949" w:rsidP="00553E4F">
            <w:pPr>
              <w:jc w:val="center"/>
              <w:rPr>
                <w:sz w:val="26"/>
                <w:szCs w:val="26"/>
              </w:rPr>
            </w:pPr>
            <w:proofErr w:type="spellStart"/>
            <w:r w:rsidRPr="000264FB">
              <w:rPr>
                <w:sz w:val="26"/>
                <w:szCs w:val="26"/>
              </w:rPr>
              <w:t>Giám</w:t>
            </w:r>
            <w:proofErr w:type="spellEnd"/>
            <w:r w:rsidRPr="000264FB">
              <w:rPr>
                <w:sz w:val="26"/>
                <w:szCs w:val="26"/>
              </w:rPr>
              <w:t xml:space="preserve"> </w:t>
            </w:r>
            <w:proofErr w:type="spellStart"/>
            <w:r w:rsidRPr="000264FB">
              <w:rPr>
                <w:sz w:val="26"/>
                <w:szCs w:val="26"/>
              </w:rPr>
              <w:t>thị</w:t>
            </w:r>
            <w:proofErr w:type="spellEnd"/>
            <w:r w:rsidRPr="000264FB">
              <w:rPr>
                <w:sz w:val="26"/>
                <w:szCs w:val="26"/>
              </w:rPr>
              <w:t xml:space="preserve"> 1</w:t>
            </w:r>
          </w:p>
        </w:tc>
        <w:tc>
          <w:tcPr>
            <w:tcW w:w="2268" w:type="dxa"/>
          </w:tcPr>
          <w:p w14:paraId="59E49422" w14:textId="77777777" w:rsidR="000C4949" w:rsidRPr="000264FB" w:rsidRDefault="000C4949" w:rsidP="00553E4F">
            <w:pPr>
              <w:jc w:val="center"/>
              <w:rPr>
                <w:sz w:val="26"/>
                <w:szCs w:val="26"/>
              </w:rPr>
            </w:pPr>
            <w:proofErr w:type="spellStart"/>
            <w:r w:rsidRPr="000264FB">
              <w:rPr>
                <w:sz w:val="26"/>
                <w:szCs w:val="26"/>
              </w:rPr>
              <w:t>Giám</w:t>
            </w:r>
            <w:proofErr w:type="spellEnd"/>
            <w:r w:rsidRPr="000264FB">
              <w:rPr>
                <w:sz w:val="26"/>
                <w:szCs w:val="26"/>
              </w:rPr>
              <w:t xml:space="preserve"> </w:t>
            </w:r>
            <w:proofErr w:type="spellStart"/>
            <w:r w:rsidRPr="000264FB">
              <w:rPr>
                <w:sz w:val="26"/>
                <w:szCs w:val="26"/>
              </w:rPr>
              <w:t>thị</w:t>
            </w:r>
            <w:proofErr w:type="spellEnd"/>
            <w:r w:rsidRPr="000264FB">
              <w:rPr>
                <w:sz w:val="26"/>
                <w:szCs w:val="26"/>
              </w:rPr>
              <w:t xml:space="preserve"> 2</w:t>
            </w:r>
          </w:p>
        </w:tc>
      </w:tr>
      <w:tr w:rsidR="000C4949" w:rsidRPr="000264FB" w14:paraId="440144A3" w14:textId="77777777" w:rsidTr="00553E4F">
        <w:tc>
          <w:tcPr>
            <w:tcW w:w="1984" w:type="dxa"/>
          </w:tcPr>
          <w:p w14:paraId="60015C47" w14:textId="77777777" w:rsidR="000C4949" w:rsidRPr="000264FB" w:rsidRDefault="000C4949" w:rsidP="00553E4F">
            <w:pPr>
              <w:rPr>
                <w:sz w:val="26"/>
                <w:szCs w:val="26"/>
              </w:rPr>
            </w:pPr>
          </w:p>
          <w:p w14:paraId="2F3DEDD4" w14:textId="77777777" w:rsidR="000C4949" w:rsidRPr="000264FB" w:rsidRDefault="000C4949" w:rsidP="00553E4F">
            <w:pPr>
              <w:rPr>
                <w:sz w:val="26"/>
                <w:szCs w:val="26"/>
              </w:rPr>
            </w:pPr>
          </w:p>
          <w:p w14:paraId="75D9B647" w14:textId="77777777" w:rsidR="000C4949" w:rsidRPr="000264FB" w:rsidRDefault="000C4949" w:rsidP="00553E4F">
            <w:pPr>
              <w:rPr>
                <w:sz w:val="26"/>
                <w:szCs w:val="26"/>
              </w:rPr>
            </w:pPr>
          </w:p>
        </w:tc>
        <w:tc>
          <w:tcPr>
            <w:tcW w:w="2268" w:type="dxa"/>
          </w:tcPr>
          <w:p w14:paraId="3C32C0F2" w14:textId="77777777" w:rsidR="000C4949" w:rsidRPr="000264FB" w:rsidRDefault="000C4949" w:rsidP="00553E4F">
            <w:pPr>
              <w:rPr>
                <w:sz w:val="26"/>
                <w:szCs w:val="26"/>
              </w:rPr>
            </w:pPr>
          </w:p>
        </w:tc>
        <w:tc>
          <w:tcPr>
            <w:tcW w:w="2127" w:type="dxa"/>
          </w:tcPr>
          <w:p w14:paraId="0220E733" w14:textId="77777777" w:rsidR="000C4949" w:rsidRPr="000264FB" w:rsidRDefault="000C4949" w:rsidP="00553E4F">
            <w:pPr>
              <w:rPr>
                <w:sz w:val="26"/>
                <w:szCs w:val="26"/>
              </w:rPr>
            </w:pPr>
          </w:p>
        </w:tc>
        <w:tc>
          <w:tcPr>
            <w:tcW w:w="2268" w:type="dxa"/>
          </w:tcPr>
          <w:p w14:paraId="4352367D" w14:textId="77777777" w:rsidR="000C4949" w:rsidRPr="000264FB" w:rsidRDefault="000C4949" w:rsidP="00553E4F">
            <w:pPr>
              <w:rPr>
                <w:sz w:val="26"/>
                <w:szCs w:val="26"/>
              </w:rPr>
            </w:pPr>
          </w:p>
        </w:tc>
      </w:tr>
    </w:tbl>
    <w:p w14:paraId="7FB2E8EB" w14:textId="77777777" w:rsidR="000C4949" w:rsidRPr="003E243F" w:rsidRDefault="000C4949" w:rsidP="000C4949">
      <w:pPr>
        <w:pStyle w:val="pbody"/>
        <w:spacing w:before="0" w:beforeAutospacing="0" w:after="0" w:afterAutospacing="0"/>
        <w:rPr>
          <w:b/>
          <w:i/>
          <w:szCs w:val="26"/>
          <w:u w:val="single"/>
        </w:rPr>
      </w:pPr>
      <w:r w:rsidRPr="003E243F">
        <w:rPr>
          <w:rStyle w:val="Emphasis"/>
          <w:b/>
          <w:i w:val="0"/>
          <w:szCs w:val="26"/>
          <w:u w:val="single"/>
        </w:rPr>
        <w:t>(1-3) Choose the word whose underlined part is pronounced differently from that of the others: (1.5 pts)</w:t>
      </w:r>
    </w:p>
    <w:p w14:paraId="0D9E790F" w14:textId="77777777" w:rsidR="000C4949" w:rsidRPr="003E243F" w:rsidRDefault="000C4949" w:rsidP="000C4949">
      <w:pPr>
        <w:tabs>
          <w:tab w:val="left" w:pos="720"/>
          <w:tab w:val="left" w:pos="2880"/>
          <w:tab w:val="left" w:pos="5040"/>
          <w:tab w:val="left" w:pos="7200"/>
        </w:tabs>
        <w:rPr>
          <w:rStyle w:val="Emphasis"/>
          <w:i w:val="0"/>
          <w:sz w:val="26"/>
        </w:rPr>
      </w:pPr>
      <w:r w:rsidRPr="003E243F">
        <w:rPr>
          <w:rStyle w:val="Emphasis"/>
          <w:i w:val="0"/>
          <w:sz w:val="26"/>
        </w:rPr>
        <w:t xml:space="preserve">1. </w:t>
      </w:r>
      <w:r w:rsidRPr="003E243F">
        <w:rPr>
          <w:rStyle w:val="Emphasis"/>
          <w:i w:val="0"/>
          <w:sz w:val="26"/>
        </w:rPr>
        <w:tab/>
        <w:t xml:space="preserve">A. </w:t>
      </w:r>
      <w:r w:rsidRPr="003E243F">
        <w:rPr>
          <w:rStyle w:val="Emphasis"/>
          <w:i w:val="0"/>
          <w:sz w:val="26"/>
          <w:u w:val="single"/>
        </w:rPr>
        <w:t>i</w:t>
      </w:r>
      <w:r w:rsidRPr="003E243F">
        <w:rPr>
          <w:rStyle w:val="Emphasis"/>
          <w:i w:val="0"/>
          <w:sz w:val="26"/>
        </w:rPr>
        <w:t>diom</w:t>
      </w:r>
      <w:r w:rsidRPr="003E243F">
        <w:rPr>
          <w:rStyle w:val="Emphasis"/>
          <w:i w:val="0"/>
          <w:sz w:val="26"/>
        </w:rPr>
        <w:tab/>
        <w:t xml:space="preserve">B. </w:t>
      </w:r>
      <w:r w:rsidRPr="003E243F">
        <w:rPr>
          <w:rStyle w:val="Emphasis"/>
          <w:i w:val="0"/>
          <w:sz w:val="26"/>
          <w:u w:val="single"/>
        </w:rPr>
        <w:t>i</w:t>
      </w:r>
      <w:r w:rsidRPr="003E243F">
        <w:rPr>
          <w:rStyle w:val="Emphasis"/>
          <w:i w:val="0"/>
          <w:sz w:val="26"/>
        </w:rPr>
        <w:t>deal</w:t>
      </w:r>
      <w:r w:rsidRPr="003E243F">
        <w:rPr>
          <w:rStyle w:val="Emphasis"/>
          <w:i w:val="0"/>
          <w:sz w:val="26"/>
        </w:rPr>
        <w:tab/>
        <w:t xml:space="preserve">C. </w:t>
      </w:r>
      <w:r w:rsidRPr="003E243F">
        <w:rPr>
          <w:rStyle w:val="Emphasis"/>
          <w:i w:val="0"/>
          <w:sz w:val="26"/>
          <w:u w:val="single"/>
        </w:rPr>
        <w:t>i</w:t>
      </w:r>
      <w:r w:rsidRPr="003E243F">
        <w:rPr>
          <w:rStyle w:val="Emphasis"/>
          <w:i w:val="0"/>
          <w:sz w:val="26"/>
        </w:rPr>
        <w:t>tem</w:t>
      </w:r>
      <w:r w:rsidRPr="003E243F">
        <w:rPr>
          <w:rStyle w:val="Emphasis"/>
          <w:i w:val="0"/>
          <w:sz w:val="26"/>
        </w:rPr>
        <w:tab/>
        <w:t xml:space="preserve">D. </w:t>
      </w:r>
      <w:r w:rsidRPr="003E243F">
        <w:rPr>
          <w:rStyle w:val="Emphasis"/>
          <w:i w:val="0"/>
          <w:sz w:val="26"/>
          <w:u w:val="single"/>
        </w:rPr>
        <w:t>i</w:t>
      </w:r>
      <w:r w:rsidRPr="003E243F">
        <w:rPr>
          <w:rStyle w:val="Emphasis"/>
          <w:i w:val="0"/>
          <w:sz w:val="26"/>
        </w:rPr>
        <w:t>dentical</w:t>
      </w:r>
    </w:p>
    <w:p w14:paraId="1396E754" w14:textId="77777777" w:rsidR="000C4949" w:rsidRPr="003E243F" w:rsidRDefault="000C4949" w:rsidP="000C4949">
      <w:pPr>
        <w:tabs>
          <w:tab w:val="left" w:pos="720"/>
          <w:tab w:val="left" w:pos="2880"/>
          <w:tab w:val="left" w:pos="5040"/>
          <w:tab w:val="left" w:pos="7200"/>
        </w:tabs>
        <w:rPr>
          <w:rStyle w:val="Emphasis"/>
          <w:i w:val="0"/>
          <w:sz w:val="26"/>
        </w:rPr>
      </w:pPr>
      <w:r w:rsidRPr="003E243F">
        <w:rPr>
          <w:rStyle w:val="Emphasis"/>
          <w:i w:val="0"/>
          <w:sz w:val="26"/>
        </w:rPr>
        <w:lastRenderedPageBreak/>
        <w:t xml:space="preserve">2. </w:t>
      </w:r>
      <w:r w:rsidRPr="003E243F">
        <w:rPr>
          <w:rStyle w:val="Emphasis"/>
          <w:i w:val="0"/>
          <w:sz w:val="26"/>
        </w:rPr>
        <w:tab/>
        <w:t>A. h</w:t>
      </w:r>
      <w:r w:rsidRPr="003E243F">
        <w:rPr>
          <w:rStyle w:val="Emphasis"/>
          <w:i w:val="0"/>
          <w:sz w:val="26"/>
          <w:u w:val="single"/>
        </w:rPr>
        <w:t>ear</w:t>
      </w:r>
      <w:r w:rsidRPr="003E243F">
        <w:rPr>
          <w:rStyle w:val="Emphasis"/>
          <w:i w:val="0"/>
          <w:sz w:val="26"/>
        </w:rPr>
        <w:tab/>
        <w:t>B. n</w:t>
      </w:r>
      <w:r w:rsidRPr="003E243F">
        <w:rPr>
          <w:rStyle w:val="Emphasis"/>
          <w:i w:val="0"/>
          <w:sz w:val="26"/>
          <w:u w:val="single"/>
        </w:rPr>
        <w:t>ear</w:t>
      </w:r>
      <w:r w:rsidRPr="003E243F">
        <w:rPr>
          <w:rStyle w:val="Emphasis"/>
          <w:i w:val="0"/>
          <w:sz w:val="26"/>
        </w:rPr>
        <w:tab/>
        <w:t>C. cl</w:t>
      </w:r>
      <w:r w:rsidRPr="003E243F">
        <w:rPr>
          <w:rStyle w:val="Emphasis"/>
          <w:i w:val="0"/>
          <w:sz w:val="26"/>
          <w:u w:val="single"/>
        </w:rPr>
        <w:t>ear</w:t>
      </w:r>
      <w:r w:rsidRPr="003E243F">
        <w:rPr>
          <w:rStyle w:val="Emphasis"/>
          <w:i w:val="0"/>
          <w:sz w:val="26"/>
        </w:rPr>
        <w:tab/>
        <w:t>D. p</w:t>
      </w:r>
      <w:r w:rsidRPr="003E243F">
        <w:rPr>
          <w:rStyle w:val="Emphasis"/>
          <w:i w:val="0"/>
          <w:sz w:val="26"/>
          <w:u w:val="single"/>
        </w:rPr>
        <w:t>ear</w:t>
      </w:r>
    </w:p>
    <w:p w14:paraId="1F3541CE" w14:textId="77777777" w:rsidR="000C4949" w:rsidRPr="003E243F" w:rsidRDefault="000C4949" w:rsidP="000C4949">
      <w:pPr>
        <w:tabs>
          <w:tab w:val="left" w:pos="720"/>
          <w:tab w:val="left" w:pos="2880"/>
          <w:tab w:val="left" w:pos="5040"/>
          <w:tab w:val="left" w:pos="7200"/>
        </w:tabs>
        <w:rPr>
          <w:rStyle w:val="Emphasis"/>
          <w:i w:val="0"/>
          <w:sz w:val="26"/>
        </w:rPr>
      </w:pPr>
      <w:r w:rsidRPr="003E243F">
        <w:rPr>
          <w:rStyle w:val="Emphasis"/>
          <w:i w:val="0"/>
          <w:sz w:val="26"/>
        </w:rPr>
        <w:t xml:space="preserve">3. </w:t>
      </w:r>
      <w:r w:rsidRPr="003E243F">
        <w:rPr>
          <w:rStyle w:val="Emphasis"/>
          <w:i w:val="0"/>
          <w:sz w:val="26"/>
        </w:rPr>
        <w:tab/>
        <w:t xml:space="preserve">A. </w:t>
      </w:r>
      <w:r w:rsidRPr="003E243F">
        <w:rPr>
          <w:rStyle w:val="Emphasis"/>
          <w:i w:val="0"/>
          <w:sz w:val="26"/>
          <w:u w:val="single"/>
        </w:rPr>
        <w:t>th</w:t>
      </w:r>
      <w:r w:rsidRPr="003E243F">
        <w:rPr>
          <w:rStyle w:val="Emphasis"/>
          <w:i w:val="0"/>
          <w:sz w:val="26"/>
        </w:rPr>
        <w:t>eatre</w:t>
      </w:r>
      <w:r w:rsidRPr="003E243F">
        <w:rPr>
          <w:rStyle w:val="Emphasis"/>
          <w:i w:val="0"/>
          <w:sz w:val="26"/>
        </w:rPr>
        <w:tab/>
        <w:t xml:space="preserve">B. </w:t>
      </w:r>
      <w:r w:rsidRPr="003E243F">
        <w:rPr>
          <w:rStyle w:val="Emphasis"/>
          <w:i w:val="0"/>
          <w:sz w:val="26"/>
          <w:u w:val="single"/>
        </w:rPr>
        <w:t>th</w:t>
      </w:r>
      <w:r w:rsidRPr="003E243F">
        <w:rPr>
          <w:rStyle w:val="Emphasis"/>
          <w:i w:val="0"/>
          <w:sz w:val="26"/>
        </w:rPr>
        <w:t>erefore</w:t>
      </w:r>
      <w:r w:rsidRPr="003E243F">
        <w:rPr>
          <w:rStyle w:val="Emphasis"/>
          <w:i w:val="0"/>
          <w:sz w:val="26"/>
        </w:rPr>
        <w:tab/>
        <w:t xml:space="preserve">C. </w:t>
      </w:r>
      <w:proofErr w:type="spellStart"/>
      <w:r w:rsidRPr="003E243F">
        <w:rPr>
          <w:rStyle w:val="Emphasis"/>
          <w:i w:val="0"/>
          <w:sz w:val="26"/>
          <w:u w:val="single"/>
        </w:rPr>
        <w:t>th</w:t>
      </w:r>
      <w:r w:rsidRPr="003E243F">
        <w:rPr>
          <w:rStyle w:val="Emphasis"/>
          <w:i w:val="0"/>
          <w:sz w:val="26"/>
        </w:rPr>
        <w:t>oughout</w:t>
      </w:r>
      <w:proofErr w:type="spellEnd"/>
      <w:r w:rsidRPr="003E243F">
        <w:rPr>
          <w:rStyle w:val="Emphasis"/>
          <w:i w:val="0"/>
          <w:sz w:val="26"/>
        </w:rPr>
        <w:tab/>
        <w:t xml:space="preserve">D. </w:t>
      </w:r>
      <w:r w:rsidRPr="003E243F">
        <w:rPr>
          <w:rStyle w:val="Emphasis"/>
          <w:i w:val="0"/>
          <w:sz w:val="26"/>
          <w:u w:val="single"/>
        </w:rPr>
        <w:t>th</w:t>
      </w:r>
      <w:r w:rsidRPr="003E243F">
        <w:rPr>
          <w:rStyle w:val="Emphasis"/>
          <w:i w:val="0"/>
          <w:sz w:val="26"/>
        </w:rPr>
        <w:t>under</w:t>
      </w:r>
    </w:p>
    <w:p w14:paraId="592A4FD4" w14:textId="77777777" w:rsidR="000C4949" w:rsidRPr="003E243F" w:rsidRDefault="000C4949" w:rsidP="000C4949">
      <w:pPr>
        <w:tabs>
          <w:tab w:val="left" w:pos="720"/>
          <w:tab w:val="left" w:pos="2880"/>
          <w:tab w:val="left" w:pos="5040"/>
          <w:tab w:val="left" w:pos="7200"/>
        </w:tabs>
        <w:rPr>
          <w:rStyle w:val="Emphasis"/>
          <w:b/>
          <w:i w:val="0"/>
          <w:szCs w:val="26"/>
          <w:u w:val="single"/>
        </w:rPr>
      </w:pPr>
      <w:r w:rsidRPr="003E243F">
        <w:rPr>
          <w:rStyle w:val="Emphasis"/>
          <w:b/>
          <w:i w:val="0"/>
          <w:szCs w:val="26"/>
          <w:u w:val="single"/>
        </w:rPr>
        <w:t>(4 – 13) Choose the word or phrase (</w:t>
      </w:r>
      <w:proofErr w:type="spellStart"/>
      <w:r w:rsidRPr="003E243F">
        <w:rPr>
          <w:rStyle w:val="Emphasis"/>
          <w:b/>
          <w:i w:val="0"/>
          <w:szCs w:val="26"/>
          <w:u w:val="single"/>
        </w:rPr>
        <w:t>A,B,C</w:t>
      </w:r>
      <w:proofErr w:type="spellEnd"/>
      <w:r w:rsidRPr="003E243F">
        <w:rPr>
          <w:rStyle w:val="Emphasis"/>
          <w:b/>
          <w:i w:val="0"/>
          <w:szCs w:val="26"/>
          <w:u w:val="single"/>
        </w:rPr>
        <w:t xml:space="preserve"> or D) that best fits the blank space in each sentence: (5 pts)</w:t>
      </w:r>
    </w:p>
    <w:p w14:paraId="4745699B" w14:textId="77777777" w:rsidR="000C4949" w:rsidRPr="00A8552C" w:rsidRDefault="000C4949" w:rsidP="000C4949">
      <w:pPr>
        <w:tabs>
          <w:tab w:val="left" w:pos="720"/>
          <w:tab w:val="left" w:pos="2880"/>
          <w:tab w:val="left" w:pos="5040"/>
          <w:tab w:val="left" w:pos="7200"/>
        </w:tabs>
        <w:rPr>
          <w:sz w:val="26"/>
        </w:rPr>
      </w:pPr>
      <w:r w:rsidRPr="00A8552C">
        <w:rPr>
          <w:sz w:val="26"/>
        </w:rPr>
        <w:t>4. “ _______ the TV for me, will you? I want to watch the weather forecast."</w:t>
      </w:r>
    </w:p>
    <w:p w14:paraId="4CF1473C" w14:textId="77777777" w:rsidR="000C4949" w:rsidRPr="00A8552C" w:rsidRDefault="000C4949" w:rsidP="000C4949">
      <w:pPr>
        <w:tabs>
          <w:tab w:val="left" w:pos="720"/>
          <w:tab w:val="left" w:pos="2880"/>
          <w:tab w:val="left" w:pos="5040"/>
          <w:tab w:val="left" w:pos="7200"/>
        </w:tabs>
        <w:ind w:firstLine="720"/>
        <w:rPr>
          <w:sz w:val="26"/>
        </w:rPr>
      </w:pPr>
      <w:r w:rsidRPr="00A8552C">
        <w:rPr>
          <w:sz w:val="26"/>
        </w:rPr>
        <w:t xml:space="preserve">A. turn on </w:t>
      </w:r>
      <w:r w:rsidRPr="00A8552C">
        <w:rPr>
          <w:sz w:val="26"/>
        </w:rPr>
        <w:tab/>
        <w:t xml:space="preserve">B. turn off </w:t>
      </w:r>
      <w:r w:rsidRPr="00A8552C">
        <w:rPr>
          <w:sz w:val="26"/>
        </w:rPr>
        <w:tab/>
        <w:t xml:space="preserve">C. look for </w:t>
      </w:r>
      <w:r w:rsidRPr="00A8552C">
        <w:rPr>
          <w:sz w:val="26"/>
        </w:rPr>
        <w:tab/>
        <w:t xml:space="preserve">D. look after       </w:t>
      </w:r>
    </w:p>
    <w:p w14:paraId="5F46A029" w14:textId="77777777" w:rsidR="000C4949" w:rsidRPr="00A8552C" w:rsidRDefault="000C4949" w:rsidP="000C4949">
      <w:pPr>
        <w:tabs>
          <w:tab w:val="left" w:pos="720"/>
          <w:tab w:val="left" w:pos="2880"/>
          <w:tab w:val="left" w:pos="5040"/>
          <w:tab w:val="left" w:pos="7200"/>
        </w:tabs>
        <w:rPr>
          <w:sz w:val="26"/>
        </w:rPr>
      </w:pPr>
      <w:r w:rsidRPr="00A8552C">
        <w:rPr>
          <w:sz w:val="26"/>
        </w:rPr>
        <w:t xml:space="preserve">5. </w:t>
      </w:r>
      <w:proofErr w:type="spellStart"/>
      <w:r w:rsidRPr="00A8552C">
        <w:rPr>
          <w:sz w:val="26"/>
        </w:rPr>
        <w:t>Hoa</w:t>
      </w:r>
      <w:proofErr w:type="spellEnd"/>
      <w:r w:rsidRPr="00A8552C">
        <w:rPr>
          <w:sz w:val="26"/>
        </w:rPr>
        <w:t xml:space="preserve"> failed her math test; _______, she has to do the test again.</w:t>
      </w:r>
    </w:p>
    <w:p w14:paraId="337B3D28" w14:textId="77777777" w:rsidR="000C4949" w:rsidRPr="00A8552C" w:rsidRDefault="000C4949" w:rsidP="000C4949">
      <w:pPr>
        <w:tabs>
          <w:tab w:val="left" w:pos="720"/>
          <w:tab w:val="left" w:pos="2880"/>
          <w:tab w:val="left" w:pos="5040"/>
          <w:tab w:val="left" w:pos="7200"/>
        </w:tabs>
        <w:rPr>
          <w:sz w:val="26"/>
        </w:rPr>
      </w:pPr>
      <w:r w:rsidRPr="00A8552C">
        <w:rPr>
          <w:sz w:val="26"/>
        </w:rPr>
        <w:tab/>
        <w:t>A. However</w:t>
      </w:r>
      <w:r w:rsidRPr="00A8552C">
        <w:rPr>
          <w:sz w:val="26"/>
        </w:rPr>
        <w:tab/>
        <w:t>B. Therefore</w:t>
      </w:r>
      <w:r w:rsidRPr="00A8552C">
        <w:rPr>
          <w:sz w:val="26"/>
        </w:rPr>
        <w:tab/>
        <w:t>C. if</w:t>
      </w:r>
      <w:r w:rsidRPr="00A8552C">
        <w:rPr>
          <w:sz w:val="26"/>
        </w:rPr>
        <w:tab/>
        <w:t>D. because</w:t>
      </w:r>
    </w:p>
    <w:p w14:paraId="19E5EF77" w14:textId="77777777" w:rsidR="000C4949" w:rsidRPr="003E243F" w:rsidRDefault="000C4949" w:rsidP="000C4949">
      <w:pPr>
        <w:tabs>
          <w:tab w:val="left" w:pos="720"/>
          <w:tab w:val="left" w:pos="2880"/>
          <w:tab w:val="left" w:pos="5040"/>
          <w:tab w:val="left" w:pos="7200"/>
        </w:tabs>
        <w:rPr>
          <w:sz w:val="26"/>
          <w:szCs w:val="28"/>
        </w:rPr>
      </w:pPr>
      <w:r w:rsidRPr="003E243F">
        <w:rPr>
          <w:sz w:val="26"/>
          <w:szCs w:val="28"/>
        </w:rPr>
        <w:t>6. Ba, ______ lives on Trang Tien Street, can play the guitar very well.</w:t>
      </w:r>
    </w:p>
    <w:p w14:paraId="25206A18" w14:textId="77777777" w:rsidR="000C4949" w:rsidRPr="003E243F" w:rsidRDefault="000C4949" w:rsidP="000C4949">
      <w:pPr>
        <w:tabs>
          <w:tab w:val="left" w:pos="720"/>
          <w:tab w:val="left" w:pos="2880"/>
          <w:tab w:val="left" w:pos="5040"/>
          <w:tab w:val="left" w:pos="7200"/>
        </w:tabs>
        <w:ind w:firstLine="720"/>
        <w:rPr>
          <w:rStyle w:val="Emphasis"/>
          <w:i w:val="0"/>
          <w:sz w:val="26"/>
          <w:szCs w:val="28"/>
        </w:rPr>
      </w:pPr>
      <w:r w:rsidRPr="003E243F">
        <w:rPr>
          <w:rStyle w:val="Emphasis"/>
          <w:i w:val="0"/>
          <w:sz w:val="26"/>
          <w:szCs w:val="28"/>
        </w:rPr>
        <w:t>A. whom</w:t>
      </w:r>
      <w:r w:rsidRPr="003E243F">
        <w:rPr>
          <w:rStyle w:val="Emphasis"/>
          <w:i w:val="0"/>
          <w:sz w:val="26"/>
          <w:szCs w:val="28"/>
        </w:rPr>
        <w:tab/>
        <w:t>B. that</w:t>
      </w:r>
      <w:r w:rsidRPr="003E243F">
        <w:rPr>
          <w:rStyle w:val="Emphasis"/>
          <w:i w:val="0"/>
          <w:sz w:val="26"/>
          <w:szCs w:val="28"/>
        </w:rPr>
        <w:tab/>
        <w:t>C. who</w:t>
      </w:r>
      <w:r w:rsidRPr="003E243F">
        <w:rPr>
          <w:rStyle w:val="Emphasis"/>
          <w:i w:val="0"/>
          <w:sz w:val="26"/>
          <w:szCs w:val="28"/>
        </w:rPr>
        <w:tab/>
        <w:t>D. whose</w:t>
      </w:r>
    </w:p>
    <w:p w14:paraId="6792E798" w14:textId="77777777" w:rsidR="000C4949" w:rsidRPr="003E243F" w:rsidRDefault="000C4949" w:rsidP="000C4949">
      <w:pPr>
        <w:tabs>
          <w:tab w:val="left" w:pos="720"/>
          <w:tab w:val="left" w:pos="2880"/>
          <w:tab w:val="left" w:pos="5040"/>
          <w:tab w:val="left" w:pos="7200"/>
        </w:tabs>
        <w:rPr>
          <w:rStyle w:val="Emphasis"/>
          <w:i w:val="0"/>
          <w:sz w:val="26"/>
          <w:szCs w:val="28"/>
        </w:rPr>
      </w:pPr>
      <w:r w:rsidRPr="003E243F">
        <w:rPr>
          <w:rStyle w:val="Emphasis"/>
          <w:i w:val="0"/>
          <w:sz w:val="26"/>
          <w:szCs w:val="28"/>
        </w:rPr>
        <w:t>7. I feel that you _______ me.</w:t>
      </w:r>
    </w:p>
    <w:p w14:paraId="09CB9A00" w14:textId="77777777" w:rsidR="000C4949" w:rsidRPr="003E243F" w:rsidRDefault="000C4949" w:rsidP="000C4949">
      <w:pPr>
        <w:tabs>
          <w:tab w:val="left" w:pos="720"/>
          <w:tab w:val="left" w:pos="2880"/>
          <w:tab w:val="left" w:pos="5040"/>
          <w:tab w:val="left" w:pos="7200"/>
        </w:tabs>
        <w:rPr>
          <w:rStyle w:val="Emphasis"/>
          <w:i w:val="0"/>
          <w:sz w:val="26"/>
          <w:szCs w:val="28"/>
        </w:rPr>
      </w:pPr>
      <w:r w:rsidRPr="003E243F">
        <w:rPr>
          <w:rStyle w:val="Emphasis"/>
          <w:i w:val="0"/>
          <w:sz w:val="26"/>
          <w:szCs w:val="28"/>
        </w:rPr>
        <w:tab/>
        <w:t>A. don’t like</w:t>
      </w:r>
      <w:r w:rsidRPr="003E243F">
        <w:rPr>
          <w:rStyle w:val="Emphasis"/>
          <w:i w:val="0"/>
          <w:sz w:val="26"/>
          <w:szCs w:val="28"/>
        </w:rPr>
        <w:tab/>
        <w:t>B. didn’t like</w:t>
      </w:r>
      <w:r w:rsidRPr="003E243F">
        <w:rPr>
          <w:rStyle w:val="Emphasis"/>
          <w:i w:val="0"/>
          <w:sz w:val="26"/>
          <w:szCs w:val="28"/>
        </w:rPr>
        <w:tab/>
        <w:t>C. aren’t liking</w:t>
      </w:r>
      <w:r w:rsidRPr="003E243F">
        <w:rPr>
          <w:rStyle w:val="Emphasis"/>
          <w:i w:val="0"/>
          <w:sz w:val="26"/>
          <w:szCs w:val="28"/>
        </w:rPr>
        <w:tab/>
        <w:t>D. haven’t like</w:t>
      </w:r>
    </w:p>
    <w:p w14:paraId="62DF9511" w14:textId="77777777" w:rsidR="000C4949" w:rsidRPr="003E243F" w:rsidRDefault="000C4949" w:rsidP="000C4949">
      <w:pPr>
        <w:tabs>
          <w:tab w:val="left" w:pos="720"/>
          <w:tab w:val="left" w:pos="2880"/>
          <w:tab w:val="left" w:pos="5040"/>
          <w:tab w:val="left" w:pos="7200"/>
        </w:tabs>
        <w:rPr>
          <w:rStyle w:val="Emphasis"/>
          <w:i w:val="0"/>
          <w:sz w:val="26"/>
          <w:szCs w:val="28"/>
        </w:rPr>
      </w:pPr>
      <w:r w:rsidRPr="003E243F">
        <w:rPr>
          <w:rStyle w:val="Emphasis"/>
          <w:i w:val="0"/>
          <w:sz w:val="26"/>
          <w:szCs w:val="28"/>
        </w:rPr>
        <w:t>8. We usually watch the news on TV because it is very ______.</w:t>
      </w:r>
    </w:p>
    <w:p w14:paraId="36668751" w14:textId="77777777" w:rsidR="000C4949" w:rsidRPr="003E243F" w:rsidRDefault="000C4949" w:rsidP="000C4949">
      <w:pPr>
        <w:tabs>
          <w:tab w:val="left" w:pos="720"/>
          <w:tab w:val="left" w:pos="2880"/>
          <w:tab w:val="left" w:pos="5040"/>
          <w:tab w:val="left" w:pos="7200"/>
        </w:tabs>
        <w:rPr>
          <w:rStyle w:val="Emphasis"/>
          <w:i w:val="0"/>
          <w:sz w:val="26"/>
          <w:szCs w:val="28"/>
        </w:rPr>
      </w:pPr>
      <w:r w:rsidRPr="003E243F">
        <w:rPr>
          <w:rStyle w:val="Emphasis"/>
          <w:i w:val="0"/>
          <w:sz w:val="26"/>
          <w:szCs w:val="28"/>
        </w:rPr>
        <w:tab/>
        <w:t>A. inform</w:t>
      </w:r>
      <w:r w:rsidRPr="003E243F">
        <w:rPr>
          <w:rStyle w:val="Emphasis"/>
          <w:i w:val="0"/>
          <w:sz w:val="26"/>
          <w:szCs w:val="28"/>
        </w:rPr>
        <w:tab/>
        <w:t>B. information</w:t>
      </w:r>
      <w:r w:rsidRPr="003E243F">
        <w:rPr>
          <w:rStyle w:val="Emphasis"/>
          <w:i w:val="0"/>
          <w:sz w:val="26"/>
          <w:szCs w:val="28"/>
        </w:rPr>
        <w:tab/>
        <w:t>C. informing</w:t>
      </w:r>
      <w:r w:rsidRPr="003E243F">
        <w:rPr>
          <w:rStyle w:val="Emphasis"/>
          <w:i w:val="0"/>
          <w:sz w:val="26"/>
          <w:szCs w:val="28"/>
        </w:rPr>
        <w:tab/>
        <w:t>D. informative</w:t>
      </w:r>
    </w:p>
    <w:p w14:paraId="1661F59C" w14:textId="77777777" w:rsidR="000C4949" w:rsidRPr="003E243F" w:rsidRDefault="000C4949" w:rsidP="000C4949">
      <w:pPr>
        <w:tabs>
          <w:tab w:val="left" w:pos="720"/>
          <w:tab w:val="left" w:pos="2880"/>
          <w:tab w:val="left" w:pos="5040"/>
          <w:tab w:val="left" w:pos="7200"/>
        </w:tabs>
        <w:rPr>
          <w:rStyle w:val="Emphasis"/>
          <w:i w:val="0"/>
          <w:sz w:val="26"/>
          <w:szCs w:val="28"/>
        </w:rPr>
      </w:pPr>
      <w:r w:rsidRPr="003E243F">
        <w:rPr>
          <w:rStyle w:val="Emphasis"/>
          <w:i w:val="0"/>
          <w:sz w:val="26"/>
          <w:szCs w:val="28"/>
        </w:rPr>
        <w:t>9. In this program, we plant trees  ______ the streets and in the park.</w:t>
      </w:r>
    </w:p>
    <w:p w14:paraId="47182A94" w14:textId="77777777" w:rsidR="000C4949" w:rsidRPr="003E243F" w:rsidRDefault="000C4949" w:rsidP="000C4949">
      <w:pPr>
        <w:tabs>
          <w:tab w:val="left" w:pos="720"/>
          <w:tab w:val="left" w:pos="2880"/>
          <w:tab w:val="left" w:pos="5040"/>
          <w:tab w:val="left" w:pos="7200"/>
        </w:tabs>
        <w:rPr>
          <w:rStyle w:val="Emphasis"/>
          <w:i w:val="0"/>
          <w:sz w:val="26"/>
          <w:szCs w:val="28"/>
        </w:rPr>
      </w:pPr>
      <w:r w:rsidRPr="003E243F">
        <w:rPr>
          <w:rStyle w:val="Emphasis"/>
          <w:i w:val="0"/>
          <w:sz w:val="26"/>
          <w:szCs w:val="28"/>
        </w:rPr>
        <w:tab/>
        <w:t>A. beside</w:t>
      </w:r>
      <w:r w:rsidRPr="003E243F">
        <w:rPr>
          <w:rStyle w:val="Emphasis"/>
          <w:i w:val="0"/>
          <w:sz w:val="26"/>
          <w:szCs w:val="28"/>
        </w:rPr>
        <w:tab/>
        <w:t>B. under</w:t>
      </w:r>
      <w:r w:rsidRPr="003E243F">
        <w:rPr>
          <w:rStyle w:val="Emphasis"/>
          <w:i w:val="0"/>
          <w:sz w:val="26"/>
          <w:szCs w:val="28"/>
        </w:rPr>
        <w:tab/>
        <w:t>C. along</w:t>
      </w:r>
      <w:r w:rsidRPr="003E243F">
        <w:rPr>
          <w:rStyle w:val="Emphasis"/>
          <w:i w:val="0"/>
          <w:sz w:val="26"/>
          <w:szCs w:val="28"/>
        </w:rPr>
        <w:tab/>
        <w:t>D. on</w:t>
      </w:r>
    </w:p>
    <w:p w14:paraId="05263F7E" w14:textId="77777777" w:rsidR="000C4949" w:rsidRPr="003E243F" w:rsidRDefault="000C4949" w:rsidP="000C4949">
      <w:pPr>
        <w:tabs>
          <w:tab w:val="left" w:pos="720"/>
          <w:tab w:val="left" w:pos="2880"/>
          <w:tab w:val="left" w:pos="5040"/>
          <w:tab w:val="left" w:pos="7200"/>
        </w:tabs>
        <w:rPr>
          <w:rStyle w:val="Emphasis"/>
          <w:i w:val="0"/>
          <w:sz w:val="26"/>
          <w:szCs w:val="28"/>
        </w:rPr>
      </w:pPr>
      <w:r w:rsidRPr="003E243F">
        <w:rPr>
          <w:rStyle w:val="Emphasis"/>
          <w:i w:val="0"/>
          <w:sz w:val="26"/>
          <w:szCs w:val="28"/>
        </w:rPr>
        <w:t>10. You used to live in Binh Phuoc, ______?</w:t>
      </w:r>
    </w:p>
    <w:p w14:paraId="275E8271" w14:textId="77777777" w:rsidR="000C4949" w:rsidRPr="003E243F" w:rsidRDefault="000C4949" w:rsidP="000C4949">
      <w:pPr>
        <w:tabs>
          <w:tab w:val="left" w:pos="720"/>
          <w:tab w:val="left" w:pos="2880"/>
          <w:tab w:val="left" w:pos="5040"/>
          <w:tab w:val="left" w:pos="7200"/>
        </w:tabs>
        <w:rPr>
          <w:rStyle w:val="Emphasis"/>
          <w:i w:val="0"/>
          <w:sz w:val="26"/>
          <w:szCs w:val="28"/>
        </w:rPr>
      </w:pPr>
      <w:r w:rsidRPr="003E243F">
        <w:rPr>
          <w:rStyle w:val="Emphasis"/>
          <w:i w:val="0"/>
          <w:sz w:val="26"/>
          <w:szCs w:val="28"/>
        </w:rPr>
        <w:tab/>
        <w:t>A. don’t you</w:t>
      </w:r>
      <w:r w:rsidRPr="003E243F">
        <w:rPr>
          <w:rStyle w:val="Emphasis"/>
          <w:i w:val="0"/>
          <w:sz w:val="26"/>
          <w:szCs w:val="28"/>
        </w:rPr>
        <w:tab/>
        <w:t>B. do you</w:t>
      </w:r>
      <w:r w:rsidRPr="003E243F">
        <w:rPr>
          <w:rStyle w:val="Emphasis"/>
          <w:i w:val="0"/>
          <w:sz w:val="26"/>
          <w:szCs w:val="28"/>
        </w:rPr>
        <w:tab/>
        <w:t>C. have you</w:t>
      </w:r>
      <w:r w:rsidRPr="003E243F">
        <w:rPr>
          <w:rStyle w:val="Emphasis"/>
          <w:i w:val="0"/>
          <w:sz w:val="26"/>
          <w:szCs w:val="28"/>
        </w:rPr>
        <w:tab/>
        <w:t>D. didn’t you</w:t>
      </w:r>
    </w:p>
    <w:p w14:paraId="6FBEEF55" w14:textId="77777777" w:rsidR="000C4949" w:rsidRPr="003E243F" w:rsidRDefault="000C4949" w:rsidP="000C4949">
      <w:pPr>
        <w:tabs>
          <w:tab w:val="left" w:pos="720"/>
          <w:tab w:val="left" w:pos="2880"/>
          <w:tab w:val="left" w:pos="5040"/>
          <w:tab w:val="left" w:pos="7200"/>
        </w:tabs>
        <w:rPr>
          <w:sz w:val="26"/>
        </w:rPr>
      </w:pPr>
      <w:r w:rsidRPr="003E243F">
        <w:rPr>
          <w:rStyle w:val="Emphasis"/>
          <w:i w:val="0"/>
          <w:sz w:val="26"/>
          <w:szCs w:val="28"/>
        </w:rPr>
        <w:t xml:space="preserve">11. </w:t>
      </w:r>
      <w:r w:rsidRPr="003E243F">
        <w:rPr>
          <w:sz w:val="26"/>
        </w:rPr>
        <w:t>How much time do you spend on _______ your homework every day.</w:t>
      </w:r>
    </w:p>
    <w:p w14:paraId="0AF07842" w14:textId="77777777" w:rsidR="000C4949" w:rsidRPr="003E243F" w:rsidRDefault="000C4949" w:rsidP="000C4949">
      <w:pPr>
        <w:tabs>
          <w:tab w:val="left" w:pos="720"/>
          <w:tab w:val="left" w:pos="2880"/>
          <w:tab w:val="left" w:pos="5040"/>
          <w:tab w:val="left" w:pos="7200"/>
        </w:tabs>
        <w:rPr>
          <w:sz w:val="26"/>
        </w:rPr>
      </w:pPr>
      <w:r w:rsidRPr="003E243F">
        <w:rPr>
          <w:sz w:val="26"/>
        </w:rPr>
        <w:tab/>
        <w:t>A. do</w:t>
      </w:r>
      <w:r w:rsidRPr="003E243F">
        <w:rPr>
          <w:sz w:val="26"/>
        </w:rPr>
        <w:tab/>
        <w:t>B. doing</w:t>
      </w:r>
      <w:r w:rsidRPr="003E243F">
        <w:rPr>
          <w:sz w:val="26"/>
        </w:rPr>
        <w:tab/>
        <w:t>C. to do</w:t>
      </w:r>
      <w:r w:rsidRPr="003E243F">
        <w:rPr>
          <w:sz w:val="26"/>
        </w:rPr>
        <w:tab/>
        <w:t>D. did</w:t>
      </w:r>
    </w:p>
    <w:p w14:paraId="46423080" w14:textId="77777777" w:rsidR="000C4949" w:rsidRPr="003E243F" w:rsidRDefault="000C4949" w:rsidP="000C4949">
      <w:pPr>
        <w:tabs>
          <w:tab w:val="left" w:pos="720"/>
          <w:tab w:val="left" w:pos="2880"/>
          <w:tab w:val="left" w:pos="5040"/>
          <w:tab w:val="left" w:pos="7200"/>
        </w:tabs>
        <w:rPr>
          <w:sz w:val="26"/>
        </w:rPr>
      </w:pPr>
      <w:r w:rsidRPr="003E243F">
        <w:rPr>
          <w:sz w:val="26"/>
        </w:rPr>
        <w:t>12. This building is _______ than that one.</w:t>
      </w:r>
    </w:p>
    <w:p w14:paraId="744B8500" w14:textId="77777777" w:rsidR="000C4949" w:rsidRPr="003E243F" w:rsidRDefault="000C4949" w:rsidP="000C4949">
      <w:pPr>
        <w:tabs>
          <w:tab w:val="left" w:pos="720"/>
          <w:tab w:val="left" w:pos="2880"/>
          <w:tab w:val="left" w:pos="5040"/>
          <w:tab w:val="left" w:pos="7200"/>
        </w:tabs>
        <w:rPr>
          <w:sz w:val="26"/>
        </w:rPr>
      </w:pPr>
      <w:r w:rsidRPr="003E243F">
        <w:rPr>
          <w:sz w:val="26"/>
        </w:rPr>
        <w:tab/>
        <w:t>A. beautiful</w:t>
      </w:r>
      <w:r w:rsidRPr="003E243F">
        <w:rPr>
          <w:sz w:val="26"/>
        </w:rPr>
        <w:tab/>
        <w:t>B. so beautiful</w:t>
      </w:r>
      <w:r w:rsidRPr="003E243F">
        <w:rPr>
          <w:sz w:val="26"/>
        </w:rPr>
        <w:tab/>
        <w:t>C. more beautiful</w:t>
      </w:r>
      <w:r w:rsidRPr="003E243F">
        <w:rPr>
          <w:sz w:val="26"/>
        </w:rPr>
        <w:tab/>
        <w:t>D. beautiful as</w:t>
      </w:r>
    </w:p>
    <w:p w14:paraId="103A3D6D" w14:textId="77777777" w:rsidR="000C4949" w:rsidRPr="003E243F" w:rsidRDefault="000C4949" w:rsidP="000C4949">
      <w:pPr>
        <w:tabs>
          <w:tab w:val="left" w:pos="654"/>
          <w:tab w:val="left" w:pos="2834"/>
          <w:tab w:val="left" w:pos="5014"/>
          <w:tab w:val="left" w:pos="7194"/>
        </w:tabs>
        <w:rPr>
          <w:sz w:val="26"/>
          <w:szCs w:val="26"/>
        </w:rPr>
      </w:pPr>
      <w:r w:rsidRPr="003E243F">
        <w:rPr>
          <w:sz w:val="26"/>
        </w:rPr>
        <w:t xml:space="preserve">13. </w:t>
      </w:r>
      <w:r w:rsidRPr="003E243F">
        <w:rPr>
          <w:sz w:val="26"/>
          <w:szCs w:val="26"/>
        </w:rPr>
        <w:t>In Asia, a tropical storm is called  _______.</w:t>
      </w:r>
    </w:p>
    <w:p w14:paraId="25532BC8" w14:textId="77777777" w:rsidR="000C4949" w:rsidRPr="00A24AF9" w:rsidRDefault="000C4949" w:rsidP="000C4949">
      <w:pPr>
        <w:tabs>
          <w:tab w:val="left" w:pos="654"/>
          <w:tab w:val="left" w:pos="2834"/>
          <w:tab w:val="left" w:pos="5014"/>
          <w:tab w:val="left" w:pos="7194"/>
        </w:tabs>
        <w:rPr>
          <w:sz w:val="26"/>
          <w:szCs w:val="26"/>
        </w:rPr>
      </w:pPr>
      <w:r w:rsidRPr="00A24AF9">
        <w:rPr>
          <w:sz w:val="26"/>
          <w:szCs w:val="26"/>
        </w:rPr>
        <w:tab/>
        <w:t>A. typhoon</w:t>
      </w:r>
      <w:r w:rsidRPr="00A24AF9">
        <w:rPr>
          <w:sz w:val="26"/>
          <w:szCs w:val="26"/>
        </w:rPr>
        <w:tab/>
        <w:t>B. hurricane</w:t>
      </w:r>
      <w:r w:rsidRPr="00A24AF9">
        <w:rPr>
          <w:sz w:val="26"/>
          <w:szCs w:val="26"/>
        </w:rPr>
        <w:tab/>
        <w:t>C. cyclone</w:t>
      </w:r>
      <w:r w:rsidRPr="00A24AF9">
        <w:rPr>
          <w:sz w:val="26"/>
          <w:szCs w:val="26"/>
        </w:rPr>
        <w:tab/>
        <w:t>D. tornado</w:t>
      </w:r>
    </w:p>
    <w:p w14:paraId="02C35F71" w14:textId="77777777" w:rsidR="000C4949" w:rsidRPr="00BC0B86" w:rsidRDefault="000C4949" w:rsidP="000C4949">
      <w:pPr>
        <w:pStyle w:val="pbody"/>
        <w:spacing w:before="0" w:beforeAutospacing="0" w:after="0" w:afterAutospacing="0"/>
        <w:rPr>
          <w:b/>
          <w:szCs w:val="26"/>
          <w:u w:val="single"/>
        </w:rPr>
      </w:pPr>
      <w:r w:rsidRPr="00BC0B86">
        <w:rPr>
          <w:rStyle w:val="Emphasis"/>
          <w:b/>
          <w:szCs w:val="26"/>
          <w:u w:val="single"/>
        </w:rPr>
        <w:t xml:space="preserve"> (14 – 16) Choose the underlined word or phrase (A, B, C or D) that needs correcting: (1.5 pts)</w:t>
      </w:r>
    </w:p>
    <w:p w14:paraId="1C3125FB" w14:textId="77777777" w:rsidR="000C4949" w:rsidRPr="00A24AF9" w:rsidRDefault="000C4949" w:rsidP="000C4949">
      <w:pPr>
        <w:tabs>
          <w:tab w:val="left" w:pos="720"/>
          <w:tab w:val="left" w:pos="3060"/>
          <w:tab w:val="left" w:pos="5760"/>
          <w:tab w:val="left" w:pos="8460"/>
        </w:tabs>
        <w:rPr>
          <w:sz w:val="26"/>
          <w:szCs w:val="26"/>
        </w:rPr>
      </w:pPr>
      <w:r w:rsidRPr="00A24AF9">
        <w:rPr>
          <w:sz w:val="26"/>
          <w:szCs w:val="26"/>
        </w:rPr>
        <w:t xml:space="preserve">14. You must </w:t>
      </w:r>
      <w:r w:rsidRPr="00A24AF9">
        <w:rPr>
          <w:sz w:val="26"/>
          <w:szCs w:val="26"/>
          <w:u w:val="single"/>
        </w:rPr>
        <w:t>study</w:t>
      </w:r>
      <w:r w:rsidRPr="00A24AF9">
        <w:rPr>
          <w:sz w:val="26"/>
          <w:szCs w:val="26"/>
        </w:rPr>
        <w:t xml:space="preserve"> hard </w:t>
      </w:r>
      <w:r w:rsidRPr="00A24AF9">
        <w:rPr>
          <w:sz w:val="26"/>
          <w:szCs w:val="26"/>
          <w:u w:val="single"/>
        </w:rPr>
        <w:t>although</w:t>
      </w:r>
      <w:r w:rsidRPr="00A24AF9">
        <w:rPr>
          <w:sz w:val="26"/>
          <w:szCs w:val="26"/>
        </w:rPr>
        <w:t xml:space="preserve"> you want </w:t>
      </w:r>
      <w:r w:rsidRPr="00A24AF9">
        <w:rPr>
          <w:sz w:val="26"/>
          <w:szCs w:val="26"/>
          <w:u w:val="single"/>
        </w:rPr>
        <w:t>to get</w:t>
      </w:r>
      <w:r w:rsidRPr="00A24AF9">
        <w:rPr>
          <w:sz w:val="26"/>
          <w:szCs w:val="26"/>
        </w:rPr>
        <w:t xml:space="preserve"> </w:t>
      </w:r>
      <w:r w:rsidRPr="00A24AF9">
        <w:rPr>
          <w:sz w:val="26"/>
          <w:szCs w:val="26"/>
          <w:u w:val="single"/>
        </w:rPr>
        <w:t>good</w:t>
      </w:r>
      <w:r w:rsidRPr="00A24AF9">
        <w:rPr>
          <w:sz w:val="26"/>
          <w:szCs w:val="26"/>
        </w:rPr>
        <w:t xml:space="preserve"> grades.</w:t>
      </w:r>
    </w:p>
    <w:p w14:paraId="248ABCF1" w14:textId="77777777" w:rsidR="000C4949" w:rsidRPr="00A24AF9" w:rsidRDefault="000C4949" w:rsidP="000C4949">
      <w:pPr>
        <w:tabs>
          <w:tab w:val="left" w:pos="720"/>
          <w:tab w:val="left" w:pos="3060"/>
          <w:tab w:val="left" w:pos="5760"/>
          <w:tab w:val="left" w:pos="8460"/>
        </w:tabs>
        <w:rPr>
          <w:sz w:val="26"/>
          <w:szCs w:val="26"/>
        </w:rPr>
      </w:pPr>
      <w:r w:rsidRPr="00A24AF9">
        <w:rPr>
          <w:sz w:val="26"/>
          <w:szCs w:val="26"/>
        </w:rPr>
        <w:t xml:space="preserve">                          A                 B                          C       D</w:t>
      </w:r>
    </w:p>
    <w:p w14:paraId="797F4137" w14:textId="77777777" w:rsidR="000C4949" w:rsidRPr="00A24AF9" w:rsidRDefault="000C4949" w:rsidP="000C4949">
      <w:pPr>
        <w:tabs>
          <w:tab w:val="left" w:pos="720"/>
          <w:tab w:val="left" w:pos="3060"/>
          <w:tab w:val="left" w:pos="5760"/>
          <w:tab w:val="left" w:pos="8460"/>
        </w:tabs>
        <w:rPr>
          <w:sz w:val="26"/>
          <w:szCs w:val="26"/>
        </w:rPr>
      </w:pPr>
      <w:r w:rsidRPr="00A24AF9">
        <w:rPr>
          <w:sz w:val="26"/>
          <w:szCs w:val="26"/>
        </w:rPr>
        <w:t xml:space="preserve">15. They </w:t>
      </w:r>
      <w:r w:rsidRPr="00A24AF9">
        <w:rPr>
          <w:sz w:val="26"/>
          <w:szCs w:val="26"/>
          <w:u w:val="single"/>
        </w:rPr>
        <w:t>enjoy</w:t>
      </w:r>
      <w:r w:rsidRPr="00A24AF9">
        <w:rPr>
          <w:sz w:val="26"/>
          <w:szCs w:val="26"/>
        </w:rPr>
        <w:t xml:space="preserve"> </w:t>
      </w:r>
      <w:r w:rsidRPr="00A24AF9">
        <w:rPr>
          <w:sz w:val="26"/>
          <w:szCs w:val="26"/>
          <w:u w:val="single"/>
        </w:rPr>
        <w:t>to listen</w:t>
      </w:r>
      <w:r w:rsidRPr="00A24AF9">
        <w:rPr>
          <w:sz w:val="26"/>
          <w:szCs w:val="26"/>
        </w:rPr>
        <w:t xml:space="preserve"> </w:t>
      </w:r>
      <w:r w:rsidRPr="00A24AF9">
        <w:rPr>
          <w:sz w:val="26"/>
          <w:szCs w:val="26"/>
          <w:u w:val="single"/>
        </w:rPr>
        <w:t>to</w:t>
      </w:r>
      <w:r w:rsidRPr="00A24AF9">
        <w:rPr>
          <w:sz w:val="26"/>
          <w:szCs w:val="26"/>
        </w:rPr>
        <w:t xml:space="preserve"> </w:t>
      </w:r>
      <w:proofErr w:type="spellStart"/>
      <w:r w:rsidRPr="00A24AF9">
        <w:rPr>
          <w:sz w:val="26"/>
          <w:szCs w:val="26"/>
        </w:rPr>
        <w:t>Micheal</w:t>
      </w:r>
      <w:proofErr w:type="spellEnd"/>
      <w:r w:rsidRPr="00A24AF9">
        <w:rPr>
          <w:sz w:val="26"/>
          <w:szCs w:val="26"/>
        </w:rPr>
        <w:t xml:space="preserve"> Jackson’s </w:t>
      </w:r>
      <w:r w:rsidRPr="00A24AF9">
        <w:rPr>
          <w:sz w:val="26"/>
          <w:szCs w:val="26"/>
          <w:u w:val="single"/>
        </w:rPr>
        <w:t>songs</w:t>
      </w:r>
      <w:r w:rsidRPr="00A24AF9">
        <w:rPr>
          <w:sz w:val="26"/>
          <w:szCs w:val="26"/>
        </w:rPr>
        <w:t>.</w:t>
      </w:r>
    </w:p>
    <w:p w14:paraId="21F5C8C1" w14:textId="77777777" w:rsidR="000C4949" w:rsidRPr="00A24AF9" w:rsidRDefault="000C4949" w:rsidP="000C4949">
      <w:pPr>
        <w:tabs>
          <w:tab w:val="left" w:pos="720"/>
          <w:tab w:val="left" w:pos="3060"/>
          <w:tab w:val="left" w:pos="5760"/>
          <w:tab w:val="left" w:pos="8460"/>
        </w:tabs>
        <w:rPr>
          <w:sz w:val="26"/>
          <w:szCs w:val="26"/>
        </w:rPr>
      </w:pPr>
      <w:r w:rsidRPr="00A24AF9">
        <w:rPr>
          <w:sz w:val="26"/>
          <w:szCs w:val="26"/>
        </w:rPr>
        <w:t xml:space="preserve">                  A          B       C                                   D</w:t>
      </w:r>
    </w:p>
    <w:p w14:paraId="6D234BA2" w14:textId="77777777" w:rsidR="000C4949" w:rsidRPr="00A24AF9" w:rsidRDefault="000C4949" w:rsidP="000C4949">
      <w:pPr>
        <w:tabs>
          <w:tab w:val="left" w:pos="720"/>
          <w:tab w:val="left" w:pos="3060"/>
          <w:tab w:val="left" w:pos="5760"/>
          <w:tab w:val="left" w:pos="8460"/>
        </w:tabs>
        <w:rPr>
          <w:sz w:val="26"/>
          <w:szCs w:val="26"/>
        </w:rPr>
      </w:pPr>
      <w:r w:rsidRPr="00A24AF9">
        <w:rPr>
          <w:sz w:val="26"/>
          <w:szCs w:val="26"/>
        </w:rPr>
        <w:t xml:space="preserve">16. She </w:t>
      </w:r>
      <w:r w:rsidRPr="00A24AF9">
        <w:rPr>
          <w:sz w:val="26"/>
          <w:szCs w:val="26"/>
          <w:u w:val="single"/>
        </w:rPr>
        <w:t>always</w:t>
      </w:r>
      <w:r w:rsidRPr="00A24AF9">
        <w:rPr>
          <w:sz w:val="26"/>
          <w:szCs w:val="26"/>
        </w:rPr>
        <w:t xml:space="preserve"> </w:t>
      </w:r>
      <w:r w:rsidRPr="00A24AF9">
        <w:rPr>
          <w:sz w:val="26"/>
          <w:szCs w:val="26"/>
          <w:u w:val="single"/>
        </w:rPr>
        <w:t>drives</w:t>
      </w:r>
      <w:r w:rsidRPr="00A24AF9">
        <w:rPr>
          <w:sz w:val="26"/>
          <w:szCs w:val="26"/>
        </w:rPr>
        <w:t xml:space="preserve"> </w:t>
      </w:r>
      <w:r w:rsidRPr="00A24AF9">
        <w:rPr>
          <w:sz w:val="26"/>
          <w:szCs w:val="26"/>
          <w:u w:val="single"/>
        </w:rPr>
        <w:t>her car</w:t>
      </w:r>
      <w:r w:rsidRPr="00A24AF9">
        <w:rPr>
          <w:sz w:val="26"/>
          <w:szCs w:val="26"/>
        </w:rPr>
        <w:t xml:space="preserve"> </w:t>
      </w:r>
      <w:r w:rsidRPr="00A24AF9">
        <w:rPr>
          <w:sz w:val="26"/>
          <w:szCs w:val="26"/>
          <w:u w:val="single"/>
        </w:rPr>
        <w:t>careful</w:t>
      </w:r>
      <w:r w:rsidRPr="00A24AF9">
        <w:rPr>
          <w:sz w:val="26"/>
          <w:szCs w:val="26"/>
        </w:rPr>
        <w:t>.</w:t>
      </w:r>
    </w:p>
    <w:p w14:paraId="7E19768A" w14:textId="77777777" w:rsidR="000C4949" w:rsidRPr="00A24AF9" w:rsidRDefault="000C4949" w:rsidP="000C4949">
      <w:pPr>
        <w:tabs>
          <w:tab w:val="left" w:pos="720"/>
          <w:tab w:val="left" w:pos="3060"/>
          <w:tab w:val="left" w:pos="5760"/>
          <w:tab w:val="left" w:pos="8460"/>
        </w:tabs>
        <w:rPr>
          <w:sz w:val="26"/>
          <w:szCs w:val="26"/>
        </w:rPr>
      </w:pPr>
      <w:r w:rsidRPr="00A24AF9">
        <w:rPr>
          <w:sz w:val="26"/>
          <w:szCs w:val="26"/>
        </w:rPr>
        <w:t xml:space="preserve">                 A         B        C           D</w:t>
      </w:r>
    </w:p>
    <w:p w14:paraId="31E59388" w14:textId="77777777" w:rsidR="000C4949" w:rsidRPr="00BC0B86" w:rsidRDefault="000C4949" w:rsidP="000C4949">
      <w:pPr>
        <w:tabs>
          <w:tab w:val="left" w:pos="720"/>
          <w:tab w:val="left" w:pos="3060"/>
          <w:tab w:val="left" w:pos="5760"/>
          <w:tab w:val="left" w:pos="8460"/>
        </w:tabs>
        <w:rPr>
          <w:rStyle w:val="Emphasis"/>
          <w:b/>
          <w:iCs w:val="0"/>
          <w:szCs w:val="26"/>
          <w:u w:val="single"/>
        </w:rPr>
      </w:pPr>
      <w:r w:rsidRPr="00BC0B86">
        <w:rPr>
          <w:b/>
          <w:i/>
          <w:szCs w:val="26"/>
          <w:u w:val="single"/>
        </w:rPr>
        <w:t>(17 – 24) Choose the word or phrase (A, B, C, D) that best fits the blank space in the following passage:</w:t>
      </w:r>
      <w:r w:rsidRPr="00BC0B86">
        <w:rPr>
          <w:rStyle w:val="Emphasis"/>
          <w:b/>
          <w:szCs w:val="26"/>
          <w:u w:val="single"/>
        </w:rPr>
        <w:t>(4 pts)</w:t>
      </w:r>
    </w:p>
    <w:p w14:paraId="4F598493" w14:textId="77777777" w:rsidR="000C4949" w:rsidRDefault="000C4949" w:rsidP="000C4949">
      <w:pPr>
        <w:tabs>
          <w:tab w:val="left" w:pos="720"/>
          <w:tab w:val="left" w:pos="3060"/>
          <w:tab w:val="left" w:pos="5760"/>
          <w:tab w:val="left" w:pos="8460"/>
        </w:tabs>
        <w:ind w:firstLine="720"/>
        <w:rPr>
          <w:sz w:val="26"/>
          <w:szCs w:val="26"/>
        </w:rPr>
      </w:pPr>
      <w:r>
        <w:rPr>
          <w:sz w:val="26"/>
          <w:szCs w:val="26"/>
        </w:rPr>
        <w:t xml:space="preserve">This is only a quick note to (17) ______  you that I am fine and that the course is going well. I am in the top class, and I am (18) ______ a great time. There are eight of us in the class, all from different countries, so we have to (19) ______ English all the time. I want to say how pleased I am (20) ______ the school, and I am really glad that you told me about it. The facilities are great and our social life is wonderful. We have parties twice </w:t>
      </w:r>
      <w:r w:rsidRPr="00454F90">
        <w:rPr>
          <w:sz w:val="26"/>
          <w:szCs w:val="26"/>
        </w:rPr>
        <w:t>a</w:t>
      </w:r>
      <w:r>
        <w:rPr>
          <w:sz w:val="26"/>
          <w:szCs w:val="26"/>
        </w:rPr>
        <w:t xml:space="preserve"> month, and every weekend we (21) ______ have the chance to go on all sorts of interesting excursions (22) ______ are organized by the school. I’d love to see you again, and my host family have said you are (23) ______ to stay in the a spare room. So please tell me (24) ______   you think you’ll be able to come here, and I’ll sort things out.</w:t>
      </w:r>
    </w:p>
    <w:p w14:paraId="383FCFC6" w14:textId="77777777" w:rsidR="000C4949" w:rsidRPr="00A24AF9" w:rsidRDefault="000C4949" w:rsidP="000C4949">
      <w:pPr>
        <w:tabs>
          <w:tab w:val="left" w:pos="720"/>
          <w:tab w:val="left" w:pos="2880"/>
          <w:tab w:val="left" w:pos="5040"/>
          <w:tab w:val="left" w:pos="7200"/>
        </w:tabs>
        <w:rPr>
          <w:sz w:val="26"/>
          <w:szCs w:val="26"/>
        </w:rPr>
      </w:pPr>
      <w:r w:rsidRPr="00A24AF9">
        <w:rPr>
          <w:sz w:val="26"/>
          <w:szCs w:val="26"/>
        </w:rPr>
        <w:t xml:space="preserve">17. </w:t>
      </w:r>
      <w:r w:rsidRPr="00A24AF9">
        <w:rPr>
          <w:sz w:val="26"/>
          <w:szCs w:val="26"/>
        </w:rPr>
        <w:tab/>
        <w:t>A. say</w:t>
      </w:r>
      <w:r w:rsidRPr="00A24AF9">
        <w:rPr>
          <w:sz w:val="26"/>
          <w:szCs w:val="26"/>
        </w:rPr>
        <w:tab/>
        <w:t>B. speak</w:t>
      </w:r>
      <w:r w:rsidRPr="00A24AF9">
        <w:rPr>
          <w:sz w:val="26"/>
          <w:szCs w:val="26"/>
        </w:rPr>
        <w:tab/>
        <w:t>C. tell</w:t>
      </w:r>
      <w:r w:rsidRPr="00A24AF9">
        <w:rPr>
          <w:sz w:val="26"/>
          <w:szCs w:val="26"/>
        </w:rPr>
        <w:tab/>
        <w:t>D. give</w:t>
      </w:r>
    </w:p>
    <w:p w14:paraId="0312A6A4" w14:textId="77777777" w:rsidR="000C4949" w:rsidRPr="00A24AF9" w:rsidRDefault="000C4949" w:rsidP="000C4949">
      <w:pPr>
        <w:tabs>
          <w:tab w:val="left" w:pos="720"/>
          <w:tab w:val="left" w:pos="2880"/>
          <w:tab w:val="left" w:pos="5040"/>
          <w:tab w:val="left" w:pos="7200"/>
        </w:tabs>
        <w:rPr>
          <w:sz w:val="26"/>
          <w:szCs w:val="26"/>
        </w:rPr>
      </w:pPr>
      <w:r w:rsidRPr="00A24AF9">
        <w:rPr>
          <w:sz w:val="26"/>
          <w:szCs w:val="26"/>
        </w:rPr>
        <w:t xml:space="preserve">18. </w:t>
      </w:r>
      <w:r w:rsidRPr="00A24AF9">
        <w:rPr>
          <w:sz w:val="26"/>
          <w:szCs w:val="26"/>
        </w:rPr>
        <w:tab/>
        <w:t>A. making</w:t>
      </w:r>
      <w:r w:rsidRPr="00A24AF9">
        <w:rPr>
          <w:sz w:val="26"/>
          <w:szCs w:val="26"/>
        </w:rPr>
        <w:tab/>
        <w:t>B. doing</w:t>
      </w:r>
      <w:r w:rsidRPr="00A24AF9">
        <w:rPr>
          <w:sz w:val="26"/>
          <w:szCs w:val="26"/>
        </w:rPr>
        <w:tab/>
        <w:t>C. having</w:t>
      </w:r>
      <w:r w:rsidRPr="00A24AF9">
        <w:rPr>
          <w:sz w:val="26"/>
          <w:szCs w:val="26"/>
        </w:rPr>
        <w:tab/>
        <w:t>D. getting</w:t>
      </w:r>
    </w:p>
    <w:p w14:paraId="7D8F8E88" w14:textId="77777777" w:rsidR="000C4949" w:rsidRPr="00A24AF9" w:rsidRDefault="000C4949" w:rsidP="000C4949">
      <w:pPr>
        <w:tabs>
          <w:tab w:val="left" w:pos="720"/>
          <w:tab w:val="left" w:pos="2880"/>
          <w:tab w:val="left" w:pos="5040"/>
          <w:tab w:val="left" w:pos="7200"/>
        </w:tabs>
        <w:rPr>
          <w:sz w:val="26"/>
          <w:szCs w:val="26"/>
        </w:rPr>
      </w:pPr>
      <w:r w:rsidRPr="00A24AF9">
        <w:rPr>
          <w:sz w:val="26"/>
          <w:szCs w:val="26"/>
        </w:rPr>
        <w:t xml:space="preserve">19. </w:t>
      </w:r>
      <w:r w:rsidRPr="00A24AF9">
        <w:rPr>
          <w:sz w:val="26"/>
          <w:szCs w:val="26"/>
        </w:rPr>
        <w:tab/>
        <w:t>A. speak</w:t>
      </w:r>
      <w:r w:rsidRPr="00A24AF9">
        <w:rPr>
          <w:sz w:val="26"/>
          <w:szCs w:val="26"/>
        </w:rPr>
        <w:tab/>
        <w:t>B. talk</w:t>
      </w:r>
      <w:r w:rsidRPr="00A24AF9">
        <w:rPr>
          <w:sz w:val="26"/>
          <w:szCs w:val="26"/>
        </w:rPr>
        <w:tab/>
        <w:t>C. send</w:t>
      </w:r>
      <w:r w:rsidRPr="00A24AF9">
        <w:rPr>
          <w:sz w:val="26"/>
          <w:szCs w:val="26"/>
        </w:rPr>
        <w:tab/>
        <w:t>D. ask</w:t>
      </w:r>
    </w:p>
    <w:p w14:paraId="075BF704" w14:textId="77777777" w:rsidR="000C4949" w:rsidRPr="00A24AF9" w:rsidRDefault="000C4949" w:rsidP="000C4949">
      <w:pPr>
        <w:tabs>
          <w:tab w:val="left" w:pos="720"/>
          <w:tab w:val="left" w:pos="2880"/>
          <w:tab w:val="left" w:pos="5040"/>
          <w:tab w:val="left" w:pos="7200"/>
        </w:tabs>
        <w:rPr>
          <w:sz w:val="26"/>
          <w:szCs w:val="26"/>
        </w:rPr>
      </w:pPr>
      <w:r w:rsidRPr="00A24AF9">
        <w:rPr>
          <w:sz w:val="26"/>
          <w:szCs w:val="26"/>
        </w:rPr>
        <w:t xml:space="preserve">20. </w:t>
      </w:r>
      <w:r w:rsidRPr="00A24AF9">
        <w:rPr>
          <w:sz w:val="26"/>
          <w:szCs w:val="26"/>
        </w:rPr>
        <w:tab/>
        <w:t>A. about</w:t>
      </w:r>
      <w:r w:rsidRPr="00A24AF9">
        <w:rPr>
          <w:sz w:val="26"/>
          <w:szCs w:val="26"/>
        </w:rPr>
        <w:tab/>
        <w:t>B. of</w:t>
      </w:r>
      <w:r w:rsidRPr="00A24AF9">
        <w:rPr>
          <w:sz w:val="26"/>
          <w:szCs w:val="26"/>
        </w:rPr>
        <w:tab/>
        <w:t>C. for</w:t>
      </w:r>
      <w:r w:rsidRPr="00A24AF9">
        <w:rPr>
          <w:sz w:val="26"/>
          <w:szCs w:val="26"/>
        </w:rPr>
        <w:tab/>
        <w:t>D. with</w:t>
      </w:r>
    </w:p>
    <w:p w14:paraId="6E200561" w14:textId="77777777" w:rsidR="000C4949" w:rsidRPr="00A24AF9" w:rsidRDefault="000C4949" w:rsidP="000C4949">
      <w:pPr>
        <w:tabs>
          <w:tab w:val="left" w:pos="720"/>
          <w:tab w:val="left" w:pos="2880"/>
          <w:tab w:val="left" w:pos="5040"/>
          <w:tab w:val="left" w:pos="7200"/>
        </w:tabs>
        <w:rPr>
          <w:sz w:val="26"/>
        </w:rPr>
      </w:pPr>
      <w:r w:rsidRPr="00A24AF9">
        <w:rPr>
          <w:sz w:val="26"/>
        </w:rPr>
        <w:t>21.</w:t>
      </w:r>
      <w:r w:rsidRPr="00A24AF9">
        <w:rPr>
          <w:sz w:val="26"/>
        </w:rPr>
        <w:tab/>
        <w:t>A. too</w:t>
      </w:r>
      <w:r w:rsidRPr="00A24AF9">
        <w:rPr>
          <w:sz w:val="26"/>
        </w:rPr>
        <w:tab/>
        <w:t xml:space="preserve">B. </w:t>
      </w:r>
      <w:r w:rsidRPr="00A24AF9">
        <w:rPr>
          <w:sz w:val="26"/>
          <w:szCs w:val="26"/>
        </w:rPr>
        <w:t>also</w:t>
      </w:r>
      <w:r w:rsidRPr="00A24AF9">
        <w:rPr>
          <w:sz w:val="26"/>
          <w:szCs w:val="26"/>
        </w:rPr>
        <w:tab/>
        <w:t>C. so</w:t>
      </w:r>
      <w:r w:rsidRPr="00A24AF9">
        <w:rPr>
          <w:sz w:val="26"/>
          <w:szCs w:val="26"/>
        </w:rPr>
        <w:tab/>
        <w:t>D. neither</w:t>
      </w:r>
    </w:p>
    <w:p w14:paraId="5D7B4B87" w14:textId="77777777" w:rsidR="000C4949" w:rsidRPr="00A24AF9" w:rsidRDefault="000C4949" w:rsidP="000C4949">
      <w:pPr>
        <w:tabs>
          <w:tab w:val="left" w:pos="720"/>
          <w:tab w:val="left" w:pos="2880"/>
          <w:tab w:val="left" w:pos="5040"/>
          <w:tab w:val="left" w:pos="7200"/>
        </w:tabs>
        <w:rPr>
          <w:sz w:val="26"/>
          <w:szCs w:val="26"/>
        </w:rPr>
      </w:pPr>
      <w:r w:rsidRPr="00A24AF9">
        <w:rPr>
          <w:sz w:val="26"/>
          <w:szCs w:val="26"/>
        </w:rPr>
        <w:t xml:space="preserve">22. </w:t>
      </w:r>
      <w:r w:rsidRPr="00A24AF9">
        <w:rPr>
          <w:sz w:val="26"/>
          <w:szCs w:val="26"/>
        </w:rPr>
        <w:tab/>
        <w:t>A. when</w:t>
      </w:r>
      <w:r w:rsidRPr="00A24AF9">
        <w:rPr>
          <w:sz w:val="26"/>
          <w:szCs w:val="26"/>
        </w:rPr>
        <w:tab/>
        <w:t>B. who</w:t>
      </w:r>
      <w:r w:rsidRPr="00A24AF9">
        <w:rPr>
          <w:sz w:val="26"/>
          <w:szCs w:val="26"/>
        </w:rPr>
        <w:tab/>
        <w:t>C. what</w:t>
      </w:r>
      <w:r w:rsidRPr="00A24AF9">
        <w:rPr>
          <w:sz w:val="26"/>
          <w:szCs w:val="26"/>
        </w:rPr>
        <w:tab/>
        <w:t>D. which</w:t>
      </w:r>
    </w:p>
    <w:p w14:paraId="5E0D6C75" w14:textId="77777777" w:rsidR="000C4949" w:rsidRPr="00A24AF9" w:rsidRDefault="000C4949" w:rsidP="000C4949">
      <w:pPr>
        <w:tabs>
          <w:tab w:val="left" w:pos="720"/>
          <w:tab w:val="left" w:pos="2880"/>
          <w:tab w:val="left" w:pos="5040"/>
          <w:tab w:val="left" w:pos="7200"/>
        </w:tabs>
        <w:rPr>
          <w:sz w:val="26"/>
          <w:szCs w:val="26"/>
        </w:rPr>
      </w:pPr>
      <w:r w:rsidRPr="00A24AF9">
        <w:rPr>
          <w:sz w:val="26"/>
          <w:szCs w:val="26"/>
        </w:rPr>
        <w:t>23.</w:t>
      </w:r>
      <w:r w:rsidRPr="00A24AF9">
        <w:rPr>
          <w:sz w:val="26"/>
          <w:szCs w:val="26"/>
        </w:rPr>
        <w:tab/>
        <w:t>A. informed</w:t>
      </w:r>
      <w:r w:rsidRPr="00A24AF9">
        <w:rPr>
          <w:sz w:val="26"/>
          <w:szCs w:val="26"/>
        </w:rPr>
        <w:tab/>
        <w:t>B. welcomed</w:t>
      </w:r>
      <w:r w:rsidRPr="00A24AF9">
        <w:rPr>
          <w:sz w:val="26"/>
          <w:szCs w:val="26"/>
        </w:rPr>
        <w:tab/>
        <w:t>C. told</w:t>
      </w:r>
      <w:r w:rsidRPr="00A24AF9">
        <w:rPr>
          <w:sz w:val="26"/>
          <w:szCs w:val="26"/>
        </w:rPr>
        <w:tab/>
        <w:t>D. asked</w:t>
      </w:r>
    </w:p>
    <w:p w14:paraId="4406AC5B" w14:textId="77777777" w:rsidR="000C4949" w:rsidRPr="00A24AF9" w:rsidRDefault="000C4949" w:rsidP="000C4949">
      <w:pPr>
        <w:tabs>
          <w:tab w:val="left" w:pos="720"/>
          <w:tab w:val="left" w:pos="2880"/>
          <w:tab w:val="left" w:pos="5040"/>
          <w:tab w:val="left" w:pos="7200"/>
        </w:tabs>
        <w:rPr>
          <w:sz w:val="26"/>
        </w:rPr>
      </w:pPr>
      <w:r w:rsidRPr="00A24AF9">
        <w:rPr>
          <w:sz w:val="26"/>
          <w:szCs w:val="26"/>
        </w:rPr>
        <w:t>24.</w:t>
      </w:r>
      <w:r w:rsidRPr="00A24AF9">
        <w:rPr>
          <w:sz w:val="26"/>
          <w:szCs w:val="26"/>
        </w:rPr>
        <w:tab/>
        <w:t>A. unless</w:t>
      </w:r>
      <w:r w:rsidRPr="00A24AF9">
        <w:rPr>
          <w:sz w:val="26"/>
          <w:szCs w:val="26"/>
        </w:rPr>
        <w:tab/>
        <w:t>B. because</w:t>
      </w:r>
      <w:r w:rsidRPr="00A24AF9">
        <w:rPr>
          <w:sz w:val="26"/>
          <w:szCs w:val="26"/>
        </w:rPr>
        <w:tab/>
        <w:t>C. and</w:t>
      </w:r>
      <w:r w:rsidRPr="00A24AF9">
        <w:rPr>
          <w:sz w:val="26"/>
          <w:szCs w:val="26"/>
        </w:rPr>
        <w:tab/>
        <w:t>D. if</w:t>
      </w:r>
    </w:p>
    <w:p w14:paraId="4F0EEF75" w14:textId="77777777" w:rsidR="000C4949" w:rsidRPr="00BC0B86" w:rsidRDefault="000C4949" w:rsidP="000C4949">
      <w:pPr>
        <w:tabs>
          <w:tab w:val="left" w:pos="720"/>
          <w:tab w:val="left" w:pos="3060"/>
          <w:tab w:val="left" w:pos="5760"/>
          <w:tab w:val="left" w:pos="8460"/>
        </w:tabs>
        <w:rPr>
          <w:b/>
          <w:i/>
          <w:szCs w:val="26"/>
          <w:u w:val="single"/>
        </w:rPr>
      </w:pPr>
      <w:r w:rsidRPr="00BC0B86">
        <w:rPr>
          <w:b/>
          <w:i/>
          <w:szCs w:val="26"/>
          <w:u w:val="single"/>
        </w:rPr>
        <w:t xml:space="preserve">(25 – 28) Supply the correct form of the words in parentheses to complete the sentences. </w:t>
      </w:r>
      <w:r w:rsidRPr="00BC0B86">
        <w:rPr>
          <w:rStyle w:val="Emphasis"/>
          <w:b/>
          <w:szCs w:val="26"/>
          <w:u w:val="single"/>
        </w:rPr>
        <w:t>(2 pts)</w:t>
      </w:r>
    </w:p>
    <w:p w14:paraId="0B053186" w14:textId="77777777" w:rsidR="000C4949" w:rsidRDefault="000C4949" w:rsidP="000C4949">
      <w:pPr>
        <w:tabs>
          <w:tab w:val="left" w:pos="720"/>
          <w:tab w:val="left" w:pos="3060"/>
          <w:tab w:val="left" w:pos="5760"/>
          <w:tab w:val="left" w:pos="8460"/>
        </w:tabs>
        <w:rPr>
          <w:sz w:val="26"/>
        </w:rPr>
      </w:pPr>
      <w:r>
        <w:rPr>
          <w:sz w:val="26"/>
        </w:rPr>
        <w:lastRenderedPageBreak/>
        <w:t xml:space="preserve">25. Hong Son’s second goal in the match against Thailand was the most ______________  </w:t>
      </w:r>
      <w:r w:rsidRPr="002A4FFF">
        <w:rPr>
          <w:b/>
          <w:sz w:val="26"/>
        </w:rPr>
        <w:t>(impress)</w:t>
      </w:r>
      <w:r>
        <w:rPr>
          <w:sz w:val="26"/>
        </w:rPr>
        <w:tab/>
      </w:r>
    </w:p>
    <w:p w14:paraId="6149A93C" w14:textId="77777777" w:rsidR="000C4949" w:rsidRDefault="000C4949" w:rsidP="000C4949">
      <w:pPr>
        <w:tabs>
          <w:tab w:val="left" w:pos="720"/>
          <w:tab w:val="left" w:pos="3060"/>
          <w:tab w:val="left" w:pos="5760"/>
          <w:tab w:val="left" w:pos="8460"/>
        </w:tabs>
        <w:rPr>
          <w:sz w:val="26"/>
        </w:rPr>
      </w:pPr>
      <w:r>
        <w:rPr>
          <w:sz w:val="26"/>
        </w:rPr>
        <w:t>26. The instructions are very __________. I am not clear what I should do.</w:t>
      </w:r>
      <w:r w:rsidRPr="00A909AC">
        <w:rPr>
          <w:b/>
          <w:sz w:val="26"/>
        </w:rPr>
        <w:t xml:space="preserve"> </w:t>
      </w:r>
      <w:r w:rsidRPr="002A4FFF">
        <w:rPr>
          <w:b/>
          <w:sz w:val="26"/>
        </w:rPr>
        <w:t>(confuse)</w:t>
      </w:r>
    </w:p>
    <w:p w14:paraId="61EE4E8B" w14:textId="77777777" w:rsidR="000C4949" w:rsidRDefault="000C4949" w:rsidP="000C4949">
      <w:pPr>
        <w:tabs>
          <w:tab w:val="left" w:pos="720"/>
          <w:tab w:val="left" w:pos="3060"/>
          <w:tab w:val="left" w:pos="5760"/>
          <w:tab w:val="left" w:pos="8460"/>
        </w:tabs>
        <w:rPr>
          <w:sz w:val="26"/>
        </w:rPr>
      </w:pPr>
      <w:r>
        <w:rPr>
          <w:sz w:val="26"/>
        </w:rPr>
        <w:t>27. The teacher gave the students a detailed ___________ of the story.</w:t>
      </w:r>
      <w:r w:rsidRPr="00A909AC">
        <w:rPr>
          <w:sz w:val="26"/>
        </w:rPr>
        <w:t xml:space="preserve"> </w:t>
      </w:r>
      <w:r w:rsidRPr="002A4FFF">
        <w:rPr>
          <w:b/>
          <w:sz w:val="26"/>
        </w:rPr>
        <w:t>(explain)</w:t>
      </w:r>
      <w:r>
        <w:rPr>
          <w:sz w:val="26"/>
        </w:rPr>
        <w:tab/>
      </w:r>
      <w:r>
        <w:rPr>
          <w:sz w:val="26"/>
        </w:rPr>
        <w:tab/>
      </w:r>
    </w:p>
    <w:p w14:paraId="0E480BFB" w14:textId="77777777" w:rsidR="000C4949" w:rsidRPr="000E4D91" w:rsidRDefault="000C4949" w:rsidP="000C4949">
      <w:pPr>
        <w:tabs>
          <w:tab w:val="left" w:pos="720"/>
          <w:tab w:val="left" w:pos="3060"/>
          <w:tab w:val="left" w:pos="5760"/>
          <w:tab w:val="left" w:pos="8460"/>
        </w:tabs>
        <w:rPr>
          <w:sz w:val="28"/>
        </w:rPr>
      </w:pPr>
      <w:r w:rsidRPr="000E4D91">
        <w:rPr>
          <w:sz w:val="26"/>
        </w:rPr>
        <w:t>28. My parent</w:t>
      </w:r>
      <w:r>
        <w:rPr>
          <w:sz w:val="26"/>
        </w:rPr>
        <w:t>s</w:t>
      </w:r>
      <w:r w:rsidRPr="000E4D91">
        <w:rPr>
          <w:sz w:val="26"/>
        </w:rPr>
        <w:t xml:space="preserve"> usually ____________ me to study harder.</w:t>
      </w:r>
      <w:r w:rsidRPr="00A909AC">
        <w:rPr>
          <w:b/>
          <w:sz w:val="26"/>
        </w:rPr>
        <w:t xml:space="preserve"> </w:t>
      </w:r>
      <w:r w:rsidRPr="000E4D91">
        <w:rPr>
          <w:b/>
          <w:sz w:val="26"/>
        </w:rPr>
        <w:t>(courage)</w:t>
      </w:r>
      <w:r>
        <w:rPr>
          <w:sz w:val="26"/>
        </w:rPr>
        <w:tab/>
      </w:r>
      <w:r>
        <w:rPr>
          <w:sz w:val="26"/>
        </w:rPr>
        <w:tab/>
      </w:r>
      <w:r>
        <w:rPr>
          <w:sz w:val="26"/>
        </w:rPr>
        <w:tab/>
      </w:r>
    </w:p>
    <w:p w14:paraId="7D005BB8" w14:textId="77777777" w:rsidR="000C4949" w:rsidRPr="00BC0B86" w:rsidRDefault="000C4949" w:rsidP="000C4949">
      <w:pPr>
        <w:tabs>
          <w:tab w:val="left" w:pos="720"/>
          <w:tab w:val="left" w:pos="3060"/>
          <w:tab w:val="left" w:pos="5760"/>
          <w:tab w:val="left" w:pos="8460"/>
        </w:tabs>
        <w:rPr>
          <w:rStyle w:val="Emphasis"/>
          <w:b/>
          <w:szCs w:val="26"/>
          <w:u w:val="single"/>
        </w:rPr>
      </w:pPr>
      <w:r w:rsidRPr="00BC0B86">
        <w:rPr>
          <w:b/>
          <w:i/>
          <w:szCs w:val="26"/>
          <w:u w:val="single"/>
        </w:rPr>
        <w:t xml:space="preserve">(29 – 32) Read the text and decide whether the </w:t>
      </w:r>
      <w:proofErr w:type="spellStart"/>
      <w:r w:rsidRPr="00BC0B86">
        <w:rPr>
          <w:b/>
          <w:i/>
          <w:szCs w:val="26"/>
          <w:u w:val="single"/>
        </w:rPr>
        <w:t>folowing</w:t>
      </w:r>
      <w:proofErr w:type="spellEnd"/>
      <w:r w:rsidRPr="00BC0B86">
        <w:rPr>
          <w:b/>
          <w:i/>
          <w:szCs w:val="26"/>
          <w:u w:val="single"/>
        </w:rPr>
        <w:t xml:space="preserve"> statements are True (T) or False (F) </w:t>
      </w:r>
      <w:r w:rsidRPr="00BC0B86">
        <w:rPr>
          <w:rStyle w:val="Emphasis"/>
          <w:b/>
          <w:szCs w:val="26"/>
          <w:u w:val="single"/>
        </w:rPr>
        <w:t>(2 pts)</w:t>
      </w:r>
    </w:p>
    <w:p w14:paraId="11CBA340" w14:textId="77777777" w:rsidR="000C4949" w:rsidRPr="006E675C" w:rsidRDefault="000C4949" w:rsidP="000C4949">
      <w:pPr>
        <w:rPr>
          <w:iCs/>
          <w:sz w:val="26"/>
          <w:szCs w:val="28"/>
          <w:lang w:val="nl-NL"/>
        </w:rPr>
      </w:pPr>
      <w:r w:rsidRPr="006E675C">
        <w:rPr>
          <w:iCs/>
          <w:sz w:val="26"/>
          <w:szCs w:val="28"/>
          <w:lang w:val="nl-NL"/>
        </w:rPr>
        <w:tab/>
        <w:t>Chiang Mai is a city in the north of Thailand that has a wonderful night market. In the evening, the main street is lined with small stands and shops that sell almost everything you can imagine. Some stands sell jewelry or clothing, others sell traditional Thai crafts, and still others sell fresh fruit and spices. It’s easy to spend an entre evening just looking at everything and it’s also easy to buy things because the prices are not very expensive. There are a lot of wonderful attractions in Chiang Mai, but the night market is the most attractive to many people.</w:t>
      </w:r>
    </w:p>
    <w:tbl>
      <w:tblPr>
        <w:tblStyle w:val="TableGrid"/>
        <w:tblW w:w="0" w:type="auto"/>
        <w:tblLook w:val="01E0" w:firstRow="1" w:lastRow="1" w:firstColumn="1" w:lastColumn="1" w:noHBand="0" w:noVBand="0"/>
      </w:tblPr>
      <w:tblGrid>
        <w:gridCol w:w="8046"/>
        <w:gridCol w:w="1507"/>
      </w:tblGrid>
      <w:tr w:rsidR="000C4949" w:rsidRPr="00BC052F" w14:paraId="08B032F9" w14:textId="77777777" w:rsidTr="00553E4F">
        <w:tc>
          <w:tcPr>
            <w:tcW w:w="8046" w:type="dxa"/>
          </w:tcPr>
          <w:p w14:paraId="4C427609" w14:textId="77777777" w:rsidR="000C4949" w:rsidRPr="00BC052F" w:rsidRDefault="000C4949" w:rsidP="00553E4F">
            <w:pPr>
              <w:jc w:val="center"/>
              <w:rPr>
                <w:b/>
                <w:iCs/>
                <w:sz w:val="28"/>
                <w:szCs w:val="28"/>
                <w:lang w:val="nl-NL"/>
              </w:rPr>
            </w:pPr>
            <w:r w:rsidRPr="00BC052F">
              <w:rPr>
                <w:b/>
                <w:iCs/>
                <w:sz w:val="28"/>
                <w:szCs w:val="28"/>
                <w:lang w:val="nl-NL"/>
              </w:rPr>
              <w:t>Statements</w:t>
            </w:r>
          </w:p>
        </w:tc>
        <w:tc>
          <w:tcPr>
            <w:tcW w:w="1507" w:type="dxa"/>
          </w:tcPr>
          <w:p w14:paraId="2CB7226B" w14:textId="77777777" w:rsidR="000C4949" w:rsidRPr="00BC052F" w:rsidRDefault="000C4949" w:rsidP="00553E4F">
            <w:pPr>
              <w:jc w:val="center"/>
              <w:rPr>
                <w:b/>
                <w:iCs/>
                <w:sz w:val="28"/>
                <w:szCs w:val="28"/>
                <w:lang w:val="nl-NL"/>
              </w:rPr>
            </w:pPr>
            <w:r w:rsidRPr="00BC052F">
              <w:rPr>
                <w:b/>
                <w:iCs/>
                <w:sz w:val="28"/>
                <w:szCs w:val="28"/>
                <w:lang w:val="nl-NL"/>
              </w:rPr>
              <w:t>True</w:t>
            </w:r>
            <w:r>
              <w:rPr>
                <w:b/>
                <w:iCs/>
                <w:sz w:val="28"/>
                <w:szCs w:val="28"/>
                <w:lang w:val="nl-NL"/>
              </w:rPr>
              <w:t>/</w:t>
            </w:r>
            <w:r w:rsidRPr="00BC052F">
              <w:rPr>
                <w:b/>
                <w:iCs/>
                <w:sz w:val="28"/>
                <w:szCs w:val="28"/>
                <w:lang w:val="nl-NL"/>
              </w:rPr>
              <w:t>False</w:t>
            </w:r>
          </w:p>
        </w:tc>
      </w:tr>
      <w:tr w:rsidR="000C4949" w14:paraId="164DE0CC" w14:textId="77777777" w:rsidTr="00553E4F">
        <w:tc>
          <w:tcPr>
            <w:tcW w:w="8046" w:type="dxa"/>
          </w:tcPr>
          <w:p w14:paraId="6AA03499" w14:textId="77777777" w:rsidR="000C4949" w:rsidRPr="00BC052F" w:rsidRDefault="000C4949" w:rsidP="00553E4F">
            <w:pPr>
              <w:rPr>
                <w:sz w:val="26"/>
                <w:szCs w:val="28"/>
                <w:lang w:val="nl-NL"/>
              </w:rPr>
            </w:pPr>
            <w:r>
              <w:rPr>
                <w:iCs/>
                <w:sz w:val="26"/>
                <w:szCs w:val="28"/>
                <w:lang w:val="nl-NL"/>
              </w:rPr>
              <w:t>29</w:t>
            </w:r>
            <w:r w:rsidRPr="006E675C">
              <w:rPr>
                <w:sz w:val="26"/>
                <w:szCs w:val="28"/>
                <w:lang w:val="nl-NL"/>
              </w:rPr>
              <w:t>.Chiang Mai is a city in the west of Thailand.</w:t>
            </w:r>
          </w:p>
        </w:tc>
        <w:tc>
          <w:tcPr>
            <w:tcW w:w="1507" w:type="dxa"/>
          </w:tcPr>
          <w:p w14:paraId="1F0ECFFD" w14:textId="77777777" w:rsidR="000C4949" w:rsidRPr="00233F57" w:rsidRDefault="000C4949" w:rsidP="00553E4F">
            <w:pPr>
              <w:jc w:val="center"/>
              <w:rPr>
                <w:b/>
                <w:iCs/>
                <w:color w:val="FF0000"/>
                <w:sz w:val="28"/>
                <w:szCs w:val="28"/>
                <w:lang w:val="nl-NL"/>
              </w:rPr>
            </w:pPr>
          </w:p>
        </w:tc>
      </w:tr>
      <w:tr w:rsidR="000C4949" w14:paraId="486141F0" w14:textId="77777777" w:rsidTr="00553E4F">
        <w:tc>
          <w:tcPr>
            <w:tcW w:w="8046" w:type="dxa"/>
          </w:tcPr>
          <w:p w14:paraId="44B5BB50" w14:textId="77777777" w:rsidR="000C4949" w:rsidRPr="00BC052F" w:rsidRDefault="000C4949" w:rsidP="00553E4F">
            <w:pPr>
              <w:rPr>
                <w:sz w:val="26"/>
                <w:szCs w:val="28"/>
                <w:lang w:val="nl-NL"/>
              </w:rPr>
            </w:pPr>
            <w:r>
              <w:rPr>
                <w:sz w:val="26"/>
                <w:szCs w:val="28"/>
                <w:lang w:val="nl-NL"/>
              </w:rPr>
              <w:t>30</w:t>
            </w:r>
            <w:r w:rsidRPr="006E675C">
              <w:rPr>
                <w:sz w:val="26"/>
                <w:szCs w:val="28"/>
                <w:lang w:val="nl-NL"/>
              </w:rPr>
              <w:t>.At night the street in Chiang Mai is lined with small stands and shops.</w:t>
            </w:r>
          </w:p>
        </w:tc>
        <w:tc>
          <w:tcPr>
            <w:tcW w:w="1507" w:type="dxa"/>
          </w:tcPr>
          <w:p w14:paraId="0ADFD7AA" w14:textId="77777777" w:rsidR="000C4949" w:rsidRPr="00233F57" w:rsidRDefault="000C4949" w:rsidP="00553E4F">
            <w:pPr>
              <w:jc w:val="center"/>
              <w:rPr>
                <w:b/>
                <w:iCs/>
                <w:color w:val="FF0000"/>
                <w:sz w:val="28"/>
                <w:szCs w:val="28"/>
                <w:lang w:val="nl-NL"/>
              </w:rPr>
            </w:pPr>
          </w:p>
        </w:tc>
      </w:tr>
      <w:tr w:rsidR="000C4949" w14:paraId="04EC33BE" w14:textId="77777777" w:rsidTr="00553E4F">
        <w:tc>
          <w:tcPr>
            <w:tcW w:w="8046" w:type="dxa"/>
          </w:tcPr>
          <w:p w14:paraId="562B8255" w14:textId="77777777" w:rsidR="000C4949" w:rsidRPr="006E675C" w:rsidRDefault="000C4949" w:rsidP="00553E4F">
            <w:pPr>
              <w:rPr>
                <w:iCs/>
                <w:sz w:val="26"/>
                <w:szCs w:val="28"/>
                <w:lang w:val="nl-NL"/>
              </w:rPr>
            </w:pPr>
            <w:r w:rsidRPr="006E675C">
              <w:rPr>
                <w:sz w:val="26"/>
                <w:szCs w:val="28"/>
                <w:lang w:val="nl-NL"/>
              </w:rPr>
              <w:t>3</w:t>
            </w:r>
            <w:r>
              <w:rPr>
                <w:sz w:val="26"/>
                <w:szCs w:val="28"/>
                <w:lang w:val="nl-NL"/>
              </w:rPr>
              <w:t>1</w:t>
            </w:r>
            <w:r w:rsidRPr="006E675C">
              <w:rPr>
                <w:sz w:val="26"/>
                <w:szCs w:val="28"/>
                <w:lang w:val="nl-NL"/>
              </w:rPr>
              <w:t>.You can buy many things in the night market</w:t>
            </w:r>
            <w:r w:rsidRPr="006E675C">
              <w:rPr>
                <w:iCs/>
                <w:sz w:val="26"/>
                <w:szCs w:val="28"/>
                <w:lang w:val="nl-NL"/>
              </w:rPr>
              <w:t>.</w:t>
            </w:r>
          </w:p>
        </w:tc>
        <w:tc>
          <w:tcPr>
            <w:tcW w:w="1507" w:type="dxa"/>
          </w:tcPr>
          <w:p w14:paraId="5E33D12A" w14:textId="77777777" w:rsidR="000C4949" w:rsidRPr="00233F57" w:rsidRDefault="000C4949" w:rsidP="00553E4F">
            <w:pPr>
              <w:jc w:val="center"/>
              <w:rPr>
                <w:b/>
                <w:iCs/>
                <w:color w:val="FF0000"/>
                <w:sz w:val="28"/>
                <w:szCs w:val="28"/>
                <w:lang w:val="nl-NL"/>
              </w:rPr>
            </w:pPr>
          </w:p>
        </w:tc>
      </w:tr>
      <w:tr w:rsidR="000C4949" w14:paraId="3C60C948" w14:textId="77777777" w:rsidTr="00553E4F">
        <w:tc>
          <w:tcPr>
            <w:tcW w:w="8046" w:type="dxa"/>
          </w:tcPr>
          <w:p w14:paraId="7489C0AF" w14:textId="77777777" w:rsidR="000C4949" w:rsidRPr="00BC052F" w:rsidRDefault="000C4949" w:rsidP="00553E4F">
            <w:pPr>
              <w:rPr>
                <w:sz w:val="26"/>
                <w:szCs w:val="28"/>
                <w:lang w:val="nl-NL"/>
              </w:rPr>
            </w:pPr>
            <w:r>
              <w:rPr>
                <w:sz w:val="26"/>
                <w:szCs w:val="28"/>
                <w:lang w:val="nl-NL"/>
              </w:rPr>
              <w:t>32</w:t>
            </w:r>
            <w:r w:rsidRPr="006E675C">
              <w:rPr>
                <w:sz w:val="26"/>
                <w:szCs w:val="28"/>
                <w:lang w:val="nl-NL"/>
              </w:rPr>
              <w:t>.Things in the night market are very expensive.</w:t>
            </w:r>
          </w:p>
        </w:tc>
        <w:tc>
          <w:tcPr>
            <w:tcW w:w="1507" w:type="dxa"/>
          </w:tcPr>
          <w:p w14:paraId="63B1F069" w14:textId="77777777" w:rsidR="000C4949" w:rsidRPr="00233F57" w:rsidRDefault="000C4949" w:rsidP="00553E4F">
            <w:pPr>
              <w:jc w:val="center"/>
              <w:rPr>
                <w:b/>
                <w:iCs/>
                <w:color w:val="FF0000"/>
                <w:sz w:val="28"/>
                <w:szCs w:val="28"/>
                <w:lang w:val="nl-NL"/>
              </w:rPr>
            </w:pPr>
          </w:p>
        </w:tc>
      </w:tr>
    </w:tbl>
    <w:p w14:paraId="6816A087" w14:textId="77777777" w:rsidR="000C4949" w:rsidRPr="000264FB" w:rsidRDefault="000C4949" w:rsidP="000C4949">
      <w:pPr>
        <w:tabs>
          <w:tab w:val="left" w:pos="720"/>
          <w:tab w:val="left" w:pos="3060"/>
          <w:tab w:val="left" w:pos="5760"/>
          <w:tab w:val="left" w:pos="8460"/>
        </w:tabs>
        <w:rPr>
          <w:b/>
          <w:bCs/>
          <w:i/>
          <w:sz w:val="26"/>
          <w:szCs w:val="26"/>
          <w:u w:val="single"/>
        </w:rPr>
      </w:pPr>
      <w:r w:rsidRPr="000264FB">
        <w:rPr>
          <w:b/>
          <w:bCs/>
          <w:i/>
          <w:sz w:val="26"/>
          <w:szCs w:val="26"/>
          <w:u w:val="single"/>
        </w:rPr>
        <w:t>(33 – 36) Complete the second sentences  in such a way that it means the same as the original one.( 4 pts)</w:t>
      </w:r>
    </w:p>
    <w:p w14:paraId="47193EEC" w14:textId="77777777" w:rsidR="000C4949" w:rsidRDefault="000C4949" w:rsidP="000C4949">
      <w:pPr>
        <w:tabs>
          <w:tab w:val="left" w:pos="720"/>
          <w:tab w:val="left" w:pos="2880"/>
          <w:tab w:val="left" w:pos="5040"/>
          <w:tab w:val="left" w:pos="7200"/>
        </w:tabs>
        <w:rPr>
          <w:sz w:val="26"/>
        </w:rPr>
      </w:pPr>
      <w:r>
        <w:rPr>
          <w:sz w:val="26"/>
        </w:rPr>
        <w:t>33. This is the first time I have seen that film.</w:t>
      </w:r>
    </w:p>
    <w:p w14:paraId="2E8FC272" w14:textId="77777777" w:rsidR="000C4949" w:rsidRDefault="000C4949" w:rsidP="000C4949">
      <w:pPr>
        <w:tabs>
          <w:tab w:val="left" w:leader="dot" w:pos="9360"/>
        </w:tabs>
        <w:rPr>
          <w:sz w:val="26"/>
        </w:rPr>
      </w:pPr>
      <w:r>
        <w:rPr>
          <w:sz w:val="26"/>
        </w:rPr>
        <w:t>=&gt; I haven’t</w:t>
      </w:r>
      <w:r w:rsidRPr="00AC2AC7">
        <w:rPr>
          <w:sz w:val="26"/>
          <w:vertAlign w:val="subscript"/>
        </w:rPr>
        <w:tab/>
      </w:r>
    </w:p>
    <w:p w14:paraId="5C2359AB" w14:textId="77777777" w:rsidR="000C4949" w:rsidRDefault="000C4949" w:rsidP="000C4949">
      <w:pPr>
        <w:tabs>
          <w:tab w:val="left" w:leader="dot" w:pos="9360"/>
        </w:tabs>
        <w:rPr>
          <w:sz w:val="26"/>
        </w:rPr>
      </w:pPr>
      <w:r>
        <w:rPr>
          <w:sz w:val="26"/>
        </w:rPr>
        <w:t>34. Unless Nga hurries, she will miss the last train.</w:t>
      </w:r>
    </w:p>
    <w:p w14:paraId="5333CF2F" w14:textId="77777777" w:rsidR="000C4949" w:rsidRDefault="000C4949" w:rsidP="000C4949">
      <w:pPr>
        <w:tabs>
          <w:tab w:val="left" w:leader="dot" w:pos="9360"/>
        </w:tabs>
        <w:rPr>
          <w:sz w:val="26"/>
        </w:rPr>
      </w:pPr>
      <w:r>
        <w:rPr>
          <w:sz w:val="26"/>
        </w:rPr>
        <w:t>=&gt; If Nga</w:t>
      </w:r>
      <w:r w:rsidRPr="00AC2AC7">
        <w:rPr>
          <w:sz w:val="26"/>
          <w:vertAlign w:val="subscript"/>
        </w:rPr>
        <w:tab/>
      </w:r>
    </w:p>
    <w:p w14:paraId="05A024A8" w14:textId="77777777" w:rsidR="000C4949" w:rsidRDefault="000C4949" w:rsidP="000C4949">
      <w:pPr>
        <w:tabs>
          <w:tab w:val="left" w:leader="dot" w:pos="9360"/>
        </w:tabs>
        <w:rPr>
          <w:sz w:val="26"/>
        </w:rPr>
      </w:pPr>
      <w:r>
        <w:rPr>
          <w:sz w:val="26"/>
        </w:rPr>
        <w:t xml:space="preserve">35. </w:t>
      </w:r>
      <w:smartTag w:uri="urn:schemas-microsoft-com:office:smarttags" w:element="place">
        <w:smartTag w:uri="urn:schemas-microsoft-com:office:smarttags" w:element="country-region">
          <w:r>
            <w:rPr>
              <w:sz w:val="26"/>
            </w:rPr>
            <w:t>Nam</w:t>
          </w:r>
        </w:smartTag>
      </w:smartTag>
      <w:r>
        <w:rPr>
          <w:sz w:val="26"/>
        </w:rPr>
        <w:t>’s school isn’t as modern as mine.</w:t>
      </w:r>
    </w:p>
    <w:p w14:paraId="6BAAE7B1" w14:textId="77777777" w:rsidR="000C4949" w:rsidRDefault="000C4949" w:rsidP="000C4949">
      <w:pPr>
        <w:tabs>
          <w:tab w:val="left" w:leader="dot" w:pos="9360"/>
        </w:tabs>
        <w:rPr>
          <w:sz w:val="26"/>
        </w:rPr>
      </w:pPr>
      <w:r>
        <w:rPr>
          <w:sz w:val="26"/>
        </w:rPr>
        <w:t>=&gt; My school</w:t>
      </w:r>
      <w:r w:rsidRPr="00AC2AC7">
        <w:rPr>
          <w:sz w:val="26"/>
          <w:vertAlign w:val="subscript"/>
        </w:rPr>
        <w:tab/>
      </w:r>
    </w:p>
    <w:p w14:paraId="16876704" w14:textId="77777777" w:rsidR="000C4949" w:rsidRDefault="000C4949" w:rsidP="000C4949">
      <w:pPr>
        <w:tabs>
          <w:tab w:val="left" w:leader="dot" w:pos="9360"/>
        </w:tabs>
        <w:rPr>
          <w:sz w:val="26"/>
        </w:rPr>
      </w:pPr>
      <w:r>
        <w:rPr>
          <w:sz w:val="26"/>
        </w:rPr>
        <w:t>36. She rides her bike to school in thirty minutes every day.</w:t>
      </w:r>
    </w:p>
    <w:p w14:paraId="6387C5B7" w14:textId="77777777" w:rsidR="000C4949" w:rsidRPr="00925676" w:rsidRDefault="000C4949" w:rsidP="000C4949">
      <w:pPr>
        <w:tabs>
          <w:tab w:val="left" w:leader="dot" w:pos="9360"/>
        </w:tabs>
        <w:rPr>
          <w:sz w:val="26"/>
        </w:rPr>
      </w:pPr>
      <w:r>
        <w:rPr>
          <w:sz w:val="26"/>
        </w:rPr>
        <w:t>=&gt; It takes</w:t>
      </w:r>
      <w:r w:rsidRPr="00AC2AC7">
        <w:rPr>
          <w:sz w:val="26"/>
          <w:vertAlign w:val="subscript"/>
        </w:rPr>
        <w:tab/>
      </w:r>
    </w:p>
    <w:p w14:paraId="6AB8DF56" w14:textId="77777777" w:rsidR="000C4949" w:rsidRDefault="000C4949" w:rsidP="000C4949">
      <w:pPr>
        <w:tabs>
          <w:tab w:val="left" w:pos="720"/>
          <w:tab w:val="left" w:pos="2880"/>
          <w:tab w:val="left" w:pos="5040"/>
          <w:tab w:val="left" w:pos="7200"/>
        </w:tabs>
        <w:rPr>
          <w:sz w:val="26"/>
          <w:szCs w:val="26"/>
        </w:rPr>
      </w:pPr>
    </w:p>
    <w:p w14:paraId="515CC89F" w14:textId="77777777" w:rsidR="000C4949" w:rsidRDefault="000C4949" w:rsidP="000C4949">
      <w:pPr>
        <w:tabs>
          <w:tab w:val="left" w:leader="dot" w:pos="9360"/>
        </w:tabs>
        <w:jc w:val="center"/>
        <w:rPr>
          <w:sz w:val="26"/>
          <w:szCs w:val="26"/>
        </w:rPr>
      </w:pPr>
      <w:r w:rsidRPr="000264FB">
        <w:rPr>
          <w:sz w:val="26"/>
          <w:szCs w:val="26"/>
        </w:rPr>
        <w:t>----------------THE END AND GOOD LUCK-----------------</w:t>
      </w:r>
    </w:p>
    <w:p w14:paraId="6F89688E" w14:textId="77777777" w:rsidR="002C119D" w:rsidRDefault="002C119D" w:rsidP="000C4949">
      <w:pPr>
        <w:rPr>
          <w:b/>
          <w:sz w:val="26"/>
          <w:szCs w:val="26"/>
        </w:rPr>
      </w:pPr>
    </w:p>
    <w:p w14:paraId="057D05E7" w14:textId="77777777" w:rsidR="000C4949" w:rsidRDefault="000C4949" w:rsidP="000C4949">
      <w:pPr>
        <w:rPr>
          <w:b/>
          <w:sz w:val="26"/>
          <w:szCs w:val="26"/>
        </w:rPr>
      </w:pPr>
      <w:proofErr w:type="spellStart"/>
      <w:r>
        <w:rPr>
          <w:b/>
          <w:sz w:val="26"/>
          <w:szCs w:val="26"/>
        </w:rPr>
        <w:t>ĐỀ</w:t>
      </w:r>
      <w:proofErr w:type="spellEnd"/>
      <w:r>
        <w:rPr>
          <w:b/>
          <w:sz w:val="26"/>
          <w:szCs w:val="26"/>
        </w:rPr>
        <w:t xml:space="preserve"> </w:t>
      </w:r>
      <w:proofErr w:type="spellStart"/>
      <w:r>
        <w:rPr>
          <w:b/>
          <w:sz w:val="26"/>
          <w:szCs w:val="26"/>
        </w:rPr>
        <w:t>SỐ</w:t>
      </w:r>
      <w:proofErr w:type="spellEnd"/>
      <w:r>
        <w:rPr>
          <w:b/>
          <w:sz w:val="26"/>
          <w:szCs w:val="26"/>
        </w:rPr>
        <w:t xml:space="preserve"> 16(</w:t>
      </w:r>
      <w:proofErr w:type="spellStart"/>
      <w:r>
        <w:rPr>
          <w:b/>
          <w:sz w:val="26"/>
          <w:szCs w:val="26"/>
        </w:rPr>
        <w:t>mã</w:t>
      </w:r>
      <w:proofErr w:type="spellEnd"/>
      <w:r>
        <w:rPr>
          <w:b/>
          <w:sz w:val="26"/>
          <w:szCs w:val="26"/>
        </w:rPr>
        <w:t xml:space="preserve"> </w:t>
      </w:r>
      <w:proofErr w:type="spellStart"/>
      <w:r>
        <w:rPr>
          <w:b/>
          <w:sz w:val="26"/>
          <w:szCs w:val="26"/>
        </w:rPr>
        <w:t>đề</w:t>
      </w:r>
      <w:proofErr w:type="spellEnd"/>
      <w:r>
        <w:rPr>
          <w:b/>
          <w:sz w:val="26"/>
          <w:szCs w:val="26"/>
        </w:rPr>
        <w:t xml:space="preserve"> </w:t>
      </w:r>
      <w:proofErr w:type="spellStart"/>
      <w:r>
        <w:rPr>
          <w:b/>
          <w:sz w:val="26"/>
          <w:szCs w:val="26"/>
        </w:rPr>
        <w:t>số</w:t>
      </w:r>
      <w:proofErr w:type="spellEnd"/>
      <w:r>
        <w:rPr>
          <w:b/>
          <w:sz w:val="26"/>
          <w:szCs w:val="26"/>
        </w:rPr>
        <w:t xml:space="preserve"> 12)</w:t>
      </w:r>
    </w:p>
    <w:p w14:paraId="28581B34" w14:textId="77777777" w:rsidR="000C4949" w:rsidRPr="00235E49" w:rsidRDefault="000C4949" w:rsidP="000C4949">
      <w:pPr>
        <w:rPr>
          <w:b/>
          <w:sz w:val="26"/>
          <w:szCs w:val="26"/>
        </w:rPr>
      </w:pPr>
      <w:proofErr w:type="spellStart"/>
      <w:r w:rsidRPr="00621391">
        <w:rPr>
          <w:b/>
          <w:sz w:val="26"/>
          <w:szCs w:val="26"/>
        </w:rPr>
        <w:t>SỞ</w:t>
      </w:r>
      <w:proofErr w:type="spellEnd"/>
      <w:r w:rsidRPr="00621391">
        <w:rPr>
          <w:b/>
          <w:sz w:val="26"/>
          <w:szCs w:val="26"/>
        </w:rPr>
        <w:t xml:space="preserve"> G</w:t>
      </w:r>
      <w:r>
        <w:rPr>
          <w:b/>
          <w:sz w:val="26"/>
          <w:szCs w:val="26"/>
        </w:rPr>
        <w:t xml:space="preserve">D &amp; </w:t>
      </w:r>
      <w:proofErr w:type="spellStart"/>
      <w:r>
        <w:rPr>
          <w:b/>
          <w:sz w:val="26"/>
          <w:szCs w:val="26"/>
        </w:rPr>
        <w:t>ĐT</w:t>
      </w:r>
      <w:proofErr w:type="spellEnd"/>
      <w:r w:rsidRPr="00621391">
        <w:rPr>
          <w:b/>
          <w:sz w:val="26"/>
          <w:szCs w:val="26"/>
        </w:rPr>
        <w:t xml:space="preserve"> </w:t>
      </w:r>
      <w:proofErr w:type="spellStart"/>
      <w:r w:rsidRPr="00621391">
        <w:rPr>
          <w:b/>
          <w:sz w:val="26"/>
          <w:szCs w:val="26"/>
        </w:rPr>
        <w:t>BÌNH</w:t>
      </w:r>
      <w:proofErr w:type="spellEnd"/>
      <w:r w:rsidRPr="00621391">
        <w:rPr>
          <w:b/>
          <w:sz w:val="26"/>
          <w:szCs w:val="26"/>
        </w:rPr>
        <w:t xml:space="preserve"> </w:t>
      </w:r>
      <w:proofErr w:type="spellStart"/>
      <w:r w:rsidRPr="00621391">
        <w:rPr>
          <w:b/>
          <w:sz w:val="26"/>
          <w:szCs w:val="26"/>
        </w:rPr>
        <w:t>PHƯỚC</w:t>
      </w:r>
      <w:proofErr w:type="spellEnd"/>
      <w:r>
        <w:rPr>
          <w:b/>
          <w:sz w:val="26"/>
          <w:szCs w:val="26"/>
        </w:rPr>
        <w:tab/>
      </w:r>
      <w:r w:rsidRPr="00235E49">
        <w:rPr>
          <w:b/>
          <w:sz w:val="26"/>
          <w:szCs w:val="26"/>
        </w:rPr>
        <w:t xml:space="preserve"> </w:t>
      </w:r>
      <w:proofErr w:type="spellStart"/>
      <w:r w:rsidRPr="00235E49">
        <w:rPr>
          <w:b/>
          <w:sz w:val="26"/>
          <w:szCs w:val="26"/>
        </w:rPr>
        <w:t>ĐỀ</w:t>
      </w:r>
      <w:proofErr w:type="spellEnd"/>
      <w:r w:rsidRPr="00235E49">
        <w:rPr>
          <w:b/>
          <w:sz w:val="26"/>
          <w:szCs w:val="26"/>
        </w:rPr>
        <w:t xml:space="preserve"> </w:t>
      </w:r>
      <w:proofErr w:type="spellStart"/>
      <w:r w:rsidRPr="00235E49">
        <w:rPr>
          <w:b/>
          <w:sz w:val="26"/>
          <w:szCs w:val="26"/>
        </w:rPr>
        <w:t>THI</w:t>
      </w:r>
      <w:proofErr w:type="spellEnd"/>
      <w:r w:rsidRPr="00235E49">
        <w:rPr>
          <w:b/>
          <w:sz w:val="26"/>
          <w:szCs w:val="26"/>
        </w:rPr>
        <w:t xml:space="preserve"> </w:t>
      </w:r>
      <w:proofErr w:type="spellStart"/>
      <w:r w:rsidRPr="00235E49">
        <w:rPr>
          <w:b/>
          <w:sz w:val="26"/>
          <w:szCs w:val="26"/>
        </w:rPr>
        <w:t>THỬ</w:t>
      </w:r>
      <w:proofErr w:type="spellEnd"/>
      <w:r w:rsidRPr="00235E49">
        <w:rPr>
          <w:b/>
          <w:sz w:val="26"/>
          <w:szCs w:val="26"/>
        </w:rPr>
        <w:t xml:space="preserve"> </w:t>
      </w:r>
      <w:proofErr w:type="spellStart"/>
      <w:r w:rsidRPr="00235E49">
        <w:rPr>
          <w:b/>
          <w:sz w:val="26"/>
          <w:szCs w:val="26"/>
        </w:rPr>
        <w:t>TIẾNG</w:t>
      </w:r>
      <w:proofErr w:type="spellEnd"/>
      <w:r w:rsidRPr="00235E49">
        <w:rPr>
          <w:b/>
          <w:sz w:val="26"/>
          <w:szCs w:val="26"/>
        </w:rPr>
        <w:t xml:space="preserve"> ANH </w:t>
      </w:r>
      <w:proofErr w:type="spellStart"/>
      <w:r w:rsidRPr="00235E49">
        <w:rPr>
          <w:b/>
          <w:sz w:val="26"/>
          <w:szCs w:val="26"/>
        </w:rPr>
        <w:t>VÀO</w:t>
      </w:r>
      <w:proofErr w:type="spellEnd"/>
      <w:r w:rsidRPr="00235E49">
        <w:rPr>
          <w:b/>
          <w:sz w:val="26"/>
          <w:szCs w:val="26"/>
        </w:rPr>
        <w:t xml:space="preserve"> </w:t>
      </w:r>
      <w:proofErr w:type="spellStart"/>
      <w:r w:rsidRPr="00235E49">
        <w:rPr>
          <w:b/>
          <w:sz w:val="26"/>
          <w:szCs w:val="26"/>
        </w:rPr>
        <w:t>LỚP</w:t>
      </w:r>
      <w:proofErr w:type="spellEnd"/>
      <w:r w:rsidRPr="00235E49">
        <w:rPr>
          <w:b/>
          <w:sz w:val="26"/>
          <w:szCs w:val="26"/>
        </w:rPr>
        <w:t xml:space="preserve"> 10 </w:t>
      </w:r>
      <w:proofErr w:type="spellStart"/>
      <w:r w:rsidRPr="00235E49">
        <w:rPr>
          <w:b/>
          <w:sz w:val="26"/>
          <w:szCs w:val="26"/>
        </w:rPr>
        <w:t>THPT</w:t>
      </w:r>
      <w:proofErr w:type="spellEnd"/>
    </w:p>
    <w:p w14:paraId="57185AC7" w14:textId="77777777" w:rsidR="000C4949" w:rsidRPr="00235E49" w:rsidRDefault="00700BBC" w:rsidP="000C4949">
      <w:pPr>
        <w:rPr>
          <w:b/>
          <w:sz w:val="26"/>
          <w:szCs w:val="26"/>
        </w:rPr>
      </w:pPr>
      <w:r>
        <w:rPr>
          <w:noProof/>
          <w:sz w:val="26"/>
          <w:szCs w:val="26"/>
        </w:rPr>
        <w:pict w14:anchorId="2FC8B9E4">
          <v:roundrect id="_x0000_s2753" style="position:absolute;margin-left:8.25pt;margin-top:4.2pt;width:135.75pt;height:20.15pt;z-index:251854848" arcsize="10923f" fillcolor="#f9c">
            <v:textbox style="mso-next-textbox:#_x0000_s2753">
              <w:txbxContent>
                <w:p w14:paraId="4B7AB901" w14:textId="77777777" w:rsidR="0082345C" w:rsidRPr="002869F0" w:rsidRDefault="0082345C" w:rsidP="000C4949">
                  <w:pPr>
                    <w:rPr>
                      <w:b/>
                      <w:sz w:val="22"/>
                      <w:szCs w:val="22"/>
                    </w:rPr>
                  </w:pPr>
                  <w:proofErr w:type="spellStart"/>
                  <w:r>
                    <w:rPr>
                      <w:b/>
                      <w:sz w:val="22"/>
                      <w:szCs w:val="22"/>
                    </w:rPr>
                    <w:t>ĐỀ</w:t>
                  </w:r>
                  <w:proofErr w:type="spellEnd"/>
                  <w:r>
                    <w:rPr>
                      <w:b/>
                      <w:sz w:val="22"/>
                      <w:szCs w:val="22"/>
                    </w:rPr>
                    <w:t xml:space="preserve"> </w:t>
                  </w:r>
                  <w:proofErr w:type="spellStart"/>
                  <w:r>
                    <w:rPr>
                      <w:b/>
                      <w:sz w:val="22"/>
                      <w:szCs w:val="22"/>
                    </w:rPr>
                    <w:t>THI</w:t>
                  </w:r>
                  <w:proofErr w:type="spellEnd"/>
                  <w:r>
                    <w:rPr>
                      <w:b/>
                      <w:sz w:val="22"/>
                      <w:szCs w:val="22"/>
                    </w:rPr>
                    <w:t xml:space="preserve"> </w:t>
                  </w:r>
                  <w:proofErr w:type="spellStart"/>
                  <w:r>
                    <w:rPr>
                      <w:b/>
                      <w:sz w:val="22"/>
                      <w:szCs w:val="22"/>
                    </w:rPr>
                    <w:t>THAM</w:t>
                  </w:r>
                  <w:proofErr w:type="spellEnd"/>
                  <w:r>
                    <w:rPr>
                      <w:b/>
                      <w:sz w:val="22"/>
                      <w:szCs w:val="22"/>
                    </w:rPr>
                    <w:t xml:space="preserve"> </w:t>
                  </w:r>
                  <w:proofErr w:type="spellStart"/>
                  <w:r>
                    <w:rPr>
                      <w:b/>
                      <w:sz w:val="22"/>
                      <w:szCs w:val="22"/>
                    </w:rPr>
                    <w:t>KHẢO</w:t>
                  </w:r>
                  <w:proofErr w:type="spellEnd"/>
                </w:p>
              </w:txbxContent>
            </v:textbox>
          </v:roundrect>
        </w:pict>
      </w:r>
      <w:r w:rsidR="000C4949" w:rsidRPr="00235E49">
        <w:rPr>
          <w:sz w:val="26"/>
          <w:szCs w:val="26"/>
        </w:rPr>
        <w:tab/>
      </w:r>
      <w:r w:rsidR="000C4949" w:rsidRPr="00235E49">
        <w:rPr>
          <w:sz w:val="26"/>
          <w:szCs w:val="26"/>
        </w:rPr>
        <w:tab/>
      </w:r>
      <w:r w:rsidR="000C4949" w:rsidRPr="00235E49">
        <w:rPr>
          <w:sz w:val="26"/>
          <w:szCs w:val="26"/>
        </w:rPr>
        <w:tab/>
      </w:r>
      <w:r w:rsidR="000C4949" w:rsidRPr="00235E49">
        <w:rPr>
          <w:sz w:val="26"/>
          <w:szCs w:val="26"/>
        </w:rPr>
        <w:tab/>
      </w:r>
      <w:r w:rsidR="000C4949" w:rsidRPr="00235E49">
        <w:rPr>
          <w:sz w:val="26"/>
          <w:szCs w:val="26"/>
        </w:rPr>
        <w:tab/>
      </w:r>
      <w:r w:rsidR="000C4949" w:rsidRPr="00235E49">
        <w:rPr>
          <w:sz w:val="26"/>
          <w:szCs w:val="26"/>
        </w:rPr>
        <w:tab/>
      </w:r>
      <w:r w:rsidR="000C4949" w:rsidRPr="00235E49">
        <w:rPr>
          <w:sz w:val="26"/>
          <w:szCs w:val="26"/>
        </w:rPr>
        <w:tab/>
      </w:r>
      <w:proofErr w:type="spellStart"/>
      <w:r w:rsidR="000C4949" w:rsidRPr="00235E49">
        <w:rPr>
          <w:b/>
          <w:sz w:val="26"/>
          <w:szCs w:val="26"/>
        </w:rPr>
        <w:t>NĂM</w:t>
      </w:r>
      <w:proofErr w:type="spellEnd"/>
      <w:r w:rsidR="000C4949" w:rsidRPr="00235E49">
        <w:rPr>
          <w:b/>
          <w:sz w:val="26"/>
          <w:szCs w:val="26"/>
        </w:rPr>
        <w:t xml:space="preserve"> </w:t>
      </w:r>
      <w:proofErr w:type="spellStart"/>
      <w:r w:rsidR="000C4949" w:rsidRPr="00235E49">
        <w:rPr>
          <w:b/>
          <w:sz w:val="26"/>
          <w:szCs w:val="26"/>
        </w:rPr>
        <w:t>HỌC</w:t>
      </w:r>
      <w:proofErr w:type="spellEnd"/>
      <w:r w:rsidR="000C4949" w:rsidRPr="00235E49">
        <w:rPr>
          <w:b/>
          <w:sz w:val="26"/>
          <w:szCs w:val="26"/>
        </w:rPr>
        <w:t>: 2012 – 2013</w:t>
      </w:r>
    </w:p>
    <w:p w14:paraId="5C5F69AB" w14:textId="77777777" w:rsidR="000C4949" w:rsidRDefault="000C4949" w:rsidP="000C4949">
      <w:pPr>
        <w:rPr>
          <w:sz w:val="26"/>
          <w:szCs w:val="26"/>
        </w:rPr>
      </w:pPr>
      <w:r w:rsidRPr="00235E49">
        <w:rPr>
          <w:b/>
          <w:sz w:val="26"/>
          <w:szCs w:val="26"/>
        </w:rPr>
        <w:tab/>
      </w:r>
      <w:r w:rsidRPr="00235E49">
        <w:rPr>
          <w:b/>
          <w:sz w:val="26"/>
          <w:szCs w:val="26"/>
        </w:rPr>
        <w:tab/>
      </w:r>
      <w:r w:rsidRPr="00235E49">
        <w:rPr>
          <w:b/>
          <w:sz w:val="26"/>
          <w:szCs w:val="26"/>
        </w:rPr>
        <w:tab/>
      </w:r>
      <w:r w:rsidRPr="00235E49">
        <w:rPr>
          <w:b/>
          <w:sz w:val="26"/>
          <w:szCs w:val="26"/>
        </w:rPr>
        <w:tab/>
      </w:r>
      <w:r w:rsidRPr="00235E49">
        <w:rPr>
          <w:b/>
          <w:sz w:val="26"/>
          <w:szCs w:val="26"/>
        </w:rPr>
        <w:tab/>
      </w:r>
      <w:r w:rsidRPr="00235E49">
        <w:rPr>
          <w:b/>
          <w:sz w:val="26"/>
          <w:szCs w:val="26"/>
        </w:rPr>
        <w:tab/>
      </w:r>
      <w:proofErr w:type="spellStart"/>
      <w:r w:rsidRPr="00235E49">
        <w:rPr>
          <w:sz w:val="26"/>
          <w:szCs w:val="26"/>
        </w:rPr>
        <w:t>Thời</w:t>
      </w:r>
      <w:proofErr w:type="spellEnd"/>
      <w:r w:rsidRPr="00235E49">
        <w:rPr>
          <w:sz w:val="26"/>
          <w:szCs w:val="26"/>
        </w:rPr>
        <w:t xml:space="preserve"> </w:t>
      </w:r>
      <w:proofErr w:type="spellStart"/>
      <w:r w:rsidRPr="00235E49">
        <w:rPr>
          <w:sz w:val="26"/>
          <w:szCs w:val="26"/>
        </w:rPr>
        <w:t>gian</w:t>
      </w:r>
      <w:proofErr w:type="spellEnd"/>
      <w:r w:rsidRPr="00235E49">
        <w:rPr>
          <w:sz w:val="26"/>
          <w:szCs w:val="26"/>
        </w:rPr>
        <w:t xml:space="preserve">: 60 </w:t>
      </w:r>
      <w:proofErr w:type="spellStart"/>
      <w:r w:rsidRPr="00235E49">
        <w:rPr>
          <w:sz w:val="26"/>
          <w:szCs w:val="26"/>
        </w:rPr>
        <w:t>phút</w:t>
      </w:r>
      <w:proofErr w:type="spellEnd"/>
      <w:r w:rsidRPr="00235E49">
        <w:rPr>
          <w:sz w:val="26"/>
          <w:szCs w:val="26"/>
        </w:rPr>
        <w:t>(</w:t>
      </w:r>
      <w:proofErr w:type="spellStart"/>
      <w:r w:rsidRPr="00235E49">
        <w:rPr>
          <w:sz w:val="26"/>
          <w:szCs w:val="26"/>
        </w:rPr>
        <w:t>không</w:t>
      </w:r>
      <w:proofErr w:type="spellEnd"/>
      <w:r w:rsidRPr="00235E49">
        <w:rPr>
          <w:sz w:val="26"/>
          <w:szCs w:val="26"/>
        </w:rPr>
        <w:t xml:space="preserve"> </w:t>
      </w:r>
      <w:proofErr w:type="spellStart"/>
      <w:r w:rsidRPr="00235E49">
        <w:rPr>
          <w:sz w:val="26"/>
          <w:szCs w:val="26"/>
        </w:rPr>
        <w:t>kể</w:t>
      </w:r>
      <w:proofErr w:type="spellEnd"/>
      <w:r w:rsidRPr="00235E49">
        <w:rPr>
          <w:sz w:val="26"/>
          <w:szCs w:val="26"/>
        </w:rPr>
        <w:t xml:space="preserve"> </w:t>
      </w:r>
      <w:proofErr w:type="spellStart"/>
      <w:r w:rsidRPr="00235E49">
        <w:rPr>
          <w:sz w:val="26"/>
          <w:szCs w:val="26"/>
        </w:rPr>
        <w:t>thời</w:t>
      </w:r>
      <w:proofErr w:type="spellEnd"/>
      <w:r w:rsidRPr="00235E49">
        <w:rPr>
          <w:sz w:val="26"/>
          <w:szCs w:val="26"/>
        </w:rPr>
        <w:t xml:space="preserve"> </w:t>
      </w:r>
      <w:proofErr w:type="spellStart"/>
      <w:r w:rsidRPr="00235E49">
        <w:rPr>
          <w:sz w:val="26"/>
          <w:szCs w:val="26"/>
        </w:rPr>
        <w:t>gian</w:t>
      </w:r>
      <w:proofErr w:type="spellEnd"/>
      <w:r w:rsidRPr="00235E49">
        <w:rPr>
          <w:sz w:val="26"/>
          <w:szCs w:val="26"/>
        </w:rPr>
        <w:t xml:space="preserve"> </w:t>
      </w:r>
      <w:proofErr w:type="spellStart"/>
      <w:r w:rsidRPr="00235E49">
        <w:rPr>
          <w:sz w:val="26"/>
          <w:szCs w:val="26"/>
        </w:rPr>
        <w:t>phát</w:t>
      </w:r>
      <w:proofErr w:type="spellEnd"/>
      <w:r w:rsidRPr="00235E49">
        <w:rPr>
          <w:sz w:val="26"/>
          <w:szCs w:val="26"/>
        </w:rPr>
        <w:t xml:space="preserve"> </w:t>
      </w:r>
      <w:proofErr w:type="spellStart"/>
      <w:r w:rsidRPr="00235E49">
        <w:rPr>
          <w:sz w:val="26"/>
          <w:szCs w:val="26"/>
        </w:rPr>
        <w:t>đề</w:t>
      </w:r>
      <w:proofErr w:type="spellEnd"/>
      <w:r w:rsidRPr="00235E49">
        <w:rPr>
          <w:sz w:val="26"/>
          <w:szCs w:val="26"/>
        </w:rPr>
        <w:t>)</w:t>
      </w:r>
    </w:p>
    <w:p w14:paraId="5365BC1B" w14:textId="77777777" w:rsidR="000C4949" w:rsidRPr="00235E49" w:rsidRDefault="00700BBC" w:rsidP="000C4949">
      <w:pPr>
        <w:rPr>
          <w:sz w:val="26"/>
          <w:szCs w:val="26"/>
        </w:rPr>
      </w:pPr>
      <w:r>
        <w:rPr>
          <w:noProof/>
          <w:sz w:val="26"/>
          <w:szCs w:val="26"/>
        </w:rPr>
        <w:pict w14:anchorId="42903984">
          <v:shape id="_x0000_s2752" type="#_x0000_t202" style="position:absolute;margin-left:214pt;margin-top:.25pt;width:266.1pt;height:36pt;z-index:251853824" stroked="f">
            <v:textbox>
              <w:txbxContent>
                <w:p w14:paraId="4510B748" w14:textId="77777777" w:rsidR="0082345C" w:rsidRPr="002869F0" w:rsidRDefault="0082345C" w:rsidP="000C4949">
                  <w:pPr>
                    <w:rPr>
                      <w:i/>
                      <w:sz w:val="20"/>
                      <w:szCs w:val="20"/>
                    </w:rPr>
                  </w:pPr>
                  <w:proofErr w:type="spellStart"/>
                  <w:r w:rsidRPr="002869F0">
                    <w:rPr>
                      <w:b/>
                      <w:i/>
                      <w:sz w:val="20"/>
                      <w:szCs w:val="20"/>
                    </w:rPr>
                    <w:t>Lời</w:t>
                  </w:r>
                  <w:proofErr w:type="spellEnd"/>
                  <w:r w:rsidRPr="002869F0">
                    <w:rPr>
                      <w:b/>
                      <w:i/>
                      <w:sz w:val="20"/>
                      <w:szCs w:val="20"/>
                    </w:rPr>
                    <w:t xml:space="preserve"> </w:t>
                  </w:r>
                  <w:proofErr w:type="spellStart"/>
                  <w:r w:rsidRPr="002869F0">
                    <w:rPr>
                      <w:b/>
                      <w:i/>
                      <w:sz w:val="20"/>
                      <w:szCs w:val="20"/>
                    </w:rPr>
                    <w:t>dặn</w:t>
                  </w:r>
                  <w:proofErr w:type="spellEnd"/>
                  <w:r w:rsidRPr="002869F0">
                    <w:rPr>
                      <w:b/>
                      <w:i/>
                      <w:sz w:val="20"/>
                      <w:szCs w:val="20"/>
                    </w:rPr>
                    <w:t xml:space="preserve"> </w:t>
                  </w:r>
                  <w:proofErr w:type="spellStart"/>
                  <w:r w:rsidRPr="002869F0">
                    <w:rPr>
                      <w:b/>
                      <w:i/>
                      <w:sz w:val="20"/>
                      <w:szCs w:val="20"/>
                    </w:rPr>
                    <w:t>thí</w:t>
                  </w:r>
                  <w:proofErr w:type="spellEnd"/>
                  <w:r w:rsidRPr="002869F0">
                    <w:rPr>
                      <w:b/>
                      <w:i/>
                      <w:sz w:val="20"/>
                      <w:szCs w:val="20"/>
                    </w:rPr>
                    <w:t xml:space="preserve"> </w:t>
                  </w:r>
                  <w:proofErr w:type="spellStart"/>
                  <w:r w:rsidRPr="002869F0">
                    <w:rPr>
                      <w:b/>
                      <w:i/>
                      <w:sz w:val="20"/>
                      <w:szCs w:val="20"/>
                    </w:rPr>
                    <w:t>sinh</w:t>
                  </w:r>
                  <w:proofErr w:type="spellEnd"/>
                  <w:r w:rsidRPr="002869F0">
                    <w:rPr>
                      <w:sz w:val="20"/>
                      <w:szCs w:val="20"/>
                    </w:rPr>
                    <w:t xml:space="preserve">: </w:t>
                  </w: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làm</w:t>
                  </w:r>
                  <w:proofErr w:type="spellEnd"/>
                  <w:r w:rsidRPr="002869F0">
                    <w:rPr>
                      <w:i/>
                      <w:sz w:val="20"/>
                      <w:szCs w:val="20"/>
                    </w:rPr>
                    <w:t xml:space="preserve"> </w:t>
                  </w:r>
                  <w:proofErr w:type="spellStart"/>
                  <w:r w:rsidRPr="002869F0">
                    <w:rPr>
                      <w:i/>
                      <w:sz w:val="20"/>
                      <w:szCs w:val="20"/>
                    </w:rPr>
                    <w:t>bài</w:t>
                  </w:r>
                  <w:proofErr w:type="spellEnd"/>
                  <w:r w:rsidRPr="002869F0">
                    <w:rPr>
                      <w:i/>
                      <w:sz w:val="20"/>
                      <w:szCs w:val="20"/>
                    </w:rPr>
                    <w:t xml:space="preserve"> </w:t>
                  </w:r>
                  <w:proofErr w:type="spellStart"/>
                  <w:r w:rsidRPr="002869F0">
                    <w:rPr>
                      <w:i/>
                      <w:sz w:val="20"/>
                      <w:szCs w:val="20"/>
                    </w:rPr>
                    <w:t>trực</w:t>
                  </w:r>
                  <w:proofErr w:type="spellEnd"/>
                  <w:r w:rsidRPr="002869F0">
                    <w:rPr>
                      <w:i/>
                      <w:sz w:val="20"/>
                      <w:szCs w:val="20"/>
                    </w:rPr>
                    <w:t xml:space="preserve"> </w:t>
                  </w:r>
                  <w:proofErr w:type="spellStart"/>
                  <w:r w:rsidRPr="002869F0">
                    <w:rPr>
                      <w:i/>
                      <w:sz w:val="20"/>
                      <w:szCs w:val="20"/>
                    </w:rPr>
                    <w:t>tiếp</w:t>
                  </w:r>
                  <w:proofErr w:type="spellEnd"/>
                  <w:r w:rsidRPr="002869F0">
                    <w:rPr>
                      <w:i/>
                      <w:sz w:val="20"/>
                      <w:szCs w:val="20"/>
                    </w:rPr>
                    <w:t xml:space="preserve"> </w:t>
                  </w:r>
                  <w:proofErr w:type="spellStart"/>
                  <w:r w:rsidRPr="002869F0">
                    <w:rPr>
                      <w:i/>
                      <w:sz w:val="20"/>
                      <w:szCs w:val="20"/>
                    </w:rPr>
                    <w:t>vào</w:t>
                  </w:r>
                  <w:proofErr w:type="spellEnd"/>
                  <w:r w:rsidRPr="002869F0">
                    <w:rPr>
                      <w:i/>
                      <w:sz w:val="20"/>
                      <w:szCs w:val="20"/>
                    </w:rPr>
                    <w:t xml:space="preserve"> </w:t>
                  </w:r>
                  <w:proofErr w:type="spellStart"/>
                  <w:r w:rsidRPr="002869F0">
                    <w:rPr>
                      <w:i/>
                      <w:sz w:val="20"/>
                      <w:szCs w:val="20"/>
                    </w:rPr>
                    <w:t>đề</w:t>
                  </w:r>
                  <w:proofErr w:type="spellEnd"/>
                  <w:r w:rsidRPr="002869F0">
                    <w:rPr>
                      <w:i/>
                      <w:sz w:val="20"/>
                      <w:szCs w:val="20"/>
                    </w:rPr>
                    <w:t xml:space="preserve"> </w:t>
                  </w:r>
                  <w:proofErr w:type="spellStart"/>
                  <w:r w:rsidRPr="002869F0">
                    <w:rPr>
                      <w:i/>
                      <w:sz w:val="20"/>
                      <w:szCs w:val="20"/>
                    </w:rPr>
                    <w:t>thi</w:t>
                  </w:r>
                  <w:proofErr w:type="spellEnd"/>
                  <w:r w:rsidRPr="002869F0">
                    <w:rPr>
                      <w:i/>
                      <w:sz w:val="20"/>
                      <w:szCs w:val="20"/>
                    </w:rPr>
                    <w:t xml:space="preserve"> </w:t>
                  </w:r>
                  <w:proofErr w:type="spellStart"/>
                  <w:r w:rsidRPr="002869F0">
                    <w:rPr>
                      <w:i/>
                      <w:sz w:val="20"/>
                      <w:szCs w:val="20"/>
                    </w:rPr>
                    <w:t>này</w:t>
                  </w:r>
                  <w:proofErr w:type="spellEnd"/>
                  <w:r w:rsidRPr="002869F0">
                    <w:rPr>
                      <w:i/>
                      <w:sz w:val="20"/>
                      <w:szCs w:val="20"/>
                    </w:rPr>
                    <w:t>.</w:t>
                  </w:r>
                </w:p>
                <w:p w14:paraId="2D542657" w14:textId="77777777" w:rsidR="0082345C" w:rsidRPr="002869F0" w:rsidRDefault="0082345C" w:rsidP="000C4949">
                  <w:pPr>
                    <w:rPr>
                      <w:i/>
                      <w:sz w:val="20"/>
                      <w:szCs w:val="20"/>
                    </w:rPr>
                  </w:pPr>
                  <w:proofErr w:type="spellStart"/>
                  <w:r w:rsidRPr="002869F0">
                    <w:rPr>
                      <w:i/>
                      <w:sz w:val="20"/>
                      <w:szCs w:val="20"/>
                    </w:rPr>
                    <w:t>Thí</w:t>
                  </w:r>
                  <w:proofErr w:type="spellEnd"/>
                  <w:r w:rsidRPr="002869F0">
                    <w:rPr>
                      <w:i/>
                      <w:sz w:val="20"/>
                      <w:szCs w:val="20"/>
                    </w:rPr>
                    <w:t xml:space="preserve"> </w:t>
                  </w:r>
                  <w:proofErr w:type="spellStart"/>
                  <w:r w:rsidRPr="002869F0">
                    <w:rPr>
                      <w:i/>
                      <w:sz w:val="20"/>
                      <w:szCs w:val="20"/>
                    </w:rPr>
                    <w:t>sinh</w:t>
                  </w:r>
                  <w:proofErr w:type="spellEnd"/>
                  <w:r w:rsidRPr="002869F0">
                    <w:rPr>
                      <w:i/>
                      <w:sz w:val="20"/>
                      <w:szCs w:val="20"/>
                    </w:rPr>
                    <w:t xml:space="preserve"> </w:t>
                  </w:r>
                  <w:proofErr w:type="spellStart"/>
                  <w:r w:rsidRPr="002869F0">
                    <w:rPr>
                      <w:i/>
                      <w:sz w:val="20"/>
                      <w:szCs w:val="20"/>
                    </w:rPr>
                    <w:t>không</w:t>
                  </w:r>
                  <w:proofErr w:type="spellEnd"/>
                  <w:r w:rsidRPr="002869F0">
                    <w:rPr>
                      <w:i/>
                      <w:sz w:val="20"/>
                      <w:szCs w:val="20"/>
                    </w:rPr>
                    <w:t xml:space="preserve"> </w:t>
                  </w:r>
                  <w:proofErr w:type="spellStart"/>
                  <w:r w:rsidRPr="002869F0">
                    <w:rPr>
                      <w:i/>
                      <w:sz w:val="20"/>
                      <w:szCs w:val="20"/>
                    </w:rPr>
                    <w:t>được</w:t>
                  </w:r>
                  <w:proofErr w:type="spellEnd"/>
                  <w:r w:rsidRPr="002869F0">
                    <w:rPr>
                      <w:i/>
                      <w:sz w:val="20"/>
                      <w:szCs w:val="20"/>
                    </w:rPr>
                    <w:t xml:space="preserve"> </w:t>
                  </w:r>
                  <w:proofErr w:type="spellStart"/>
                  <w:r w:rsidRPr="002869F0">
                    <w:rPr>
                      <w:i/>
                      <w:sz w:val="20"/>
                      <w:szCs w:val="20"/>
                    </w:rPr>
                    <w:t>sử</w:t>
                  </w:r>
                  <w:proofErr w:type="spellEnd"/>
                  <w:r w:rsidRPr="002869F0">
                    <w:rPr>
                      <w:i/>
                      <w:sz w:val="20"/>
                      <w:szCs w:val="20"/>
                    </w:rPr>
                    <w:t xml:space="preserve"> </w:t>
                  </w:r>
                  <w:proofErr w:type="spellStart"/>
                  <w:r w:rsidRPr="002869F0">
                    <w:rPr>
                      <w:i/>
                      <w:sz w:val="20"/>
                      <w:szCs w:val="20"/>
                    </w:rPr>
                    <w:t>dụng</w:t>
                  </w:r>
                  <w:proofErr w:type="spellEnd"/>
                  <w:r w:rsidRPr="002869F0">
                    <w:rPr>
                      <w:i/>
                      <w:sz w:val="20"/>
                      <w:szCs w:val="20"/>
                    </w:rPr>
                    <w:t xml:space="preserve"> </w:t>
                  </w:r>
                  <w:proofErr w:type="spellStart"/>
                  <w:r w:rsidRPr="002869F0">
                    <w:rPr>
                      <w:i/>
                      <w:sz w:val="20"/>
                      <w:szCs w:val="20"/>
                    </w:rPr>
                    <w:t>bất</w:t>
                  </w:r>
                  <w:proofErr w:type="spellEnd"/>
                  <w:r w:rsidRPr="002869F0">
                    <w:rPr>
                      <w:i/>
                      <w:sz w:val="20"/>
                      <w:szCs w:val="20"/>
                    </w:rPr>
                    <w:t xml:space="preserve"> </w:t>
                  </w:r>
                  <w:proofErr w:type="spellStart"/>
                  <w:r w:rsidRPr="002869F0">
                    <w:rPr>
                      <w:i/>
                      <w:sz w:val="20"/>
                      <w:szCs w:val="20"/>
                    </w:rPr>
                    <w:t>cứ</w:t>
                  </w:r>
                  <w:proofErr w:type="spellEnd"/>
                  <w:r w:rsidRPr="002869F0">
                    <w:rPr>
                      <w:i/>
                      <w:sz w:val="20"/>
                      <w:szCs w:val="20"/>
                    </w:rPr>
                    <w:t xml:space="preserve"> </w:t>
                  </w:r>
                  <w:proofErr w:type="spellStart"/>
                  <w:r w:rsidRPr="002869F0">
                    <w:rPr>
                      <w:i/>
                      <w:sz w:val="20"/>
                      <w:szCs w:val="20"/>
                    </w:rPr>
                    <w:t>tài</w:t>
                  </w:r>
                  <w:proofErr w:type="spellEnd"/>
                  <w:r w:rsidRPr="002869F0">
                    <w:rPr>
                      <w:i/>
                      <w:sz w:val="20"/>
                      <w:szCs w:val="20"/>
                    </w:rPr>
                    <w:t xml:space="preserve"> </w:t>
                  </w:r>
                  <w:proofErr w:type="spellStart"/>
                  <w:r w:rsidRPr="002869F0">
                    <w:rPr>
                      <w:i/>
                      <w:sz w:val="20"/>
                      <w:szCs w:val="20"/>
                    </w:rPr>
                    <w:t>liệu</w:t>
                  </w:r>
                  <w:proofErr w:type="spellEnd"/>
                  <w:r w:rsidRPr="002869F0">
                    <w:rPr>
                      <w:i/>
                      <w:sz w:val="20"/>
                      <w:szCs w:val="20"/>
                    </w:rPr>
                    <w:t xml:space="preserve"> </w:t>
                  </w:r>
                  <w:proofErr w:type="spellStart"/>
                  <w:r w:rsidRPr="002869F0">
                    <w:rPr>
                      <w:i/>
                      <w:sz w:val="20"/>
                      <w:szCs w:val="20"/>
                    </w:rPr>
                    <w:t>nào</w:t>
                  </w:r>
                  <w:proofErr w:type="spellEnd"/>
                  <w:r w:rsidRPr="002869F0">
                    <w:rPr>
                      <w:i/>
                      <w:sz w:val="20"/>
                      <w:szCs w:val="20"/>
                    </w:rPr>
                    <w:t xml:space="preserve"> </w:t>
                  </w:r>
                  <w:proofErr w:type="spellStart"/>
                  <w:r w:rsidRPr="002869F0">
                    <w:rPr>
                      <w:i/>
                      <w:sz w:val="20"/>
                      <w:szCs w:val="20"/>
                    </w:rPr>
                    <w:t>kể</w:t>
                  </w:r>
                  <w:proofErr w:type="spellEnd"/>
                  <w:r w:rsidRPr="002869F0">
                    <w:rPr>
                      <w:i/>
                      <w:sz w:val="20"/>
                      <w:szCs w:val="20"/>
                    </w:rPr>
                    <w:t xml:space="preserve"> </w:t>
                  </w:r>
                  <w:proofErr w:type="spellStart"/>
                  <w:r w:rsidRPr="002869F0">
                    <w:rPr>
                      <w:i/>
                      <w:sz w:val="20"/>
                      <w:szCs w:val="20"/>
                    </w:rPr>
                    <w:t>cả</w:t>
                  </w:r>
                  <w:proofErr w:type="spellEnd"/>
                  <w:r w:rsidRPr="002869F0">
                    <w:rPr>
                      <w:i/>
                      <w:sz w:val="20"/>
                      <w:szCs w:val="20"/>
                    </w:rPr>
                    <w:t xml:space="preserve"> </w:t>
                  </w:r>
                  <w:proofErr w:type="spellStart"/>
                  <w:r w:rsidRPr="002869F0">
                    <w:rPr>
                      <w:i/>
                      <w:sz w:val="20"/>
                      <w:szCs w:val="20"/>
                    </w:rPr>
                    <w:t>từ</w:t>
                  </w:r>
                  <w:proofErr w:type="spellEnd"/>
                  <w:r w:rsidRPr="002869F0">
                    <w:rPr>
                      <w:i/>
                      <w:sz w:val="20"/>
                      <w:szCs w:val="20"/>
                    </w:rPr>
                    <w:t xml:space="preserve"> </w:t>
                  </w:r>
                  <w:proofErr w:type="spellStart"/>
                  <w:r w:rsidRPr="002869F0">
                    <w:rPr>
                      <w:i/>
                      <w:sz w:val="20"/>
                      <w:szCs w:val="20"/>
                    </w:rPr>
                    <w:t>điển</w:t>
                  </w:r>
                  <w:proofErr w:type="spellEnd"/>
                  <w:r w:rsidRPr="002869F0">
                    <w:rPr>
                      <w:i/>
                      <w:sz w:val="20"/>
                      <w:szCs w:val="20"/>
                    </w:rPr>
                    <w:t>.</w:t>
                  </w:r>
                </w:p>
                <w:p w14:paraId="104FA1A3" w14:textId="77777777" w:rsidR="0082345C" w:rsidRDefault="0082345C" w:rsidP="000C4949"/>
              </w:txbxContent>
            </v:textbox>
          </v:shape>
        </w:pict>
      </w:r>
      <w:proofErr w:type="spellStart"/>
      <w:r w:rsidR="000C4949" w:rsidRPr="00235E49">
        <w:rPr>
          <w:sz w:val="26"/>
          <w:szCs w:val="26"/>
        </w:rPr>
        <w:t>Họ</w:t>
      </w:r>
      <w:proofErr w:type="spellEnd"/>
      <w:r w:rsidR="000C4949" w:rsidRPr="00235E49">
        <w:rPr>
          <w:sz w:val="26"/>
          <w:szCs w:val="26"/>
        </w:rPr>
        <w:t xml:space="preserve"> </w:t>
      </w:r>
      <w:proofErr w:type="spellStart"/>
      <w:r w:rsidR="000C4949" w:rsidRPr="00235E49">
        <w:rPr>
          <w:sz w:val="26"/>
          <w:szCs w:val="26"/>
        </w:rPr>
        <w:t>và</w:t>
      </w:r>
      <w:proofErr w:type="spellEnd"/>
      <w:r w:rsidR="000C4949" w:rsidRPr="00235E49">
        <w:rPr>
          <w:sz w:val="26"/>
          <w:szCs w:val="26"/>
        </w:rPr>
        <w:t xml:space="preserve"> </w:t>
      </w:r>
      <w:proofErr w:type="spellStart"/>
      <w:r w:rsidR="000C4949" w:rsidRPr="00235E49">
        <w:rPr>
          <w:sz w:val="26"/>
          <w:szCs w:val="26"/>
        </w:rPr>
        <w:t>tên</w:t>
      </w:r>
      <w:proofErr w:type="spellEnd"/>
      <w:r w:rsidR="000C4949" w:rsidRPr="00235E49">
        <w:rPr>
          <w:sz w:val="26"/>
          <w:szCs w:val="26"/>
        </w:rPr>
        <w:t>:………………………………………..</w:t>
      </w:r>
    </w:p>
    <w:p w14:paraId="00EE42BC" w14:textId="77777777" w:rsidR="000C4949" w:rsidRPr="00235E49" w:rsidRDefault="000C4949" w:rsidP="000C4949">
      <w:pPr>
        <w:rPr>
          <w:sz w:val="26"/>
          <w:szCs w:val="26"/>
        </w:rPr>
      </w:pPr>
      <w:proofErr w:type="spellStart"/>
      <w:r w:rsidRPr="00235E49">
        <w:rPr>
          <w:sz w:val="26"/>
          <w:szCs w:val="26"/>
        </w:rPr>
        <w:t>Lớp</w:t>
      </w:r>
      <w:proofErr w:type="spellEnd"/>
      <w:r w:rsidRPr="00235E49">
        <w:rPr>
          <w:sz w:val="26"/>
          <w:szCs w:val="26"/>
        </w:rPr>
        <w:t xml:space="preserve">…………… </w:t>
      </w:r>
      <w:proofErr w:type="spellStart"/>
      <w:r w:rsidRPr="00235E49">
        <w:rPr>
          <w:sz w:val="26"/>
          <w:szCs w:val="26"/>
        </w:rPr>
        <w:t>Số</w:t>
      </w:r>
      <w:proofErr w:type="spellEnd"/>
      <w:r w:rsidRPr="00235E49">
        <w:rPr>
          <w:sz w:val="26"/>
          <w:szCs w:val="26"/>
        </w:rPr>
        <w:t xml:space="preserve"> </w:t>
      </w:r>
      <w:proofErr w:type="spellStart"/>
      <w:r w:rsidRPr="00235E49">
        <w:rPr>
          <w:sz w:val="26"/>
          <w:szCs w:val="26"/>
        </w:rPr>
        <w:t>báo</w:t>
      </w:r>
      <w:proofErr w:type="spellEnd"/>
      <w:r w:rsidRPr="00235E49">
        <w:rPr>
          <w:sz w:val="26"/>
          <w:szCs w:val="26"/>
        </w:rPr>
        <w:t xml:space="preserve"> </w:t>
      </w:r>
      <w:proofErr w:type="spellStart"/>
      <w:r w:rsidRPr="00235E49">
        <w:rPr>
          <w:sz w:val="26"/>
          <w:szCs w:val="26"/>
        </w:rPr>
        <w:t>danh</w:t>
      </w:r>
      <w:proofErr w:type="spellEnd"/>
      <w:r w:rsidRPr="00235E49">
        <w:rPr>
          <w:sz w:val="26"/>
          <w:szCs w:val="26"/>
        </w:rPr>
        <w:t>……………………</w:t>
      </w:r>
    </w:p>
    <w:p w14:paraId="4F82E17D" w14:textId="77777777" w:rsidR="000C4949" w:rsidRPr="00235E49" w:rsidRDefault="000C4949" w:rsidP="000C4949">
      <w:pPr>
        <w:rPr>
          <w:sz w:val="26"/>
          <w:szCs w:val="26"/>
          <w:vertAlign w:val="subscript"/>
        </w:rPr>
      </w:pPr>
      <w:r w:rsidRPr="00235E49">
        <w:rPr>
          <w:sz w:val="26"/>
          <w:szCs w:val="26"/>
          <w:vertAlign w:val="subscript"/>
        </w:rPr>
        <w:t>========================================================================</w:t>
      </w:r>
      <w:r>
        <w:rPr>
          <w:sz w:val="26"/>
          <w:szCs w:val="26"/>
          <w:vertAlign w:val="subscript"/>
        </w:rPr>
        <w:t>============================</w:t>
      </w:r>
    </w:p>
    <w:tbl>
      <w:tblPr>
        <w:tblStyle w:val="TableGrid"/>
        <w:tblW w:w="10188" w:type="dxa"/>
        <w:tblLook w:val="01E0" w:firstRow="1" w:lastRow="1" w:firstColumn="1" w:lastColumn="1" w:noHBand="0" w:noVBand="0"/>
      </w:tblPr>
      <w:tblGrid>
        <w:gridCol w:w="1728"/>
        <w:gridCol w:w="2700"/>
        <w:gridCol w:w="2700"/>
        <w:gridCol w:w="3060"/>
      </w:tblGrid>
      <w:tr w:rsidR="000C4949" w:rsidRPr="00235E49" w14:paraId="64083D96" w14:textId="77777777" w:rsidTr="00553E4F">
        <w:tc>
          <w:tcPr>
            <w:tcW w:w="1728" w:type="dxa"/>
          </w:tcPr>
          <w:p w14:paraId="6B116548" w14:textId="77777777" w:rsidR="000C4949" w:rsidRPr="00235E49" w:rsidRDefault="000C4949" w:rsidP="00553E4F">
            <w:pPr>
              <w:jc w:val="center"/>
              <w:rPr>
                <w:sz w:val="26"/>
                <w:szCs w:val="26"/>
              </w:rPr>
            </w:pPr>
            <w:proofErr w:type="spellStart"/>
            <w:r w:rsidRPr="00235E49">
              <w:rPr>
                <w:sz w:val="26"/>
                <w:szCs w:val="26"/>
              </w:rPr>
              <w:t>Điểm</w:t>
            </w:r>
            <w:proofErr w:type="spellEnd"/>
          </w:p>
        </w:tc>
        <w:tc>
          <w:tcPr>
            <w:tcW w:w="2700" w:type="dxa"/>
          </w:tcPr>
          <w:p w14:paraId="15675D8A" w14:textId="77777777" w:rsidR="000C4949" w:rsidRPr="00235E49" w:rsidRDefault="000C4949" w:rsidP="00553E4F">
            <w:pPr>
              <w:jc w:val="center"/>
              <w:rPr>
                <w:sz w:val="26"/>
                <w:szCs w:val="26"/>
              </w:rPr>
            </w:pPr>
            <w:proofErr w:type="spellStart"/>
            <w:r w:rsidRPr="00235E49">
              <w:rPr>
                <w:sz w:val="26"/>
                <w:szCs w:val="26"/>
              </w:rPr>
              <w:t>Giám</w:t>
            </w:r>
            <w:proofErr w:type="spellEnd"/>
            <w:r w:rsidRPr="00235E49">
              <w:rPr>
                <w:sz w:val="26"/>
                <w:szCs w:val="26"/>
              </w:rPr>
              <w:t xml:space="preserve"> </w:t>
            </w:r>
            <w:proofErr w:type="spellStart"/>
            <w:r w:rsidRPr="00235E49">
              <w:rPr>
                <w:sz w:val="26"/>
                <w:szCs w:val="26"/>
              </w:rPr>
              <w:t>khảo</w:t>
            </w:r>
            <w:proofErr w:type="spellEnd"/>
          </w:p>
        </w:tc>
        <w:tc>
          <w:tcPr>
            <w:tcW w:w="2700" w:type="dxa"/>
          </w:tcPr>
          <w:p w14:paraId="397C3DA4" w14:textId="77777777" w:rsidR="000C4949" w:rsidRPr="00235E49" w:rsidRDefault="000C4949" w:rsidP="00553E4F">
            <w:pPr>
              <w:jc w:val="center"/>
              <w:rPr>
                <w:sz w:val="26"/>
                <w:szCs w:val="26"/>
              </w:rPr>
            </w:pPr>
            <w:proofErr w:type="spellStart"/>
            <w:r w:rsidRPr="00235E49">
              <w:rPr>
                <w:sz w:val="26"/>
                <w:szCs w:val="26"/>
              </w:rPr>
              <w:t>Giám</w:t>
            </w:r>
            <w:proofErr w:type="spellEnd"/>
            <w:r w:rsidRPr="00235E49">
              <w:rPr>
                <w:sz w:val="26"/>
                <w:szCs w:val="26"/>
              </w:rPr>
              <w:t xml:space="preserve"> </w:t>
            </w:r>
            <w:proofErr w:type="spellStart"/>
            <w:r w:rsidRPr="00235E49">
              <w:rPr>
                <w:sz w:val="26"/>
                <w:szCs w:val="26"/>
              </w:rPr>
              <w:t>thị</w:t>
            </w:r>
            <w:proofErr w:type="spellEnd"/>
            <w:r w:rsidRPr="00235E49">
              <w:rPr>
                <w:sz w:val="26"/>
                <w:szCs w:val="26"/>
              </w:rPr>
              <w:t xml:space="preserve"> 1</w:t>
            </w:r>
          </w:p>
        </w:tc>
        <w:tc>
          <w:tcPr>
            <w:tcW w:w="3060" w:type="dxa"/>
          </w:tcPr>
          <w:p w14:paraId="6E55937E" w14:textId="77777777" w:rsidR="000C4949" w:rsidRPr="00235E49" w:rsidRDefault="000C4949" w:rsidP="00553E4F">
            <w:pPr>
              <w:jc w:val="center"/>
              <w:rPr>
                <w:sz w:val="26"/>
                <w:szCs w:val="26"/>
              </w:rPr>
            </w:pPr>
            <w:proofErr w:type="spellStart"/>
            <w:r w:rsidRPr="00235E49">
              <w:rPr>
                <w:sz w:val="26"/>
                <w:szCs w:val="26"/>
              </w:rPr>
              <w:t>Giám</w:t>
            </w:r>
            <w:proofErr w:type="spellEnd"/>
            <w:r w:rsidRPr="00235E49">
              <w:rPr>
                <w:sz w:val="26"/>
                <w:szCs w:val="26"/>
              </w:rPr>
              <w:t xml:space="preserve"> </w:t>
            </w:r>
            <w:proofErr w:type="spellStart"/>
            <w:r w:rsidRPr="00235E49">
              <w:rPr>
                <w:sz w:val="26"/>
                <w:szCs w:val="26"/>
              </w:rPr>
              <w:t>thị</w:t>
            </w:r>
            <w:proofErr w:type="spellEnd"/>
            <w:r w:rsidRPr="00235E49">
              <w:rPr>
                <w:sz w:val="26"/>
                <w:szCs w:val="26"/>
              </w:rPr>
              <w:t xml:space="preserve"> 2</w:t>
            </w:r>
          </w:p>
        </w:tc>
      </w:tr>
      <w:tr w:rsidR="000C4949" w:rsidRPr="00235E49" w14:paraId="01E37418" w14:textId="77777777" w:rsidTr="00553E4F">
        <w:tc>
          <w:tcPr>
            <w:tcW w:w="1728" w:type="dxa"/>
          </w:tcPr>
          <w:p w14:paraId="2B2F843A" w14:textId="77777777" w:rsidR="000C4949" w:rsidRPr="00235E49" w:rsidRDefault="000C4949" w:rsidP="00553E4F">
            <w:pPr>
              <w:rPr>
                <w:sz w:val="26"/>
                <w:szCs w:val="26"/>
              </w:rPr>
            </w:pPr>
          </w:p>
          <w:p w14:paraId="58F06BA7" w14:textId="77777777" w:rsidR="000C4949" w:rsidRPr="00235E49" w:rsidRDefault="000C4949" w:rsidP="00553E4F">
            <w:pPr>
              <w:rPr>
                <w:sz w:val="26"/>
                <w:szCs w:val="26"/>
              </w:rPr>
            </w:pPr>
          </w:p>
        </w:tc>
        <w:tc>
          <w:tcPr>
            <w:tcW w:w="2700" w:type="dxa"/>
          </w:tcPr>
          <w:p w14:paraId="1A5EC38E" w14:textId="77777777" w:rsidR="000C4949" w:rsidRPr="00235E49" w:rsidRDefault="000C4949" w:rsidP="00553E4F">
            <w:pPr>
              <w:rPr>
                <w:sz w:val="26"/>
                <w:szCs w:val="26"/>
              </w:rPr>
            </w:pPr>
          </w:p>
        </w:tc>
        <w:tc>
          <w:tcPr>
            <w:tcW w:w="2700" w:type="dxa"/>
          </w:tcPr>
          <w:p w14:paraId="4080E8EA" w14:textId="77777777" w:rsidR="000C4949" w:rsidRPr="00235E49" w:rsidRDefault="000C4949" w:rsidP="00553E4F">
            <w:pPr>
              <w:rPr>
                <w:sz w:val="26"/>
                <w:szCs w:val="26"/>
              </w:rPr>
            </w:pPr>
          </w:p>
        </w:tc>
        <w:tc>
          <w:tcPr>
            <w:tcW w:w="3060" w:type="dxa"/>
          </w:tcPr>
          <w:p w14:paraId="2C743A0B" w14:textId="77777777" w:rsidR="000C4949" w:rsidRPr="00235E49" w:rsidRDefault="000C4949" w:rsidP="00553E4F">
            <w:pPr>
              <w:rPr>
                <w:sz w:val="26"/>
                <w:szCs w:val="26"/>
              </w:rPr>
            </w:pPr>
          </w:p>
        </w:tc>
      </w:tr>
    </w:tbl>
    <w:p w14:paraId="0DE963C3" w14:textId="77777777" w:rsidR="000C4949" w:rsidRPr="003160BA" w:rsidRDefault="000C4949" w:rsidP="000C4949">
      <w:pPr>
        <w:pStyle w:val="pbody"/>
        <w:spacing w:before="0" w:beforeAutospacing="0" w:after="0" w:afterAutospacing="0"/>
        <w:rPr>
          <w:b/>
          <w:u w:val="single"/>
        </w:rPr>
      </w:pPr>
      <w:r w:rsidRPr="003160BA">
        <w:rPr>
          <w:rStyle w:val="Emphasis"/>
          <w:b/>
          <w:u w:val="single"/>
        </w:rPr>
        <w:t>(1-3) Choose the word whose underlined part is pronounced differently from that of the others: (1.5 pts)</w:t>
      </w:r>
    </w:p>
    <w:p w14:paraId="4DA4D54E" w14:textId="77777777" w:rsidR="000C4949" w:rsidRPr="00331DB0" w:rsidRDefault="000C4949" w:rsidP="000C4949">
      <w:pPr>
        <w:tabs>
          <w:tab w:val="left" w:pos="536"/>
          <w:tab w:val="left" w:pos="2814"/>
          <w:tab w:val="left" w:pos="5040"/>
          <w:tab w:val="left" w:pos="7200"/>
        </w:tabs>
        <w:rPr>
          <w:sz w:val="26"/>
          <w:szCs w:val="26"/>
        </w:rPr>
      </w:pPr>
      <w:r w:rsidRPr="00331DB0">
        <w:rPr>
          <w:sz w:val="26"/>
          <w:szCs w:val="26"/>
        </w:rPr>
        <w:t xml:space="preserve">1. </w:t>
      </w:r>
      <w:r w:rsidRPr="00331DB0">
        <w:rPr>
          <w:sz w:val="26"/>
          <w:szCs w:val="26"/>
        </w:rPr>
        <w:tab/>
        <w:t xml:space="preserve">A. </w:t>
      </w:r>
      <w:r w:rsidRPr="00331DB0">
        <w:rPr>
          <w:sz w:val="26"/>
          <w:szCs w:val="26"/>
          <w:u w:val="single"/>
        </w:rPr>
        <w:t>th</w:t>
      </w:r>
      <w:r w:rsidRPr="00331DB0">
        <w:rPr>
          <w:sz w:val="26"/>
          <w:szCs w:val="26"/>
        </w:rPr>
        <w:t>at</w:t>
      </w:r>
      <w:r w:rsidRPr="00331DB0">
        <w:rPr>
          <w:sz w:val="26"/>
          <w:szCs w:val="26"/>
        </w:rPr>
        <w:tab/>
        <w:t xml:space="preserve">B. </w:t>
      </w:r>
      <w:r w:rsidRPr="00331DB0">
        <w:rPr>
          <w:sz w:val="26"/>
          <w:szCs w:val="26"/>
          <w:u w:val="single"/>
        </w:rPr>
        <w:t>th</w:t>
      </w:r>
      <w:r w:rsidRPr="00331DB0">
        <w:rPr>
          <w:sz w:val="26"/>
          <w:szCs w:val="26"/>
        </w:rPr>
        <w:t>is</w:t>
      </w:r>
      <w:r w:rsidRPr="00331DB0">
        <w:rPr>
          <w:sz w:val="26"/>
          <w:szCs w:val="26"/>
        </w:rPr>
        <w:tab/>
        <w:t xml:space="preserve">C. </w:t>
      </w:r>
      <w:r w:rsidRPr="00331DB0">
        <w:rPr>
          <w:sz w:val="26"/>
          <w:szCs w:val="26"/>
          <w:u w:val="single"/>
        </w:rPr>
        <w:t>th</w:t>
      </w:r>
      <w:r w:rsidRPr="00331DB0">
        <w:rPr>
          <w:sz w:val="26"/>
          <w:szCs w:val="26"/>
        </w:rPr>
        <w:t>ink</w:t>
      </w:r>
      <w:r w:rsidRPr="00331DB0">
        <w:rPr>
          <w:sz w:val="26"/>
          <w:szCs w:val="26"/>
        </w:rPr>
        <w:tab/>
        <w:t>D. mo</w:t>
      </w:r>
      <w:r w:rsidRPr="00331DB0">
        <w:rPr>
          <w:sz w:val="26"/>
          <w:szCs w:val="26"/>
          <w:u w:val="single"/>
        </w:rPr>
        <w:t>th</w:t>
      </w:r>
      <w:r w:rsidRPr="00331DB0">
        <w:rPr>
          <w:sz w:val="26"/>
          <w:szCs w:val="26"/>
        </w:rPr>
        <w:t>er</w:t>
      </w:r>
    </w:p>
    <w:p w14:paraId="4797FB49" w14:textId="77777777" w:rsidR="000C4949" w:rsidRPr="00331DB0" w:rsidRDefault="000C4949" w:rsidP="000C4949">
      <w:pPr>
        <w:tabs>
          <w:tab w:val="left" w:pos="536"/>
          <w:tab w:val="left" w:pos="2814"/>
          <w:tab w:val="left" w:pos="5040"/>
          <w:tab w:val="left" w:pos="7200"/>
        </w:tabs>
        <w:rPr>
          <w:sz w:val="26"/>
          <w:szCs w:val="26"/>
        </w:rPr>
      </w:pPr>
      <w:r w:rsidRPr="00331DB0">
        <w:rPr>
          <w:sz w:val="26"/>
          <w:szCs w:val="26"/>
        </w:rPr>
        <w:t xml:space="preserve">2. </w:t>
      </w:r>
      <w:r w:rsidRPr="00331DB0">
        <w:rPr>
          <w:sz w:val="26"/>
          <w:szCs w:val="26"/>
        </w:rPr>
        <w:tab/>
        <w:t>A. c</w:t>
      </w:r>
      <w:r w:rsidRPr="00331DB0">
        <w:rPr>
          <w:sz w:val="26"/>
          <w:szCs w:val="26"/>
          <w:u w:val="single"/>
        </w:rPr>
        <w:t>u</w:t>
      </w:r>
      <w:r w:rsidRPr="00331DB0">
        <w:rPr>
          <w:sz w:val="26"/>
          <w:szCs w:val="26"/>
        </w:rPr>
        <w:t>stomer</w:t>
      </w:r>
      <w:r w:rsidRPr="00331DB0">
        <w:rPr>
          <w:sz w:val="26"/>
          <w:szCs w:val="26"/>
        </w:rPr>
        <w:tab/>
        <w:t>B. tr</w:t>
      </w:r>
      <w:r w:rsidRPr="00331DB0">
        <w:rPr>
          <w:sz w:val="26"/>
          <w:szCs w:val="26"/>
          <w:u w:val="single"/>
        </w:rPr>
        <w:t>u</w:t>
      </w:r>
      <w:r w:rsidRPr="00331DB0">
        <w:rPr>
          <w:sz w:val="26"/>
          <w:szCs w:val="26"/>
        </w:rPr>
        <w:t>ck</w:t>
      </w:r>
      <w:r w:rsidRPr="00331DB0">
        <w:rPr>
          <w:sz w:val="26"/>
          <w:szCs w:val="26"/>
        </w:rPr>
        <w:tab/>
        <w:t>C. incl</w:t>
      </w:r>
      <w:r w:rsidRPr="00331DB0">
        <w:rPr>
          <w:sz w:val="26"/>
          <w:szCs w:val="26"/>
          <w:u w:val="single"/>
        </w:rPr>
        <w:t>u</w:t>
      </w:r>
      <w:r w:rsidRPr="00331DB0">
        <w:rPr>
          <w:sz w:val="26"/>
          <w:szCs w:val="26"/>
        </w:rPr>
        <w:t>de</w:t>
      </w:r>
      <w:r w:rsidRPr="00331DB0">
        <w:rPr>
          <w:sz w:val="26"/>
          <w:szCs w:val="26"/>
        </w:rPr>
        <w:tab/>
        <w:t>D. c</w:t>
      </w:r>
      <w:r w:rsidRPr="00331DB0">
        <w:rPr>
          <w:sz w:val="26"/>
          <w:szCs w:val="26"/>
          <w:u w:val="single"/>
        </w:rPr>
        <w:t>u</w:t>
      </w:r>
      <w:r w:rsidRPr="00331DB0">
        <w:rPr>
          <w:sz w:val="26"/>
          <w:szCs w:val="26"/>
        </w:rPr>
        <w:t>stard</w:t>
      </w:r>
    </w:p>
    <w:p w14:paraId="2C8FF337" w14:textId="77777777" w:rsidR="000C4949" w:rsidRPr="00331DB0" w:rsidRDefault="000C4949" w:rsidP="000C4949">
      <w:pPr>
        <w:tabs>
          <w:tab w:val="left" w:pos="536"/>
          <w:tab w:val="left" w:pos="2814"/>
          <w:tab w:val="left" w:pos="5040"/>
          <w:tab w:val="left" w:pos="7200"/>
        </w:tabs>
        <w:rPr>
          <w:sz w:val="26"/>
          <w:szCs w:val="26"/>
        </w:rPr>
      </w:pPr>
      <w:r w:rsidRPr="00331DB0">
        <w:rPr>
          <w:sz w:val="26"/>
          <w:szCs w:val="26"/>
        </w:rPr>
        <w:t xml:space="preserve">3. </w:t>
      </w:r>
      <w:r w:rsidRPr="00331DB0">
        <w:rPr>
          <w:sz w:val="26"/>
          <w:szCs w:val="26"/>
        </w:rPr>
        <w:tab/>
        <w:t>A. cit</w:t>
      </w:r>
      <w:r w:rsidRPr="00331DB0">
        <w:rPr>
          <w:sz w:val="26"/>
          <w:szCs w:val="26"/>
          <w:u w:val="single"/>
        </w:rPr>
        <w:t>ies</w:t>
      </w:r>
      <w:r w:rsidRPr="00331DB0">
        <w:rPr>
          <w:sz w:val="26"/>
          <w:szCs w:val="26"/>
        </w:rPr>
        <w:tab/>
        <w:t>B. countr</w:t>
      </w:r>
      <w:r w:rsidRPr="00331DB0">
        <w:rPr>
          <w:sz w:val="26"/>
          <w:szCs w:val="26"/>
          <w:u w:val="single"/>
        </w:rPr>
        <w:t>ies</w:t>
      </w:r>
      <w:r w:rsidRPr="00331DB0">
        <w:rPr>
          <w:sz w:val="26"/>
          <w:szCs w:val="26"/>
        </w:rPr>
        <w:tab/>
        <w:t>C. bab</w:t>
      </w:r>
      <w:r w:rsidRPr="00331DB0">
        <w:rPr>
          <w:sz w:val="26"/>
          <w:szCs w:val="26"/>
          <w:u w:val="single"/>
        </w:rPr>
        <w:t>ies</w:t>
      </w:r>
      <w:r w:rsidRPr="00331DB0">
        <w:rPr>
          <w:sz w:val="26"/>
          <w:szCs w:val="26"/>
        </w:rPr>
        <w:tab/>
        <w:t>D. fl</w:t>
      </w:r>
      <w:r w:rsidRPr="00331DB0">
        <w:rPr>
          <w:sz w:val="26"/>
          <w:szCs w:val="26"/>
          <w:u w:val="single"/>
        </w:rPr>
        <w:t>ies</w:t>
      </w:r>
    </w:p>
    <w:p w14:paraId="29725AB3" w14:textId="77777777" w:rsidR="000C4949" w:rsidRPr="003160BA" w:rsidRDefault="000C4949" w:rsidP="000C4949">
      <w:pPr>
        <w:tabs>
          <w:tab w:val="left" w:pos="720"/>
          <w:tab w:val="left" w:pos="2880"/>
          <w:tab w:val="left" w:pos="5040"/>
          <w:tab w:val="left" w:pos="7200"/>
        </w:tabs>
        <w:rPr>
          <w:rStyle w:val="Emphasis"/>
          <w:b/>
          <w:u w:val="single"/>
        </w:rPr>
      </w:pPr>
      <w:r w:rsidRPr="003160BA">
        <w:rPr>
          <w:rStyle w:val="Emphasis"/>
          <w:b/>
          <w:u w:val="single"/>
        </w:rPr>
        <w:t>(4 – 13) Choose the word or phrase (</w:t>
      </w:r>
      <w:proofErr w:type="spellStart"/>
      <w:r w:rsidRPr="003160BA">
        <w:rPr>
          <w:rStyle w:val="Emphasis"/>
          <w:b/>
          <w:u w:val="single"/>
        </w:rPr>
        <w:t>A,B,C</w:t>
      </w:r>
      <w:proofErr w:type="spellEnd"/>
      <w:r w:rsidRPr="003160BA">
        <w:rPr>
          <w:rStyle w:val="Emphasis"/>
          <w:b/>
          <w:u w:val="single"/>
        </w:rPr>
        <w:t xml:space="preserve"> or D) that best fits the blank space in each sentence: (5 pts)</w:t>
      </w:r>
    </w:p>
    <w:p w14:paraId="230E5713" w14:textId="77777777" w:rsidR="000C4949" w:rsidRPr="009F5EAF" w:rsidRDefault="000C4949" w:rsidP="000C4949">
      <w:pPr>
        <w:tabs>
          <w:tab w:val="left" w:pos="720"/>
          <w:tab w:val="left" w:pos="2880"/>
          <w:tab w:val="left" w:pos="5040"/>
          <w:tab w:val="left" w:pos="7200"/>
        </w:tabs>
        <w:rPr>
          <w:i/>
          <w:iCs/>
          <w:sz w:val="26"/>
          <w:szCs w:val="26"/>
          <w:u w:val="single"/>
        </w:rPr>
      </w:pPr>
      <w:r w:rsidRPr="009F5EAF">
        <w:rPr>
          <w:sz w:val="26"/>
          <w:szCs w:val="26"/>
        </w:rPr>
        <w:t>4. If he ______ on telling lies, nobody will believe a word he says.</w:t>
      </w:r>
    </w:p>
    <w:p w14:paraId="782F49C4" w14:textId="77777777" w:rsidR="000C4949" w:rsidRPr="009F5EAF" w:rsidRDefault="000C4949" w:rsidP="000C4949">
      <w:pPr>
        <w:tabs>
          <w:tab w:val="left" w:pos="720"/>
          <w:tab w:val="left" w:pos="2880"/>
          <w:tab w:val="left" w:pos="5040"/>
          <w:tab w:val="left" w:pos="7200"/>
        </w:tabs>
        <w:ind w:firstLine="720"/>
        <w:rPr>
          <w:i/>
          <w:iCs/>
          <w:sz w:val="26"/>
          <w:szCs w:val="26"/>
          <w:u w:val="single"/>
        </w:rPr>
      </w:pPr>
      <w:r w:rsidRPr="009F5EAF">
        <w:rPr>
          <w:sz w:val="26"/>
          <w:szCs w:val="26"/>
        </w:rPr>
        <w:lastRenderedPageBreak/>
        <w:t>A. go</w:t>
      </w:r>
      <w:r w:rsidRPr="009F5EAF">
        <w:rPr>
          <w:sz w:val="26"/>
          <w:szCs w:val="26"/>
        </w:rPr>
        <w:tab/>
        <w:t>B. goes</w:t>
      </w:r>
      <w:r w:rsidRPr="009F5EAF">
        <w:rPr>
          <w:sz w:val="26"/>
          <w:szCs w:val="26"/>
        </w:rPr>
        <w:tab/>
        <w:t xml:space="preserve">C. going </w:t>
      </w:r>
      <w:r w:rsidRPr="009F5EAF">
        <w:rPr>
          <w:sz w:val="26"/>
          <w:szCs w:val="26"/>
        </w:rPr>
        <w:tab/>
        <w:t>D. went</w:t>
      </w:r>
    </w:p>
    <w:p w14:paraId="492DEA8D" w14:textId="77777777" w:rsidR="000C4949" w:rsidRPr="009F5EAF" w:rsidRDefault="000C4949" w:rsidP="000C4949">
      <w:pPr>
        <w:tabs>
          <w:tab w:val="left" w:pos="720"/>
          <w:tab w:val="left" w:pos="2880"/>
          <w:tab w:val="left" w:pos="5040"/>
          <w:tab w:val="left" w:pos="7200"/>
        </w:tabs>
        <w:rPr>
          <w:i/>
          <w:iCs/>
          <w:sz w:val="26"/>
          <w:szCs w:val="26"/>
          <w:u w:val="single"/>
        </w:rPr>
      </w:pPr>
      <w:r w:rsidRPr="009F5EAF">
        <w:rPr>
          <w:sz w:val="26"/>
          <w:szCs w:val="26"/>
        </w:rPr>
        <w:t>5. Tom suggested ______ late tonight.</w:t>
      </w:r>
    </w:p>
    <w:p w14:paraId="018BF0ED" w14:textId="77777777" w:rsidR="000C4949" w:rsidRPr="009F5EAF" w:rsidRDefault="000C4949" w:rsidP="000C4949">
      <w:pPr>
        <w:tabs>
          <w:tab w:val="left" w:pos="720"/>
          <w:tab w:val="left" w:pos="2880"/>
          <w:tab w:val="left" w:pos="5040"/>
          <w:tab w:val="left" w:pos="7200"/>
        </w:tabs>
        <w:ind w:firstLine="720"/>
        <w:rPr>
          <w:i/>
          <w:iCs/>
          <w:sz w:val="26"/>
          <w:szCs w:val="26"/>
          <w:u w:val="single"/>
        </w:rPr>
      </w:pPr>
      <w:r w:rsidRPr="009F5EAF">
        <w:rPr>
          <w:sz w:val="26"/>
          <w:szCs w:val="26"/>
        </w:rPr>
        <w:t>A. to work</w:t>
      </w:r>
      <w:r w:rsidRPr="009F5EAF">
        <w:rPr>
          <w:sz w:val="26"/>
          <w:szCs w:val="26"/>
        </w:rPr>
        <w:tab/>
        <w:t>B. work</w:t>
      </w:r>
      <w:r w:rsidRPr="009F5EAF">
        <w:rPr>
          <w:sz w:val="26"/>
          <w:szCs w:val="26"/>
        </w:rPr>
        <w:tab/>
        <w:t>C. should work</w:t>
      </w:r>
      <w:r w:rsidRPr="009F5EAF">
        <w:rPr>
          <w:sz w:val="26"/>
          <w:szCs w:val="26"/>
        </w:rPr>
        <w:tab/>
        <w:t>D. working</w:t>
      </w:r>
    </w:p>
    <w:p w14:paraId="70A6756F" w14:textId="77777777" w:rsidR="000C4949" w:rsidRPr="009F5EAF" w:rsidRDefault="000C4949" w:rsidP="000C4949">
      <w:pPr>
        <w:tabs>
          <w:tab w:val="left" w:pos="720"/>
          <w:tab w:val="left" w:pos="2880"/>
          <w:tab w:val="left" w:pos="5040"/>
          <w:tab w:val="left" w:pos="7200"/>
        </w:tabs>
        <w:rPr>
          <w:i/>
          <w:iCs/>
          <w:sz w:val="26"/>
          <w:szCs w:val="26"/>
          <w:u w:val="single"/>
        </w:rPr>
      </w:pPr>
      <w:r w:rsidRPr="009F5EAF">
        <w:rPr>
          <w:sz w:val="26"/>
          <w:szCs w:val="26"/>
        </w:rPr>
        <w:t>6. He failed the exam; ______, he had to do the job he didn’t like.</w:t>
      </w:r>
    </w:p>
    <w:p w14:paraId="3CF40C27" w14:textId="77777777" w:rsidR="000C4949" w:rsidRPr="009F5EAF" w:rsidRDefault="000C4949" w:rsidP="000C4949">
      <w:pPr>
        <w:tabs>
          <w:tab w:val="left" w:pos="720"/>
          <w:tab w:val="left" w:pos="2880"/>
          <w:tab w:val="left" w:pos="5040"/>
          <w:tab w:val="left" w:pos="7200"/>
        </w:tabs>
        <w:ind w:firstLine="720"/>
        <w:rPr>
          <w:i/>
          <w:iCs/>
          <w:sz w:val="26"/>
          <w:szCs w:val="26"/>
          <w:u w:val="single"/>
        </w:rPr>
      </w:pPr>
      <w:r w:rsidRPr="009F5EAF">
        <w:rPr>
          <w:sz w:val="26"/>
          <w:szCs w:val="26"/>
        </w:rPr>
        <w:t>A. therefore</w:t>
      </w:r>
      <w:r w:rsidRPr="009F5EAF">
        <w:rPr>
          <w:sz w:val="26"/>
          <w:szCs w:val="26"/>
        </w:rPr>
        <w:tab/>
        <w:t>B. and</w:t>
      </w:r>
      <w:r w:rsidRPr="009F5EAF">
        <w:rPr>
          <w:sz w:val="26"/>
          <w:szCs w:val="26"/>
        </w:rPr>
        <w:tab/>
        <w:t>C. but</w:t>
      </w:r>
      <w:r w:rsidRPr="009F5EAF">
        <w:rPr>
          <w:sz w:val="26"/>
          <w:szCs w:val="26"/>
        </w:rPr>
        <w:tab/>
        <w:t>D. though</w:t>
      </w:r>
    </w:p>
    <w:p w14:paraId="7982F7AD" w14:textId="77777777" w:rsidR="000C4949" w:rsidRPr="009F5EAF" w:rsidRDefault="000C4949" w:rsidP="000C4949">
      <w:pPr>
        <w:tabs>
          <w:tab w:val="left" w:pos="561"/>
          <w:tab w:val="left" w:pos="2805"/>
          <w:tab w:val="left" w:pos="5049"/>
          <w:tab w:val="left" w:pos="7293"/>
        </w:tabs>
        <w:rPr>
          <w:sz w:val="26"/>
          <w:szCs w:val="26"/>
        </w:rPr>
      </w:pPr>
      <w:r w:rsidRPr="009F5EAF">
        <w:rPr>
          <w:sz w:val="26"/>
          <w:szCs w:val="26"/>
        </w:rPr>
        <w:t xml:space="preserve">7.  Emails can be sent and received at any hour of the day, ______? </w:t>
      </w:r>
    </w:p>
    <w:p w14:paraId="30649AF0" w14:textId="77777777" w:rsidR="000C4949" w:rsidRPr="009F5EAF" w:rsidRDefault="000C4949" w:rsidP="000C4949">
      <w:pPr>
        <w:tabs>
          <w:tab w:val="left" w:pos="561"/>
          <w:tab w:val="left" w:pos="2805"/>
          <w:tab w:val="left" w:pos="5049"/>
          <w:tab w:val="left" w:pos="7293"/>
        </w:tabs>
        <w:ind w:firstLine="561"/>
        <w:rPr>
          <w:sz w:val="26"/>
          <w:szCs w:val="26"/>
        </w:rPr>
      </w:pPr>
      <w:r w:rsidRPr="009F5EAF">
        <w:rPr>
          <w:sz w:val="26"/>
          <w:szCs w:val="26"/>
        </w:rPr>
        <w:t xml:space="preserve">A. can they  </w:t>
      </w:r>
      <w:r w:rsidRPr="009F5EAF">
        <w:rPr>
          <w:sz w:val="26"/>
          <w:szCs w:val="26"/>
        </w:rPr>
        <w:tab/>
        <w:t xml:space="preserve">B. can it </w:t>
      </w:r>
      <w:r w:rsidRPr="009F5EAF">
        <w:rPr>
          <w:sz w:val="26"/>
          <w:szCs w:val="26"/>
        </w:rPr>
        <w:tab/>
        <w:t xml:space="preserve">C. can’t it </w:t>
      </w:r>
      <w:r w:rsidRPr="009F5EAF">
        <w:rPr>
          <w:sz w:val="26"/>
          <w:szCs w:val="26"/>
        </w:rPr>
        <w:tab/>
        <w:t xml:space="preserve">D. can’t they </w:t>
      </w:r>
    </w:p>
    <w:p w14:paraId="1E98C307" w14:textId="77777777" w:rsidR="000C4949" w:rsidRPr="009F5EAF" w:rsidRDefault="000C4949" w:rsidP="000C4949">
      <w:pPr>
        <w:tabs>
          <w:tab w:val="left" w:pos="561"/>
          <w:tab w:val="left" w:pos="2805"/>
          <w:tab w:val="left" w:pos="5049"/>
          <w:tab w:val="left" w:pos="7293"/>
        </w:tabs>
        <w:rPr>
          <w:sz w:val="26"/>
          <w:szCs w:val="26"/>
        </w:rPr>
      </w:pPr>
      <w:r>
        <w:rPr>
          <w:sz w:val="26"/>
          <w:szCs w:val="26"/>
        </w:rPr>
        <w:t xml:space="preserve">8.  Most children enjoy </w:t>
      </w:r>
      <w:r w:rsidRPr="009F5EAF">
        <w:rPr>
          <w:sz w:val="26"/>
          <w:szCs w:val="26"/>
        </w:rPr>
        <w:t xml:space="preserve">______advertisements on TV. </w:t>
      </w:r>
    </w:p>
    <w:p w14:paraId="657EB536" w14:textId="77777777" w:rsidR="000C4949" w:rsidRPr="009F5EAF" w:rsidRDefault="000C4949" w:rsidP="000C4949">
      <w:pPr>
        <w:tabs>
          <w:tab w:val="left" w:pos="561"/>
          <w:tab w:val="left" w:pos="2805"/>
          <w:tab w:val="left" w:pos="5049"/>
          <w:tab w:val="left" w:pos="7293"/>
        </w:tabs>
        <w:ind w:firstLine="561"/>
        <w:rPr>
          <w:sz w:val="26"/>
          <w:szCs w:val="26"/>
        </w:rPr>
      </w:pPr>
      <w:r w:rsidRPr="009F5EAF">
        <w:rPr>
          <w:sz w:val="26"/>
          <w:szCs w:val="26"/>
        </w:rPr>
        <w:t xml:space="preserve">A. to watch </w:t>
      </w:r>
      <w:r w:rsidRPr="009F5EAF">
        <w:rPr>
          <w:sz w:val="26"/>
          <w:szCs w:val="26"/>
        </w:rPr>
        <w:tab/>
        <w:t xml:space="preserve">B. watch </w:t>
      </w:r>
      <w:r w:rsidRPr="009F5EAF">
        <w:rPr>
          <w:sz w:val="26"/>
          <w:szCs w:val="26"/>
        </w:rPr>
        <w:tab/>
        <w:t>C. watching</w:t>
      </w:r>
      <w:r w:rsidRPr="009F5EAF">
        <w:rPr>
          <w:sz w:val="26"/>
          <w:szCs w:val="26"/>
        </w:rPr>
        <w:tab/>
        <w:t xml:space="preserve">D. watched </w:t>
      </w:r>
    </w:p>
    <w:p w14:paraId="48FAD85F" w14:textId="77777777" w:rsidR="000C4949" w:rsidRPr="009F5EAF" w:rsidRDefault="000C4949" w:rsidP="000C4949">
      <w:pPr>
        <w:tabs>
          <w:tab w:val="left" w:pos="561"/>
          <w:tab w:val="left" w:pos="2805"/>
          <w:tab w:val="left" w:pos="5049"/>
          <w:tab w:val="left" w:pos="7293"/>
        </w:tabs>
        <w:rPr>
          <w:sz w:val="26"/>
          <w:szCs w:val="26"/>
        </w:rPr>
      </w:pPr>
      <w:r w:rsidRPr="009F5EAF">
        <w:rPr>
          <w:sz w:val="26"/>
          <w:szCs w:val="26"/>
        </w:rPr>
        <w:t xml:space="preserve">9.  Without a ______, you cannot access to the Internet. </w:t>
      </w:r>
    </w:p>
    <w:p w14:paraId="5A4B82BC" w14:textId="77777777" w:rsidR="000C4949" w:rsidRPr="009F5EAF" w:rsidRDefault="000C4949" w:rsidP="000C4949">
      <w:pPr>
        <w:tabs>
          <w:tab w:val="left" w:pos="561"/>
          <w:tab w:val="left" w:pos="2805"/>
          <w:tab w:val="left" w:pos="5049"/>
          <w:tab w:val="left" w:pos="7293"/>
        </w:tabs>
        <w:ind w:firstLine="561"/>
        <w:rPr>
          <w:sz w:val="26"/>
          <w:szCs w:val="26"/>
        </w:rPr>
      </w:pPr>
      <w:r w:rsidRPr="009F5EAF">
        <w:rPr>
          <w:sz w:val="26"/>
          <w:szCs w:val="26"/>
        </w:rPr>
        <w:t>A. machine</w:t>
      </w:r>
      <w:r w:rsidRPr="009F5EAF">
        <w:rPr>
          <w:sz w:val="26"/>
          <w:szCs w:val="26"/>
        </w:rPr>
        <w:tab/>
        <w:t>B. television</w:t>
      </w:r>
      <w:r w:rsidRPr="009F5EAF">
        <w:rPr>
          <w:sz w:val="26"/>
          <w:szCs w:val="26"/>
        </w:rPr>
        <w:tab/>
        <w:t xml:space="preserve">C. computer </w:t>
      </w:r>
      <w:r w:rsidRPr="009F5EAF">
        <w:rPr>
          <w:sz w:val="26"/>
          <w:szCs w:val="26"/>
        </w:rPr>
        <w:tab/>
        <w:t xml:space="preserve">D. translator </w:t>
      </w:r>
    </w:p>
    <w:p w14:paraId="1DE3586A" w14:textId="77777777" w:rsidR="000C4949" w:rsidRPr="009F5EAF" w:rsidRDefault="000C4949" w:rsidP="000C4949">
      <w:pPr>
        <w:tabs>
          <w:tab w:val="left" w:pos="561"/>
          <w:tab w:val="left" w:pos="2805"/>
          <w:tab w:val="left" w:pos="5049"/>
          <w:tab w:val="left" w:pos="7293"/>
        </w:tabs>
        <w:rPr>
          <w:sz w:val="26"/>
          <w:szCs w:val="26"/>
        </w:rPr>
      </w:pPr>
      <w:r w:rsidRPr="009F5EAF">
        <w:rPr>
          <w:sz w:val="26"/>
          <w:szCs w:val="26"/>
        </w:rPr>
        <w:t>10.  The baby laughed</w:t>
      </w:r>
      <w:r>
        <w:rPr>
          <w:sz w:val="26"/>
          <w:szCs w:val="26"/>
        </w:rPr>
        <w:t xml:space="preserve"> </w:t>
      </w:r>
      <w:r w:rsidRPr="009F5EAF">
        <w:rPr>
          <w:sz w:val="26"/>
          <w:szCs w:val="26"/>
        </w:rPr>
        <w:t>______</w:t>
      </w:r>
      <w:r>
        <w:rPr>
          <w:sz w:val="26"/>
          <w:szCs w:val="26"/>
        </w:rPr>
        <w:t xml:space="preserve"> </w:t>
      </w:r>
      <w:r w:rsidRPr="009F5EAF">
        <w:rPr>
          <w:sz w:val="26"/>
          <w:szCs w:val="26"/>
        </w:rPr>
        <w:t xml:space="preserve">when her mother told her a funny story. </w:t>
      </w:r>
    </w:p>
    <w:p w14:paraId="35C3A67C" w14:textId="77777777" w:rsidR="000C4949" w:rsidRPr="009F5EAF" w:rsidRDefault="000C4949" w:rsidP="000C4949">
      <w:pPr>
        <w:tabs>
          <w:tab w:val="left" w:pos="561"/>
          <w:tab w:val="left" w:pos="2805"/>
          <w:tab w:val="left" w:pos="5049"/>
          <w:tab w:val="left" w:pos="7293"/>
        </w:tabs>
        <w:ind w:firstLine="561"/>
        <w:rPr>
          <w:sz w:val="26"/>
          <w:szCs w:val="26"/>
        </w:rPr>
      </w:pPr>
      <w:r w:rsidRPr="009F5EAF">
        <w:rPr>
          <w:sz w:val="26"/>
          <w:szCs w:val="26"/>
        </w:rPr>
        <w:t xml:space="preserve">A. happy    </w:t>
      </w:r>
      <w:r w:rsidRPr="009F5EAF">
        <w:rPr>
          <w:sz w:val="26"/>
          <w:szCs w:val="26"/>
        </w:rPr>
        <w:tab/>
        <w:t xml:space="preserve">B. happiness      </w:t>
      </w:r>
      <w:r w:rsidRPr="009F5EAF">
        <w:rPr>
          <w:sz w:val="26"/>
          <w:szCs w:val="26"/>
        </w:rPr>
        <w:tab/>
        <w:t xml:space="preserve">C. unhappy      </w:t>
      </w:r>
      <w:r w:rsidRPr="009F5EAF">
        <w:rPr>
          <w:sz w:val="26"/>
          <w:szCs w:val="26"/>
        </w:rPr>
        <w:tab/>
        <w:t xml:space="preserve">D. happily </w:t>
      </w:r>
    </w:p>
    <w:p w14:paraId="2DD6C3EE" w14:textId="77777777" w:rsidR="000C4949" w:rsidRPr="009F5EAF" w:rsidRDefault="000C4949" w:rsidP="000C4949">
      <w:pPr>
        <w:tabs>
          <w:tab w:val="left" w:pos="561"/>
          <w:tab w:val="left" w:pos="2805"/>
          <w:tab w:val="left" w:pos="5049"/>
          <w:tab w:val="left" w:pos="7293"/>
        </w:tabs>
        <w:rPr>
          <w:sz w:val="26"/>
          <w:szCs w:val="26"/>
        </w:rPr>
      </w:pPr>
      <w:r w:rsidRPr="009F5EAF">
        <w:rPr>
          <w:sz w:val="26"/>
          <w:szCs w:val="26"/>
        </w:rPr>
        <w:t xml:space="preserve">11.  I’m ______ that people have spoiled this area. </w:t>
      </w:r>
    </w:p>
    <w:p w14:paraId="232755FB" w14:textId="77777777" w:rsidR="000C4949" w:rsidRPr="009F5EAF" w:rsidRDefault="000C4949" w:rsidP="000C4949">
      <w:pPr>
        <w:tabs>
          <w:tab w:val="left" w:pos="561"/>
          <w:tab w:val="left" w:pos="2805"/>
          <w:tab w:val="left" w:pos="5049"/>
          <w:tab w:val="left" w:pos="7293"/>
        </w:tabs>
        <w:ind w:firstLine="561"/>
        <w:rPr>
          <w:sz w:val="26"/>
          <w:szCs w:val="26"/>
        </w:rPr>
      </w:pPr>
      <w:r w:rsidRPr="009F5EAF">
        <w:rPr>
          <w:sz w:val="26"/>
          <w:szCs w:val="26"/>
        </w:rPr>
        <w:t xml:space="preserve">A. disappointed  </w:t>
      </w:r>
      <w:r w:rsidRPr="009F5EAF">
        <w:rPr>
          <w:sz w:val="26"/>
          <w:szCs w:val="26"/>
        </w:rPr>
        <w:tab/>
        <w:t xml:space="preserve">B. disappointment    </w:t>
      </w:r>
      <w:r w:rsidRPr="009F5EAF">
        <w:rPr>
          <w:sz w:val="26"/>
          <w:szCs w:val="26"/>
        </w:rPr>
        <w:tab/>
        <w:t xml:space="preserve">C. disappointing    </w:t>
      </w:r>
      <w:r w:rsidRPr="009F5EAF">
        <w:rPr>
          <w:sz w:val="26"/>
          <w:szCs w:val="26"/>
        </w:rPr>
        <w:tab/>
        <w:t>D. disappoint</w:t>
      </w:r>
    </w:p>
    <w:p w14:paraId="371A53D4" w14:textId="77777777" w:rsidR="000C4949" w:rsidRPr="009F5EAF" w:rsidRDefault="000C4949" w:rsidP="000C4949">
      <w:pPr>
        <w:tabs>
          <w:tab w:val="left" w:pos="561"/>
          <w:tab w:val="left" w:pos="2805"/>
          <w:tab w:val="left" w:pos="5049"/>
          <w:tab w:val="left" w:pos="7293"/>
        </w:tabs>
        <w:rPr>
          <w:sz w:val="26"/>
          <w:szCs w:val="26"/>
        </w:rPr>
      </w:pPr>
      <w:r w:rsidRPr="009F5EAF">
        <w:rPr>
          <w:sz w:val="26"/>
          <w:szCs w:val="26"/>
        </w:rPr>
        <w:t>12. This newspaper is ______ every day. It's a daily newspaper</w:t>
      </w:r>
    </w:p>
    <w:p w14:paraId="080EB719" w14:textId="77777777" w:rsidR="000C4949" w:rsidRPr="009F5EAF" w:rsidRDefault="000C4949" w:rsidP="000C4949">
      <w:pPr>
        <w:tabs>
          <w:tab w:val="left" w:pos="561"/>
          <w:tab w:val="left" w:pos="2805"/>
          <w:tab w:val="left" w:pos="5049"/>
          <w:tab w:val="left" w:pos="7317"/>
        </w:tabs>
        <w:ind w:firstLine="561"/>
        <w:rPr>
          <w:sz w:val="26"/>
          <w:szCs w:val="26"/>
        </w:rPr>
      </w:pPr>
      <w:r w:rsidRPr="009F5EAF">
        <w:rPr>
          <w:sz w:val="26"/>
          <w:szCs w:val="26"/>
        </w:rPr>
        <w:t>A. publishing</w:t>
      </w:r>
      <w:r w:rsidRPr="009F5EAF">
        <w:rPr>
          <w:sz w:val="26"/>
          <w:szCs w:val="26"/>
        </w:rPr>
        <w:tab/>
        <w:t>B. published</w:t>
      </w:r>
      <w:r w:rsidRPr="009F5EAF">
        <w:rPr>
          <w:sz w:val="26"/>
          <w:szCs w:val="26"/>
        </w:rPr>
        <w:tab/>
        <w:t>C. to publish</w:t>
      </w:r>
      <w:r w:rsidRPr="009F5EAF">
        <w:rPr>
          <w:sz w:val="26"/>
          <w:szCs w:val="26"/>
        </w:rPr>
        <w:tab/>
        <w:t>D. publish</w:t>
      </w:r>
    </w:p>
    <w:p w14:paraId="3792EDB5" w14:textId="77777777" w:rsidR="000C4949" w:rsidRPr="009F5EAF" w:rsidRDefault="000C4949" w:rsidP="000C4949">
      <w:pPr>
        <w:tabs>
          <w:tab w:val="left" w:pos="561"/>
          <w:tab w:val="left" w:pos="2805"/>
          <w:tab w:val="left" w:pos="5049"/>
          <w:tab w:val="left" w:pos="7293"/>
        </w:tabs>
        <w:rPr>
          <w:sz w:val="26"/>
          <w:szCs w:val="26"/>
        </w:rPr>
      </w:pPr>
      <w:r w:rsidRPr="009F5EAF">
        <w:rPr>
          <w:sz w:val="26"/>
          <w:szCs w:val="26"/>
        </w:rPr>
        <w:t xml:space="preserve">13. Tet is a </w:t>
      </w:r>
      <w:proofErr w:type="spellStart"/>
      <w:r w:rsidRPr="009F5EAF">
        <w:rPr>
          <w:sz w:val="26"/>
          <w:szCs w:val="26"/>
        </w:rPr>
        <w:t>festival______occurs</w:t>
      </w:r>
      <w:proofErr w:type="spellEnd"/>
      <w:r w:rsidRPr="009F5EAF">
        <w:rPr>
          <w:sz w:val="26"/>
          <w:szCs w:val="26"/>
        </w:rPr>
        <w:t xml:space="preserve"> in late January or early February. </w:t>
      </w:r>
    </w:p>
    <w:p w14:paraId="1AB6185D" w14:textId="77777777" w:rsidR="000C4949" w:rsidRPr="009F5EAF" w:rsidRDefault="000C4949" w:rsidP="000C4949">
      <w:pPr>
        <w:tabs>
          <w:tab w:val="left" w:pos="561"/>
          <w:tab w:val="left" w:pos="2805"/>
          <w:tab w:val="left" w:pos="5049"/>
          <w:tab w:val="left" w:pos="7293"/>
        </w:tabs>
        <w:ind w:left="720"/>
        <w:rPr>
          <w:sz w:val="26"/>
          <w:szCs w:val="26"/>
        </w:rPr>
      </w:pPr>
      <w:r w:rsidRPr="009F5EAF">
        <w:rPr>
          <w:sz w:val="26"/>
          <w:szCs w:val="26"/>
        </w:rPr>
        <w:t xml:space="preserve">A. whom     </w:t>
      </w:r>
      <w:r w:rsidRPr="009F5EAF">
        <w:rPr>
          <w:sz w:val="26"/>
          <w:szCs w:val="26"/>
        </w:rPr>
        <w:tab/>
        <w:t xml:space="preserve">B. who  </w:t>
      </w:r>
      <w:r w:rsidRPr="009F5EAF">
        <w:rPr>
          <w:sz w:val="26"/>
          <w:szCs w:val="26"/>
        </w:rPr>
        <w:tab/>
        <w:t xml:space="preserve">C. when      </w:t>
      </w:r>
      <w:r w:rsidRPr="009F5EAF">
        <w:rPr>
          <w:sz w:val="26"/>
          <w:szCs w:val="26"/>
        </w:rPr>
        <w:tab/>
        <w:t xml:space="preserve">D. which </w:t>
      </w:r>
    </w:p>
    <w:p w14:paraId="56D178EE" w14:textId="77777777" w:rsidR="000C4949" w:rsidRPr="003160BA" w:rsidRDefault="000C4949" w:rsidP="000C4949">
      <w:pPr>
        <w:pStyle w:val="pbody"/>
        <w:spacing w:before="0" w:beforeAutospacing="0" w:after="0" w:afterAutospacing="0"/>
        <w:rPr>
          <w:b/>
          <w:u w:val="single"/>
        </w:rPr>
      </w:pPr>
      <w:r w:rsidRPr="003160BA">
        <w:rPr>
          <w:rStyle w:val="Emphasis"/>
          <w:b/>
          <w:u w:val="single"/>
        </w:rPr>
        <w:t>(14 – 16) Choose the underlined word or phrase (A, B, C or D) that needs correcting: (1.5 pts)</w:t>
      </w:r>
    </w:p>
    <w:p w14:paraId="3D1937CD" w14:textId="77777777" w:rsidR="000C4949" w:rsidRPr="009F5EAF" w:rsidRDefault="000C4949" w:rsidP="000C4949">
      <w:pPr>
        <w:tabs>
          <w:tab w:val="left" w:pos="720"/>
          <w:tab w:val="left" w:pos="3060"/>
          <w:tab w:val="left" w:pos="5760"/>
          <w:tab w:val="left" w:pos="8460"/>
        </w:tabs>
        <w:rPr>
          <w:sz w:val="28"/>
          <w:szCs w:val="26"/>
        </w:rPr>
      </w:pPr>
      <w:r w:rsidRPr="009F5EAF">
        <w:rPr>
          <w:sz w:val="28"/>
          <w:szCs w:val="26"/>
        </w:rPr>
        <w:t xml:space="preserve">14. He </w:t>
      </w:r>
      <w:r w:rsidRPr="009F5EAF">
        <w:rPr>
          <w:sz w:val="28"/>
          <w:szCs w:val="26"/>
          <w:u w:val="single"/>
        </w:rPr>
        <w:t xml:space="preserve">may </w:t>
      </w:r>
      <w:r w:rsidRPr="009F5EAF">
        <w:rPr>
          <w:sz w:val="28"/>
          <w:szCs w:val="26"/>
        </w:rPr>
        <w:t xml:space="preserve">miss </w:t>
      </w:r>
      <w:r w:rsidRPr="009F5EAF">
        <w:rPr>
          <w:sz w:val="28"/>
          <w:szCs w:val="26"/>
          <w:u w:val="single"/>
        </w:rPr>
        <w:t>the train</w:t>
      </w:r>
      <w:r w:rsidRPr="009F5EAF">
        <w:rPr>
          <w:sz w:val="28"/>
          <w:szCs w:val="26"/>
        </w:rPr>
        <w:t xml:space="preserve"> </w:t>
      </w:r>
      <w:r w:rsidRPr="009F5EAF">
        <w:rPr>
          <w:sz w:val="28"/>
          <w:szCs w:val="26"/>
          <w:u w:val="single"/>
        </w:rPr>
        <w:t>unless</w:t>
      </w:r>
      <w:r w:rsidRPr="009F5EAF">
        <w:rPr>
          <w:sz w:val="28"/>
          <w:szCs w:val="26"/>
        </w:rPr>
        <w:t xml:space="preserve"> he doesn’t </w:t>
      </w:r>
      <w:r w:rsidRPr="009F5EAF">
        <w:rPr>
          <w:sz w:val="28"/>
          <w:szCs w:val="26"/>
          <w:u w:val="single"/>
        </w:rPr>
        <w:t>hurry</w:t>
      </w:r>
      <w:r w:rsidRPr="009F5EAF">
        <w:rPr>
          <w:sz w:val="28"/>
          <w:szCs w:val="26"/>
        </w:rPr>
        <w:t>.</w:t>
      </w:r>
    </w:p>
    <w:p w14:paraId="0B7E782F" w14:textId="77777777" w:rsidR="000C4949" w:rsidRPr="009F5EAF" w:rsidRDefault="000C4949" w:rsidP="000C4949">
      <w:pPr>
        <w:tabs>
          <w:tab w:val="left" w:pos="720"/>
          <w:tab w:val="left" w:pos="3060"/>
          <w:tab w:val="left" w:pos="5760"/>
          <w:tab w:val="left" w:pos="8460"/>
        </w:tabs>
        <w:rPr>
          <w:sz w:val="28"/>
          <w:szCs w:val="26"/>
        </w:rPr>
      </w:pPr>
      <w:r w:rsidRPr="009F5EAF">
        <w:rPr>
          <w:sz w:val="28"/>
          <w:szCs w:val="26"/>
        </w:rPr>
        <w:tab/>
        <w:t xml:space="preserve">   A                  B         C                        D</w:t>
      </w:r>
    </w:p>
    <w:p w14:paraId="0DD56C35" w14:textId="77777777" w:rsidR="000C4949" w:rsidRPr="009F5EAF" w:rsidRDefault="000C4949" w:rsidP="000C4949">
      <w:pPr>
        <w:tabs>
          <w:tab w:val="left" w:pos="720"/>
          <w:tab w:val="left" w:pos="3060"/>
          <w:tab w:val="left" w:pos="5760"/>
          <w:tab w:val="left" w:pos="8460"/>
        </w:tabs>
        <w:rPr>
          <w:sz w:val="28"/>
          <w:szCs w:val="26"/>
        </w:rPr>
      </w:pPr>
      <w:r w:rsidRPr="009F5EAF">
        <w:rPr>
          <w:sz w:val="28"/>
          <w:szCs w:val="26"/>
        </w:rPr>
        <w:t xml:space="preserve">15. </w:t>
      </w:r>
      <w:proofErr w:type="spellStart"/>
      <w:r w:rsidRPr="009F5EAF">
        <w:rPr>
          <w:sz w:val="28"/>
          <w:szCs w:val="26"/>
        </w:rPr>
        <w:t>Trung</w:t>
      </w:r>
      <w:proofErr w:type="spellEnd"/>
      <w:r w:rsidRPr="009F5EAF">
        <w:rPr>
          <w:sz w:val="28"/>
          <w:szCs w:val="26"/>
        </w:rPr>
        <w:t xml:space="preserve"> </w:t>
      </w:r>
      <w:r w:rsidRPr="009F5EAF">
        <w:rPr>
          <w:sz w:val="28"/>
          <w:szCs w:val="26"/>
          <w:u w:val="single"/>
        </w:rPr>
        <w:t>is flying</w:t>
      </w:r>
      <w:r w:rsidRPr="009F5EAF">
        <w:rPr>
          <w:sz w:val="28"/>
          <w:szCs w:val="26"/>
        </w:rPr>
        <w:t xml:space="preserve"> to Sacramento, </w:t>
      </w:r>
      <w:r w:rsidRPr="009F5EAF">
        <w:rPr>
          <w:sz w:val="28"/>
          <w:szCs w:val="26"/>
          <w:u w:val="single"/>
        </w:rPr>
        <w:t>that</w:t>
      </w:r>
      <w:r w:rsidRPr="009F5EAF">
        <w:rPr>
          <w:sz w:val="28"/>
          <w:szCs w:val="26"/>
        </w:rPr>
        <w:t xml:space="preserve"> is </w:t>
      </w:r>
      <w:r w:rsidRPr="009F5EAF">
        <w:rPr>
          <w:sz w:val="28"/>
          <w:szCs w:val="26"/>
          <w:u w:val="single"/>
        </w:rPr>
        <w:t>the capital</w:t>
      </w:r>
      <w:r w:rsidRPr="009F5EAF">
        <w:rPr>
          <w:sz w:val="28"/>
          <w:szCs w:val="26"/>
        </w:rPr>
        <w:t xml:space="preserve"> </w:t>
      </w:r>
      <w:r w:rsidRPr="009F5EAF">
        <w:rPr>
          <w:sz w:val="28"/>
          <w:szCs w:val="26"/>
          <w:u w:val="single"/>
        </w:rPr>
        <w:t>city</w:t>
      </w:r>
      <w:r w:rsidRPr="009F5EAF">
        <w:rPr>
          <w:sz w:val="28"/>
          <w:szCs w:val="26"/>
        </w:rPr>
        <w:t xml:space="preserve"> of </w:t>
      </w:r>
      <w:smartTag w:uri="urn:schemas-microsoft-com:office:smarttags" w:element="Street">
        <w:smartTag w:uri="urn:schemas-microsoft-com:office:smarttags" w:element="place">
          <w:r w:rsidRPr="009F5EAF">
            <w:rPr>
              <w:sz w:val="28"/>
              <w:szCs w:val="26"/>
            </w:rPr>
            <w:t>California</w:t>
          </w:r>
        </w:smartTag>
      </w:smartTag>
      <w:r w:rsidRPr="009F5EAF">
        <w:rPr>
          <w:sz w:val="28"/>
          <w:szCs w:val="26"/>
        </w:rPr>
        <w:t>.</w:t>
      </w:r>
    </w:p>
    <w:p w14:paraId="4FA4EB85" w14:textId="77777777" w:rsidR="000C4949" w:rsidRPr="009F5EAF" w:rsidRDefault="000C4949" w:rsidP="000C4949">
      <w:pPr>
        <w:tabs>
          <w:tab w:val="left" w:pos="720"/>
          <w:tab w:val="left" w:pos="3060"/>
          <w:tab w:val="left" w:pos="5760"/>
          <w:tab w:val="left" w:pos="8460"/>
        </w:tabs>
        <w:rPr>
          <w:sz w:val="28"/>
          <w:szCs w:val="26"/>
        </w:rPr>
      </w:pPr>
      <w:r w:rsidRPr="009F5EAF">
        <w:rPr>
          <w:sz w:val="28"/>
          <w:szCs w:val="26"/>
        </w:rPr>
        <w:tab/>
        <w:t xml:space="preserve">           A                                 B               C        D</w:t>
      </w:r>
    </w:p>
    <w:p w14:paraId="04EC24FD" w14:textId="77777777" w:rsidR="000C4949" w:rsidRPr="009F5EAF" w:rsidRDefault="000C4949" w:rsidP="000C4949">
      <w:pPr>
        <w:tabs>
          <w:tab w:val="left" w:pos="720"/>
          <w:tab w:val="left" w:pos="3060"/>
          <w:tab w:val="left" w:pos="5760"/>
          <w:tab w:val="left" w:pos="8460"/>
        </w:tabs>
        <w:rPr>
          <w:sz w:val="28"/>
          <w:szCs w:val="26"/>
        </w:rPr>
      </w:pPr>
      <w:r w:rsidRPr="009F5EAF">
        <w:rPr>
          <w:sz w:val="28"/>
          <w:szCs w:val="26"/>
        </w:rPr>
        <w:t xml:space="preserve">16. She </w:t>
      </w:r>
      <w:r w:rsidRPr="009F5EAF">
        <w:rPr>
          <w:sz w:val="28"/>
          <w:szCs w:val="26"/>
          <w:u w:val="single"/>
        </w:rPr>
        <w:t>has</w:t>
      </w:r>
      <w:r w:rsidRPr="009F5EAF">
        <w:rPr>
          <w:sz w:val="28"/>
          <w:szCs w:val="26"/>
        </w:rPr>
        <w:t xml:space="preserve"> </w:t>
      </w:r>
      <w:r w:rsidRPr="009F5EAF">
        <w:rPr>
          <w:sz w:val="28"/>
          <w:szCs w:val="26"/>
          <w:u w:val="single"/>
        </w:rPr>
        <w:t>taught</w:t>
      </w:r>
      <w:r w:rsidRPr="009F5EAF">
        <w:rPr>
          <w:sz w:val="28"/>
          <w:szCs w:val="26"/>
        </w:rPr>
        <w:t xml:space="preserve"> in </w:t>
      </w:r>
      <w:r w:rsidRPr="009F5EAF">
        <w:rPr>
          <w:sz w:val="28"/>
          <w:szCs w:val="26"/>
          <w:u w:val="single"/>
        </w:rPr>
        <w:t>this</w:t>
      </w:r>
      <w:r w:rsidRPr="009F5EAF">
        <w:rPr>
          <w:sz w:val="28"/>
          <w:szCs w:val="26"/>
        </w:rPr>
        <w:t xml:space="preserve"> school </w:t>
      </w:r>
      <w:r w:rsidRPr="009F5EAF">
        <w:rPr>
          <w:sz w:val="28"/>
          <w:szCs w:val="26"/>
          <w:u w:val="single"/>
        </w:rPr>
        <w:t>since</w:t>
      </w:r>
      <w:r w:rsidRPr="009F5EAF">
        <w:rPr>
          <w:sz w:val="28"/>
          <w:szCs w:val="26"/>
        </w:rPr>
        <w:t xml:space="preserve"> five years.</w:t>
      </w:r>
    </w:p>
    <w:p w14:paraId="72539EF3" w14:textId="77777777" w:rsidR="000C4949" w:rsidRPr="009F5EAF" w:rsidRDefault="000C4949" w:rsidP="000C4949">
      <w:pPr>
        <w:tabs>
          <w:tab w:val="left" w:pos="720"/>
          <w:tab w:val="left" w:pos="3060"/>
          <w:tab w:val="left" w:pos="5760"/>
          <w:tab w:val="left" w:pos="8460"/>
        </w:tabs>
        <w:rPr>
          <w:sz w:val="28"/>
          <w:szCs w:val="26"/>
        </w:rPr>
      </w:pPr>
      <w:r w:rsidRPr="009F5EAF">
        <w:rPr>
          <w:sz w:val="28"/>
          <w:szCs w:val="26"/>
        </w:rPr>
        <w:tab/>
        <w:t xml:space="preserve">     A     B         C                   D</w:t>
      </w:r>
    </w:p>
    <w:p w14:paraId="0D05D474" w14:textId="77777777" w:rsidR="000C4949" w:rsidRPr="003160BA" w:rsidRDefault="000C4949" w:rsidP="000C4949">
      <w:pPr>
        <w:tabs>
          <w:tab w:val="left" w:pos="720"/>
          <w:tab w:val="left" w:pos="3060"/>
          <w:tab w:val="left" w:pos="5760"/>
          <w:tab w:val="left" w:pos="8460"/>
        </w:tabs>
        <w:rPr>
          <w:rStyle w:val="Emphasis"/>
          <w:b/>
          <w:iCs w:val="0"/>
          <w:u w:val="single"/>
        </w:rPr>
      </w:pPr>
      <w:r w:rsidRPr="003160BA">
        <w:rPr>
          <w:b/>
          <w:i/>
          <w:u w:val="single"/>
        </w:rPr>
        <w:t xml:space="preserve"> (17 – 24) Choose the word or phrase (A, B, C, D) that best fits the blank space in the following passage:</w:t>
      </w:r>
      <w:r w:rsidRPr="003160BA">
        <w:rPr>
          <w:rStyle w:val="Emphasis"/>
          <w:b/>
          <w:u w:val="single"/>
        </w:rPr>
        <w:t>(4 pts)</w:t>
      </w:r>
    </w:p>
    <w:p w14:paraId="33B42981" w14:textId="77777777" w:rsidR="000C4949" w:rsidRPr="00235E49" w:rsidRDefault="000C4949" w:rsidP="000C4949">
      <w:pPr>
        <w:ind w:firstLine="720"/>
        <w:jc w:val="both"/>
        <w:rPr>
          <w:sz w:val="26"/>
          <w:szCs w:val="26"/>
        </w:rPr>
      </w:pPr>
      <w:r w:rsidRPr="00235E49">
        <w:rPr>
          <w:sz w:val="26"/>
          <w:szCs w:val="26"/>
        </w:rPr>
        <w:t>The (17) _______ Sunday in May is Mother’s Day.</w:t>
      </w:r>
      <w:r>
        <w:rPr>
          <w:sz w:val="26"/>
          <w:szCs w:val="26"/>
        </w:rPr>
        <w:t xml:space="preserve"> </w:t>
      </w:r>
      <w:r w:rsidRPr="00235E49">
        <w:rPr>
          <w:sz w:val="26"/>
          <w:szCs w:val="26"/>
        </w:rPr>
        <w:t xml:space="preserve">It is a (18) _______ holiday in both </w:t>
      </w:r>
      <w:smartTag w:uri="urn:schemas-microsoft-com:office:smarttags" w:element="place">
        <w:smartTag w:uri="urn:schemas-microsoft-com:office:smarttags" w:element="country-region">
          <w:r w:rsidRPr="00235E49">
            <w:rPr>
              <w:sz w:val="26"/>
              <w:szCs w:val="26"/>
            </w:rPr>
            <w:t>Britain</w:t>
          </w:r>
        </w:smartTag>
      </w:smartTag>
      <w:r w:rsidRPr="00235E49">
        <w:rPr>
          <w:sz w:val="26"/>
          <w:szCs w:val="26"/>
        </w:rPr>
        <w:t xml:space="preserve"> and American. On that day, children send Mother’s day cards to their mother. They give their (19) _______ flowers or sweets as presents. Fathers and children do the cooking so that mothers can have a (20) _______</w:t>
      </w:r>
      <w:r>
        <w:rPr>
          <w:sz w:val="26"/>
          <w:szCs w:val="26"/>
        </w:rPr>
        <w:t>.</w:t>
      </w:r>
    </w:p>
    <w:p w14:paraId="21A8F8A8" w14:textId="77777777" w:rsidR="000C4949" w:rsidRPr="00235E49" w:rsidRDefault="000C4949" w:rsidP="000C4949">
      <w:pPr>
        <w:ind w:firstLine="720"/>
        <w:jc w:val="both"/>
        <w:rPr>
          <w:sz w:val="26"/>
          <w:szCs w:val="26"/>
        </w:rPr>
      </w:pPr>
      <w:r w:rsidRPr="00235E49">
        <w:rPr>
          <w:sz w:val="26"/>
          <w:szCs w:val="26"/>
        </w:rPr>
        <w:t xml:space="preserve">In the USA, Mother’s Day (21) _______in </w:t>
      </w:r>
      <w:proofErr w:type="spellStart"/>
      <w:r w:rsidRPr="00235E49">
        <w:rPr>
          <w:sz w:val="26"/>
          <w:szCs w:val="26"/>
        </w:rPr>
        <w:t>1860s</w:t>
      </w:r>
      <w:proofErr w:type="spellEnd"/>
      <w:r w:rsidRPr="00235E49">
        <w:rPr>
          <w:sz w:val="26"/>
          <w:szCs w:val="26"/>
        </w:rPr>
        <w:t xml:space="preserve">. There was a small town called </w:t>
      </w:r>
      <w:proofErr w:type="spellStart"/>
      <w:r w:rsidRPr="00235E49">
        <w:rPr>
          <w:sz w:val="26"/>
          <w:szCs w:val="26"/>
        </w:rPr>
        <w:t>Prunty</w:t>
      </w:r>
      <w:proofErr w:type="spellEnd"/>
      <w:r>
        <w:rPr>
          <w:sz w:val="26"/>
          <w:szCs w:val="26"/>
        </w:rPr>
        <w:t xml:space="preserve"> </w:t>
      </w:r>
      <w:r w:rsidRPr="00235E49">
        <w:rPr>
          <w:sz w:val="26"/>
          <w:szCs w:val="26"/>
        </w:rPr>
        <w:t xml:space="preserve">town in the middle of the </w:t>
      </w:r>
      <w:smartTag w:uri="urn:schemas-microsoft-com:office:smarttags" w:element="country-region">
        <w:smartTag w:uri="urn:schemas-microsoft-com:office:smarttags" w:element="place">
          <w:r w:rsidRPr="00235E49">
            <w:rPr>
              <w:sz w:val="26"/>
              <w:szCs w:val="26"/>
            </w:rPr>
            <w:t>USA</w:t>
          </w:r>
        </w:smartTag>
      </w:smartTag>
      <w:r w:rsidRPr="00235E49">
        <w:rPr>
          <w:sz w:val="26"/>
          <w:szCs w:val="26"/>
        </w:rPr>
        <w:t>. People in the town fought against each other (22) _______the war. After the war, they hated each other. Mrs. Ann Reeves Janis wanted the people to make (23) _______with each other again. So she started “Mother’s Friendship Day”. On that day, she visited (24) _______the other mothers in the town and said, “Let us be friends with each other again”. Her idea succeeded. The same thing happened in other parts of the country. After she died, her daughter carried on her idea. In 1908, “Mother’s Friendship Day” became “Mother’s Day”.</w:t>
      </w:r>
    </w:p>
    <w:p w14:paraId="6A5800BF" w14:textId="77777777" w:rsidR="000C4949" w:rsidRPr="00E53B77" w:rsidRDefault="000C4949" w:rsidP="000C4949">
      <w:pPr>
        <w:tabs>
          <w:tab w:val="left" w:pos="540"/>
          <w:tab w:val="left" w:pos="2880"/>
          <w:tab w:val="left" w:pos="5040"/>
          <w:tab w:val="left" w:pos="7380"/>
        </w:tabs>
        <w:jc w:val="both"/>
        <w:rPr>
          <w:sz w:val="26"/>
          <w:szCs w:val="26"/>
        </w:rPr>
      </w:pPr>
      <w:r w:rsidRPr="00E53B77">
        <w:rPr>
          <w:sz w:val="26"/>
          <w:szCs w:val="26"/>
        </w:rPr>
        <w:t xml:space="preserve">17. </w:t>
      </w:r>
      <w:r w:rsidRPr="00E53B77">
        <w:rPr>
          <w:sz w:val="26"/>
          <w:szCs w:val="26"/>
        </w:rPr>
        <w:tab/>
        <w:t>A. one</w:t>
      </w:r>
      <w:r w:rsidRPr="00E53B77">
        <w:rPr>
          <w:sz w:val="26"/>
          <w:szCs w:val="26"/>
        </w:rPr>
        <w:tab/>
        <w:t xml:space="preserve">B. second  </w:t>
      </w:r>
      <w:r w:rsidRPr="00E53B77">
        <w:rPr>
          <w:sz w:val="26"/>
          <w:szCs w:val="26"/>
        </w:rPr>
        <w:tab/>
        <w:t xml:space="preserve">C. three </w:t>
      </w:r>
      <w:r w:rsidRPr="00E53B77">
        <w:rPr>
          <w:sz w:val="26"/>
          <w:szCs w:val="26"/>
        </w:rPr>
        <w:tab/>
        <w:t xml:space="preserve">D. two </w:t>
      </w:r>
    </w:p>
    <w:p w14:paraId="4D2196AC" w14:textId="77777777" w:rsidR="000C4949" w:rsidRPr="00E53B77" w:rsidRDefault="000C4949" w:rsidP="000C4949">
      <w:pPr>
        <w:tabs>
          <w:tab w:val="left" w:pos="540"/>
          <w:tab w:val="left" w:pos="2880"/>
          <w:tab w:val="left" w:pos="5040"/>
          <w:tab w:val="left" w:pos="7380"/>
        </w:tabs>
        <w:jc w:val="both"/>
        <w:rPr>
          <w:sz w:val="26"/>
          <w:szCs w:val="26"/>
        </w:rPr>
      </w:pPr>
      <w:r w:rsidRPr="00E53B77">
        <w:rPr>
          <w:sz w:val="26"/>
          <w:szCs w:val="26"/>
        </w:rPr>
        <w:t xml:space="preserve">18. </w:t>
      </w:r>
      <w:r w:rsidRPr="00E53B77">
        <w:rPr>
          <w:sz w:val="26"/>
          <w:szCs w:val="26"/>
        </w:rPr>
        <w:tab/>
        <w:t xml:space="preserve">A. general  </w:t>
      </w:r>
      <w:r w:rsidRPr="00E53B77">
        <w:rPr>
          <w:sz w:val="26"/>
          <w:szCs w:val="26"/>
        </w:rPr>
        <w:tab/>
        <w:t>B. private</w:t>
      </w:r>
      <w:r w:rsidRPr="00E53B77">
        <w:rPr>
          <w:sz w:val="26"/>
          <w:szCs w:val="26"/>
        </w:rPr>
        <w:tab/>
        <w:t>C. public</w:t>
      </w:r>
      <w:r w:rsidRPr="00E53B77">
        <w:rPr>
          <w:sz w:val="26"/>
          <w:szCs w:val="26"/>
        </w:rPr>
        <w:tab/>
        <w:t>D. commonly</w:t>
      </w:r>
    </w:p>
    <w:p w14:paraId="1C9E24EB" w14:textId="77777777" w:rsidR="000C4949" w:rsidRPr="00E53B77" w:rsidRDefault="000C4949" w:rsidP="000C4949">
      <w:pPr>
        <w:tabs>
          <w:tab w:val="left" w:pos="540"/>
          <w:tab w:val="left" w:pos="2880"/>
          <w:tab w:val="left" w:pos="5040"/>
          <w:tab w:val="left" w:pos="7380"/>
        </w:tabs>
        <w:jc w:val="both"/>
        <w:rPr>
          <w:sz w:val="26"/>
          <w:szCs w:val="26"/>
        </w:rPr>
      </w:pPr>
      <w:r w:rsidRPr="00E53B77">
        <w:rPr>
          <w:sz w:val="26"/>
          <w:szCs w:val="26"/>
        </w:rPr>
        <w:t xml:space="preserve">19. </w:t>
      </w:r>
      <w:r w:rsidRPr="00E53B77">
        <w:rPr>
          <w:sz w:val="26"/>
          <w:szCs w:val="26"/>
        </w:rPr>
        <w:tab/>
        <w:t xml:space="preserve">A. fathers  </w:t>
      </w:r>
      <w:r w:rsidRPr="00E53B77">
        <w:rPr>
          <w:sz w:val="26"/>
          <w:szCs w:val="26"/>
        </w:rPr>
        <w:tab/>
        <w:t xml:space="preserve">B. sisters  </w:t>
      </w:r>
      <w:r w:rsidRPr="00E53B77">
        <w:rPr>
          <w:sz w:val="26"/>
          <w:szCs w:val="26"/>
        </w:rPr>
        <w:tab/>
        <w:t>C. brothers</w:t>
      </w:r>
      <w:r w:rsidRPr="00E53B77">
        <w:rPr>
          <w:sz w:val="26"/>
          <w:szCs w:val="26"/>
        </w:rPr>
        <w:tab/>
        <w:t xml:space="preserve">D. mothers </w:t>
      </w:r>
    </w:p>
    <w:p w14:paraId="79FB1C71" w14:textId="77777777" w:rsidR="000C4949" w:rsidRPr="00E53B77" w:rsidRDefault="000C4949" w:rsidP="000C4949">
      <w:pPr>
        <w:tabs>
          <w:tab w:val="left" w:pos="540"/>
          <w:tab w:val="left" w:pos="2880"/>
          <w:tab w:val="left" w:pos="5040"/>
          <w:tab w:val="left" w:pos="7380"/>
        </w:tabs>
        <w:jc w:val="both"/>
        <w:rPr>
          <w:sz w:val="26"/>
          <w:szCs w:val="26"/>
        </w:rPr>
      </w:pPr>
      <w:r w:rsidRPr="00E53B77">
        <w:rPr>
          <w:sz w:val="26"/>
          <w:szCs w:val="26"/>
        </w:rPr>
        <w:t xml:space="preserve">20. </w:t>
      </w:r>
      <w:r w:rsidRPr="00E53B77">
        <w:rPr>
          <w:sz w:val="26"/>
          <w:szCs w:val="26"/>
        </w:rPr>
        <w:tab/>
        <w:t>A. rest</w:t>
      </w:r>
      <w:r w:rsidRPr="00E53B77">
        <w:rPr>
          <w:sz w:val="26"/>
          <w:szCs w:val="26"/>
        </w:rPr>
        <w:tab/>
        <w:t>B. break</w:t>
      </w:r>
      <w:r w:rsidRPr="00E53B77">
        <w:rPr>
          <w:sz w:val="26"/>
          <w:szCs w:val="26"/>
        </w:rPr>
        <w:tab/>
        <w:t>C. free</w:t>
      </w:r>
      <w:r w:rsidRPr="00E53B77">
        <w:rPr>
          <w:sz w:val="26"/>
          <w:szCs w:val="26"/>
        </w:rPr>
        <w:tab/>
        <w:t>D. time</w:t>
      </w:r>
    </w:p>
    <w:p w14:paraId="317F096C" w14:textId="77777777" w:rsidR="000C4949" w:rsidRPr="00E53B77" w:rsidRDefault="000C4949" w:rsidP="000C4949">
      <w:pPr>
        <w:tabs>
          <w:tab w:val="left" w:pos="540"/>
          <w:tab w:val="left" w:pos="2880"/>
          <w:tab w:val="left" w:pos="5040"/>
          <w:tab w:val="left" w:pos="7380"/>
        </w:tabs>
        <w:jc w:val="both"/>
        <w:rPr>
          <w:sz w:val="26"/>
          <w:szCs w:val="26"/>
        </w:rPr>
      </w:pPr>
      <w:r w:rsidRPr="00E53B77">
        <w:rPr>
          <w:sz w:val="26"/>
          <w:szCs w:val="26"/>
        </w:rPr>
        <w:t xml:space="preserve">21. </w:t>
      </w:r>
      <w:r w:rsidRPr="00E53B77">
        <w:rPr>
          <w:sz w:val="26"/>
          <w:szCs w:val="26"/>
        </w:rPr>
        <w:tab/>
        <w:t xml:space="preserve">A. started  </w:t>
      </w:r>
      <w:r w:rsidRPr="00E53B77">
        <w:rPr>
          <w:sz w:val="26"/>
          <w:szCs w:val="26"/>
        </w:rPr>
        <w:tab/>
        <w:t xml:space="preserve">B. to start  </w:t>
      </w:r>
      <w:r w:rsidRPr="00E53B77">
        <w:rPr>
          <w:sz w:val="26"/>
          <w:szCs w:val="26"/>
        </w:rPr>
        <w:tab/>
        <w:t>C. starting</w:t>
      </w:r>
      <w:r w:rsidRPr="00E53B77">
        <w:rPr>
          <w:sz w:val="26"/>
          <w:szCs w:val="26"/>
        </w:rPr>
        <w:tab/>
        <w:t xml:space="preserve">D. had stared </w:t>
      </w:r>
    </w:p>
    <w:p w14:paraId="71993D23" w14:textId="77777777" w:rsidR="000C4949" w:rsidRPr="00E53B77" w:rsidRDefault="000C4949" w:rsidP="000C4949">
      <w:pPr>
        <w:tabs>
          <w:tab w:val="left" w:pos="540"/>
          <w:tab w:val="left" w:pos="2880"/>
          <w:tab w:val="left" w:pos="5040"/>
          <w:tab w:val="left" w:pos="7380"/>
        </w:tabs>
        <w:jc w:val="both"/>
        <w:rPr>
          <w:sz w:val="26"/>
          <w:szCs w:val="26"/>
        </w:rPr>
      </w:pPr>
      <w:r w:rsidRPr="00E53B77">
        <w:rPr>
          <w:sz w:val="26"/>
          <w:szCs w:val="26"/>
        </w:rPr>
        <w:t xml:space="preserve">22. </w:t>
      </w:r>
      <w:r w:rsidRPr="00E53B77">
        <w:rPr>
          <w:sz w:val="26"/>
          <w:szCs w:val="26"/>
        </w:rPr>
        <w:tab/>
        <w:t xml:space="preserve">A. a while  </w:t>
      </w:r>
      <w:r w:rsidRPr="00E53B77">
        <w:rPr>
          <w:sz w:val="26"/>
          <w:szCs w:val="26"/>
        </w:rPr>
        <w:tab/>
        <w:t>B. as</w:t>
      </w:r>
      <w:r w:rsidRPr="00E53B77">
        <w:rPr>
          <w:sz w:val="26"/>
          <w:szCs w:val="26"/>
        </w:rPr>
        <w:tab/>
        <w:t>C. when</w:t>
      </w:r>
      <w:r w:rsidRPr="00E53B77">
        <w:rPr>
          <w:sz w:val="26"/>
          <w:szCs w:val="26"/>
        </w:rPr>
        <w:tab/>
        <w:t>D. during</w:t>
      </w:r>
    </w:p>
    <w:p w14:paraId="1ECB5DCE" w14:textId="77777777" w:rsidR="000C4949" w:rsidRPr="00E53B77" w:rsidRDefault="000C4949" w:rsidP="000C4949">
      <w:pPr>
        <w:tabs>
          <w:tab w:val="left" w:pos="540"/>
          <w:tab w:val="left" w:pos="2880"/>
          <w:tab w:val="left" w:pos="5040"/>
          <w:tab w:val="left" w:pos="7380"/>
        </w:tabs>
        <w:jc w:val="both"/>
        <w:rPr>
          <w:sz w:val="26"/>
          <w:szCs w:val="26"/>
        </w:rPr>
      </w:pPr>
      <w:r w:rsidRPr="00E53B77">
        <w:rPr>
          <w:sz w:val="26"/>
          <w:szCs w:val="26"/>
        </w:rPr>
        <w:t xml:space="preserve">23. </w:t>
      </w:r>
      <w:r w:rsidRPr="00E53B77">
        <w:rPr>
          <w:sz w:val="26"/>
          <w:szCs w:val="26"/>
        </w:rPr>
        <w:tab/>
        <w:t xml:space="preserve">A. friendly  </w:t>
      </w:r>
      <w:r w:rsidRPr="00E53B77">
        <w:rPr>
          <w:sz w:val="26"/>
          <w:szCs w:val="26"/>
        </w:rPr>
        <w:tab/>
        <w:t>B. friendship</w:t>
      </w:r>
      <w:r w:rsidRPr="00E53B77">
        <w:rPr>
          <w:sz w:val="26"/>
          <w:szCs w:val="26"/>
        </w:rPr>
        <w:tab/>
        <w:t>C. friend</w:t>
      </w:r>
      <w:r w:rsidRPr="00E53B77">
        <w:rPr>
          <w:sz w:val="26"/>
          <w:szCs w:val="26"/>
        </w:rPr>
        <w:tab/>
        <w:t>D. friends</w:t>
      </w:r>
    </w:p>
    <w:p w14:paraId="7ADA6580" w14:textId="77777777" w:rsidR="000C4949" w:rsidRPr="00E53B77" w:rsidRDefault="000C4949" w:rsidP="000C4949">
      <w:pPr>
        <w:tabs>
          <w:tab w:val="left" w:pos="540"/>
          <w:tab w:val="left" w:pos="2880"/>
          <w:tab w:val="left" w:pos="5040"/>
          <w:tab w:val="left" w:pos="7380"/>
        </w:tabs>
        <w:jc w:val="both"/>
        <w:rPr>
          <w:sz w:val="26"/>
          <w:szCs w:val="26"/>
        </w:rPr>
      </w:pPr>
      <w:r w:rsidRPr="00E53B77">
        <w:rPr>
          <w:sz w:val="26"/>
          <w:szCs w:val="26"/>
        </w:rPr>
        <w:t xml:space="preserve">24. </w:t>
      </w:r>
      <w:r w:rsidRPr="00E53B77">
        <w:rPr>
          <w:sz w:val="26"/>
          <w:szCs w:val="26"/>
        </w:rPr>
        <w:tab/>
        <w:t>A. plenty</w:t>
      </w:r>
      <w:r w:rsidRPr="00E53B77">
        <w:rPr>
          <w:sz w:val="26"/>
          <w:szCs w:val="26"/>
        </w:rPr>
        <w:tab/>
        <w:t>B. whole</w:t>
      </w:r>
      <w:r w:rsidRPr="00E53B77">
        <w:rPr>
          <w:sz w:val="26"/>
          <w:szCs w:val="26"/>
        </w:rPr>
        <w:tab/>
        <w:t>C. a lot</w:t>
      </w:r>
      <w:r w:rsidRPr="00E53B77">
        <w:rPr>
          <w:sz w:val="26"/>
          <w:szCs w:val="26"/>
        </w:rPr>
        <w:tab/>
        <w:t>D. all</w:t>
      </w:r>
    </w:p>
    <w:p w14:paraId="2774CC26" w14:textId="77777777" w:rsidR="000C4949" w:rsidRPr="003160BA" w:rsidRDefault="000C4949" w:rsidP="000C4949">
      <w:pPr>
        <w:tabs>
          <w:tab w:val="left" w:pos="720"/>
          <w:tab w:val="left" w:pos="3060"/>
          <w:tab w:val="left" w:pos="5760"/>
          <w:tab w:val="left" w:pos="8460"/>
        </w:tabs>
        <w:rPr>
          <w:b/>
          <w:i/>
          <w:u w:val="single"/>
        </w:rPr>
      </w:pPr>
      <w:r w:rsidRPr="003160BA">
        <w:rPr>
          <w:b/>
          <w:i/>
          <w:u w:val="single"/>
        </w:rPr>
        <w:t xml:space="preserve">(25 – 28) Supply the correct form of the words in parentheses to complete the sentences. </w:t>
      </w:r>
      <w:r w:rsidRPr="003160BA">
        <w:rPr>
          <w:rStyle w:val="Emphasis"/>
          <w:b/>
          <w:u w:val="single"/>
        </w:rPr>
        <w:t>(2 pts)</w:t>
      </w:r>
    </w:p>
    <w:p w14:paraId="46C88FF7" w14:textId="77777777" w:rsidR="000C4949" w:rsidRPr="00235E49" w:rsidRDefault="000C4949" w:rsidP="000C4949">
      <w:pPr>
        <w:tabs>
          <w:tab w:val="left" w:pos="540"/>
          <w:tab w:val="left" w:pos="2880"/>
          <w:tab w:val="left" w:pos="5220"/>
          <w:tab w:val="left" w:pos="7560"/>
        </w:tabs>
        <w:rPr>
          <w:sz w:val="26"/>
          <w:szCs w:val="26"/>
        </w:rPr>
      </w:pPr>
      <w:r w:rsidRPr="00235E49">
        <w:rPr>
          <w:sz w:val="26"/>
          <w:szCs w:val="26"/>
        </w:rPr>
        <w:t xml:space="preserve">25. We need further ___________________ </w:t>
      </w:r>
      <w:r w:rsidRPr="00235E49">
        <w:rPr>
          <w:sz w:val="26"/>
          <w:szCs w:val="26"/>
        </w:rPr>
        <w:tab/>
      </w:r>
      <w:r w:rsidRPr="00235E49">
        <w:rPr>
          <w:sz w:val="26"/>
          <w:szCs w:val="26"/>
        </w:rPr>
        <w:tab/>
      </w:r>
      <w:r w:rsidRPr="00235E49">
        <w:rPr>
          <w:sz w:val="26"/>
          <w:szCs w:val="26"/>
        </w:rPr>
        <w:tab/>
        <w:t>(inform)</w:t>
      </w:r>
    </w:p>
    <w:p w14:paraId="1747DF7C" w14:textId="77777777" w:rsidR="000C4949" w:rsidRPr="00235E49" w:rsidRDefault="000C4949" w:rsidP="000C4949">
      <w:pPr>
        <w:tabs>
          <w:tab w:val="left" w:pos="540"/>
          <w:tab w:val="left" w:pos="2880"/>
          <w:tab w:val="left" w:pos="5220"/>
          <w:tab w:val="left" w:pos="7560"/>
        </w:tabs>
        <w:rPr>
          <w:sz w:val="26"/>
          <w:szCs w:val="26"/>
        </w:rPr>
      </w:pPr>
      <w:r w:rsidRPr="00235E49">
        <w:rPr>
          <w:sz w:val="26"/>
          <w:szCs w:val="26"/>
        </w:rPr>
        <w:lastRenderedPageBreak/>
        <w:t xml:space="preserve">26.  Sapa is one of the____________ regions of </w:t>
      </w:r>
      <w:smartTag w:uri="urn:schemas-microsoft-com:office:smarttags" w:element="place">
        <w:smartTag w:uri="urn:schemas-microsoft-com:office:smarttags" w:element="country-region">
          <w:r w:rsidRPr="00235E49">
            <w:rPr>
              <w:sz w:val="26"/>
              <w:szCs w:val="26"/>
            </w:rPr>
            <w:t>Vietnam</w:t>
          </w:r>
        </w:smartTag>
      </w:smartTag>
      <w:r w:rsidRPr="00235E49">
        <w:rPr>
          <w:sz w:val="26"/>
          <w:szCs w:val="26"/>
        </w:rPr>
        <w:t xml:space="preserve">. </w:t>
      </w:r>
      <w:r w:rsidRPr="00235E49">
        <w:rPr>
          <w:sz w:val="26"/>
          <w:szCs w:val="26"/>
        </w:rPr>
        <w:tab/>
      </w:r>
      <w:r w:rsidRPr="00235E49">
        <w:rPr>
          <w:sz w:val="26"/>
          <w:szCs w:val="26"/>
        </w:rPr>
        <w:tab/>
        <w:t xml:space="preserve">(mountain) </w:t>
      </w:r>
    </w:p>
    <w:p w14:paraId="3B5548FA" w14:textId="77777777" w:rsidR="000C4949" w:rsidRPr="00235E49" w:rsidRDefault="000C4949" w:rsidP="000C4949">
      <w:pPr>
        <w:tabs>
          <w:tab w:val="left" w:pos="540"/>
          <w:tab w:val="left" w:pos="2880"/>
          <w:tab w:val="left" w:pos="5220"/>
          <w:tab w:val="left" w:pos="7560"/>
        </w:tabs>
        <w:rPr>
          <w:sz w:val="26"/>
          <w:szCs w:val="26"/>
        </w:rPr>
      </w:pPr>
      <w:r w:rsidRPr="00235E49">
        <w:rPr>
          <w:sz w:val="26"/>
          <w:szCs w:val="26"/>
        </w:rPr>
        <w:t xml:space="preserve">27. We have a great ____________ for her as a writer. </w:t>
      </w:r>
      <w:r w:rsidRPr="00235E49">
        <w:rPr>
          <w:sz w:val="26"/>
          <w:szCs w:val="26"/>
        </w:rPr>
        <w:tab/>
      </w:r>
      <w:r w:rsidRPr="00235E49">
        <w:rPr>
          <w:sz w:val="26"/>
          <w:szCs w:val="26"/>
        </w:rPr>
        <w:tab/>
        <w:t>(admire)</w:t>
      </w:r>
    </w:p>
    <w:p w14:paraId="51DD69BF" w14:textId="77777777" w:rsidR="000C4949" w:rsidRPr="00235E49" w:rsidRDefault="000C4949" w:rsidP="000C4949">
      <w:pPr>
        <w:tabs>
          <w:tab w:val="left" w:pos="540"/>
          <w:tab w:val="left" w:pos="2880"/>
          <w:tab w:val="left" w:pos="5220"/>
          <w:tab w:val="left" w:pos="7560"/>
        </w:tabs>
        <w:rPr>
          <w:sz w:val="26"/>
          <w:szCs w:val="26"/>
        </w:rPr>
      </w:pPr>
      <w:r w:rsidRPr="00235E49">
        <w:rPr>
          <w:sz w:val="26"/>
          <w:szCs w:val="26"/>
        </w:rPr>
        <w:t xml:space="preserve">28.  It was an____________ journey. </w:t>
      </w:r>
      <w:r w:rsidRPr="00235E49">
        <w:rPr>
          <w:sz w:val="26"/>
          <w:szCs w:val="26"/>
        </w:rPr>
        <w:tab/>
      </w:r>
      <w:r w:rsidRPr="00235E49">
        <w:rPr>
          <w:sz w:val="26"/>
          <w:szCs w:val="26"/>
        </w:rPr>
        <w:tab/>
      </w:r>
      <w:r w:rsidRPr="00235E49">
        <w:rPr>
          <w:sz w:val="26"/>
          <w:szCs w:val="26"/>
        </w:rPr>
        <w:tab/>
        <w:t>(interest)</w:t>
      </w:r>
    </w:p>
    <w:p w14:paraId="362EB6CE" w14:textId="77777777" w:rsidR="000C4949" w:rsidRPr="003160BA" w:rsidRDefault="000C4949" w:rsidP="000C4949">
      <w:pPr>
        <w:tabs>
          <w:tab w:val="left" w:pos="720"/>
          <w:tab w:val="left" w:pos="3060"/>
          <w:tab w:val="left" w:pos="5760"/>
          <w:tab w:val="left" w:pos="8460"/>
        </w:tabs>
        <w:rPr>
          <w:rStyle w:val="Emphasis"/>
          <w:b/>
          <w:u w:val="single"/>
        </w:rPr>
      </w:pPr>
      <w:r w:rsidRPr="003160BA">
        <w:rPr>
          <w:b/>
          <w:i/>
          <w:u w:val="single"/>
        </w:rPr>
        <w:t>(29 – 32) Read the text and decide whether the fol</w:t>
      </w:r>
      <w:r>
        <w:rPr>
          <w:b/>
          <w:i/>
          <w:u w:val="single"/>
        </w:rPr>
        <w:t>l</w:t>
      </w:r>
      <w:r w:rsidRPr="003160BA">
        <w:rPr>
          <w:b/>
          <w:i/>
          <w:u w:val="single"/>
        </w:rPr>
        <w:t xml:space="preserve">owing statements are True (T) or False (F) </w:t>
      </w:r>
      <w:r w:rsidRPr="003160BA">
        <w:rPr>
          <w:rStyle w:val="Emphasis"/>
          <w:b/>
          <w:u w:val="single"/>
        </w:rPr>
        <w:t>(2 pts)</w:t>
      </w:r>
    </w:p>
    <w:p w14:paraId="3927BE53" w14:textId="77777777" w:rsidR="000C4949" w:rsidRPr="00BA3D4F" w:rsidRDefault="000C4949" w:rsidP="000C4949">
      <w:pPr>
        <w:jc w:val="center"/>
        <w:rPr>
          <w:b/>
          <w:sz w:val="14"/>
          <w:szCs w:val="26"/>
        </w:rPr>
      </w:pPr>
    </w:p>
    <w:p w14:paraId="44BD468D" w14:textId="77777777" w:rsidR="000C4949" w:rsidRDefault="000C4949" w:rsidP="000C4949">
      <w:pPr>
        <w:jc w:val="center"/>
        <w:rPr>
          <w:b/>
          <w:szCs w:val="26"/>
        </w:rPr>
      </w:pPr>
      <w:r w:rsidRPr="00F74E75">
        <w:rPr>
          <w:b/>
          <w:szCs w:val="26"/>
        </w:rPr>
        <w:t>HOW DIFFERENT STUDENTS LEARN THEIR ENGLISH VOCABULARY</w:t>
      </w:r>
    </w:p>
    <w:p w14:paraId="2C48653E" w14:textId="77777777" w:rsidR="000C4949" w:rsidRPr="00BA3D4F" w:rsidRDefault="000C4949" w:rsidP="000C4949">
      <w:pPr>
        <w:jc w:val="center"/>
        <w:rPr>
          <w:b/>
          <w:sz w:val="12"/>
          <w:szCs w:val="26"/>
        </w:rPr>
      </w:pPr>
    </w:p>
    <w:p w14:paraId="7060C314" w14:textId="77777777" w:rsidR="000C4949" w:rsidRPr="00235E49" w:rsidRDefault="000C4949" w:rsidP="000C4949">
      <w:pPr>
        <w:rPr>
          <w:iCs/>
          <w:sz w:val="26"/>
          <w:szCs w:val="26"/>
          <w:lang w:val="nl-NL"/>
        </w:rPr>
      </w:pPr>
      <w:r w:rsidRPr="00235E49">
        <w:rPr>
          <w:b/>
          <w:sz w:val="26"/>
          <w:szCs w:val="26"/>
          <w:u w:val="single"/>
          <w:lang w:val="nl-NL"/>
        </w:rPr>
        <w:t>Hoa</w:t>
      </w:r>
      <w:r w:rsidRPr="00235E49">
        <w:rPr>
          <w:b/>
          <w:sz w:val="26"/>
          <w:szCs w:val="26"/>
          <w:lang w:val="nl-NL"/>
        </w:rPr>
        <w:t>:</w:t>
      </w:r>
      <w:r w:rsidRPr="00235E49">
        <w:rPr>
          <w:sz w:val="26"/>
          <w:szCs w:val="26"/>
          <w:lang w:val="nl-NL"/>
        </w:rPr>
        <w:t xml:space="preserve">  </w:t>
      </w:r>
      <w:r w:rsidRPr="00235E49">
        <w:rPr>
          <w:iCs/>
          <w:sz w:val="26"/>
          <w:szCs w:val="26"/>
          <w:lang w:val="nl-NL"/>
        </w:rPr>
        <w:t>I have a little book. It’s an address book with the letters of alphabet, and I write the new words in two or three times a week. I write English words first, then the translation. I try to learn ten new words a day.</w:t>
      </w:r>
    </w:p>
    <w:p w14:paraId="4B28C203" w14:textId="77777777" w:rsidR="000C4949" w:rsidRPr="00235E49" w:rsidRDefault="000C4949" w:rsidP="000C4949">
      <w:pPr>
        <w:rPr>
          <w:iCs/>
          <w:sz w:val="26"/>
          <w:szCs w:val="26"/>
          <w:lang w:val="nl-NL"/>
        </w:rPr>
      </w:pPr>
      <w:r w:rsidRPr="00235E49">
        <w:rPr>
          <w:b/>
          <w:sz w:val="26"/>
          <w:szCs w:val="26"/>
          <w:u w:val="single"/>
          <w:lang w:val="nl-NL"/>
        </w:rPr>
        <w:t>Lan</w:t>
      </w:r>
      <w:r w:rsidRPr="00235E49">
        <w:rPr>
          <w:b/>
          <w:sz w:val="26"/>
          <w:szCs w:val="26"/>
          <w:lang w:val="nl-NL"/>
        </w:rPr>
        <w:t>:</w:t>
      </w:r>
      <w:r w:rsidRPr="00235E49">
        <w:rPr>
          <w:sz w:val="26"/>
          <w:szCs w:val="26"/>
          <w:lang w:val="nl-NL"/>
        </w:rPr>
        <w:t xml:space="preserve"> </w:t>
      </w:r>
      <w:r w:rsidRPr="00235E49">
        <w:rPr>
          <w:iCs/>
          <w:sz w:val="26"/>
          <w:szCs w:val="26"/>
          <w:lang w:val="nl-NL"/>
        </w:rPr>
        <w:t xml:space="preserve"> I have a little notebook. I always have it with me. I try to fill one page a day. Sometimes I put words in groups, like fruit- all kinds of fruit, or colors, or clothes, or things and the shops where you buy them.</w:t>
      </w:r>
    </w:p>
    <w:p w14:paraId="75A7CEB8" w14:textId="77777777" w:rsidR="000C4949" w:rsidRPr="00235E49" w:rsidRDefault="000C4949" w:rsidP="000C4949">
      <w:pPr>
        <w:rPr>
          <w:iCs/>
          <w:sz w:val="26"/>
          <w:szCs w:val="26"/>
          <w:lang w:val="nl-NL"/>
        </w:rPr>
      </w:pPr>
      <w:r w:rsidRPr="00235E49">
        <w:rPr>
          <w:b/>
          <w:sz w:val="26"/>
          <w:szCs w:val="26"/>
          <w:u w:val="single"/>
          <w:lang w:val="nl-NL"/>
        </w:rPr>
        <w:t>Nam</w:t>
      </w:r>
      <w:r w:rsidRPr="00235E49">
        <w:rPr>
          <w:b/>
          <w:sz w:val="26"/>
          <w:szCs w:val="26"/>
          <w:lang w:val="nl-NL"/>
        </w:rPr>
        <w:t>:</w:t>
      </w:r>
      <w:r w:rsidRPr="00235E49">
        <w:rPr>
          <w:iCs/>
          <w:sz w:val="26"/>
          <w:szCs w:val="26"/>
          <w:lang w:val="nl-NL"/>
        </w:rPr>
        <w:t xml:space="preserve">  I write the new words on a little piece of paper of paper, with the English on one side and the Vietnamese on the other side. I write the English words in a sentense so I know how to use them, and what words they are used with.</w:t>
      </w:r>
    </w:p>
    <w:tbl>
      <w:tblPr>
        <w:tblStyle w:val="TableGrid"/>
        <w:tblW w:w="9972" w:type="dxa"/>
        <w:tblInd w:w="108" w:type="dxa"/>
        <w:tblLook w:val="01E0" w:firstRow="1" w:lastRow="1" w:firstColumn="1" w:lastColumn="1" w:noHBand="0" w:noVBand="0"/>
      </w:tblPr>
      <w:tblGrid>
        <w:gridCol w:w="8222"/>
        <w:gridCol w:w="850"/>
        <w:gridCol w:w="900"/>
      </w:tblGrid>
      <w:tr w:rsidR="000C4949" w:rsidRPr="00B23146" w14:paraId="61FBCB4F" w14:textId="77777777" w:rsidTr="002C119D">
        <w:tc>
          <w:tcPr>
            <w:tcW w:w="8222" w:type="dxa"/>
          </w:tcPr>
          <w:p w14:paraId="41B25CAF" w14:textId="77777777" w:rsidR="000C4949" w:rsidRPr="00B23146" w:rsidRDefault="000C4949" w:rsidP="00553E4F">
            <w:pPr>
              <w:jc w:val="center"/>
              <w:rPr>
                <w:b/>
                <w:sz w:val="26"/>
                <w:szCs w:val="26"/>
                <w:lang w:val="nl-NL"/>
              </w:rPr>
            </w:pPr>
            <w:r w:rsidRPr="00B23146">
              <w:rPr>
                <w:b/>
                <w:sz w:val="26"/>
                <w:szCs w:val="26"/>
                <w:lang w:val="nl-NL"/>
              </w:rPr>
              <w:t>Statements</w:t>
            </w:r>
          </w:p>
        </w:tc>
        <w:tc>
          <w:tcPr>
            <w:tcW w:w="850" w:type="dxa"/>
          </w:tcPr>
          <w:p w14:paraId="729A7884" w14:textId="77777777" w:rsidR="000C4949" w:rsidRPr="00B23146" w:rsidRDefault="000C4949" w:rsidP="00553E4F">
            <w:pPr>
              <w:jc w:val="center"/>
              <w:rPr>
                <w:b/>
                <w:sz w:val="26"/>
                <w:szCs w:val="26"/>
                <w:lang w:val="nl-NL"/>
              </w:rPr>
            </w:pPr>
            <w:r w:rsidRPr="00B23146">
              <w:rPr>
                <w:b/>
                <w:sz w:val="26"/>
                <w:szCs w:val="26"/>
                <w:lang w:val="nl-NL"/>
              </w:rPr>
              <w:t>True</w:t>
            </w:r>
          </w:p>
        </w:tc>
        <w:tc>
          <w:tcPr>
            <w:tcW w:w="900" w:type="dxa"/>
          </w:tcPr>
          <w:p w14:paraId="2B0E6314" w14:textId="77777777" w:rsidR="000C4949" w:rsidRPr="00B23146" w:rsidRDefault="000C4949" w:rsidP="00553E4F">
            <w:pPr>
              <w:jc w:val="center"/>
              <w:rPr>
                <w:b/>
                <w:sz w:val="26"/>
                <w:szCs w:val="26"/>
                <w:lang w:val="nl-NL"/>
              </w:rPr>
            </w:pPr>
            <w:r w:rsidRPr="00B23146">
              <w:rPr>
                <w:b/>
                <w:sz w:val="26"/>
                <w:szCs w:val="26"/>
                <w:lang w:val="nl-NL"/>
              </w:rPr>
              <w:t>False</w:t>
            </w:r>
          </w:p>
        </w:tc>
      </w:tr>
      <w:tr w:rsidR="000C4949" w14:paraId="604E3A20" w14:textId="77777777" w:rsidTr="002C119D">
        <w:tc>
          <w:tcPr>
            <w:tcW w:w="8222" w:type="dxa"/>
          </w:tcPr>
          <w:p w14:paraId="13B375C3" w14:textId="77777777" w:rsidR="000C4949" w:rsidRDefault="000C4949" w:rsidP="00553E4F">
            <w:pPr>
              <w:rPr>
                <w:sz w:val="26"/>
                <w:szCs w:val="26"/>
                <w:lang w:val="nl-NL"/>
              </w:rPr>
            </w:pPr>
            <w:r w:rsidRPr="00235E49">
              <w:rPr>
                <w:sz w:val="26"/>
                <w:szCs w:val="26"/>
                <w:lang w:val="nl-NL"/>
              </w:rPr>
              <w:t>1. Lan has a little notebook with the letters of the alphabet.</w:t>
            </w:r>
          </w:p>
        </w:tc>
        <w:tc>
          <w:tcPr>
            <w:tcW w:w="850" w:type="dxa"/>
          </w:tcPr>
          <w:p w14:paraId="66B96812" w14:textId="77777777" w:rsidR="000C4949" w:rsidRPr="00C85F1B" w:rsidRDefault="000C4949" w:rsidP="00553E4F">
            <w:pPr>
              <w:rPr>
                <w:b/>
                <w:color w:val="FF0000"/>
                <w:sz w:val="26"/>
                <w:szCs w:val="26"/>
                <w:lang w:val="nl-NL"/>
              </w:rPr>
            </w:pPr>
          </w:p>
        </w:tc>
        <w:tc>
          <w:tcPr>
            <w:tcW w:w="900" w:type="dxa"/>
          </w:tcPr>
          <w:p w14:paraId="71DA5726" w14:textId="77777777" w:rsidR="000C4949" w:rsidRPr="00C85F1B" w:rsidRDefault="000C4949" w:rsidP="00553E4F">
            <w:pPr>
              <w:rPr>
                <w:b/>
                <w:color w:val="FF0000"/>
                <w:sz w:val="26"/>
                <w:szCs w:val="26"/>
                <w:lang w:val="nl-NL"/>
              </w:rPr>
            </w:pPr>
          </w:p>
        </w:tc>
      </w:tr>
      <w:tr w:rsidR="000C4949" w14:paraId="0F754A8D" w14:textId="77777777" w:rsidTr="002C119D">
        <w:tc>
          <w:tcPr>
            <w:tcW w:w="8222" w:type="dxa"/>
          </w:tcPr>
          <w:p w14:paraId="3418B811" w14:textId="77777777" w:rsidR="000C4949" w:rsidRPr="00235E49" w:rsidRDefault="000C4949" w:rsidP="00553E4F">
            <w:pPr>
              <w:rPr>
                <w:sz w:val="26"/>
                <w:szCs w:val="26"/>
                <w:lang w:val="nl-NL"/>
              </w:rPr>
            </w:pPr>
            <w:r w:rsidRPr="00235E49">
              <w:rPr>
                <w:sz w:val="26"/>
                <w:szCs w:val="26"/>
                <w:lang w:val="nl-NL"/>
              </w:rPr>
              <w:t>2. Hoa writes the new words in the book two or three times a week.</w:t>
            </w:r>
          </w:p>
        </w:tc>
        <w:tc>
          <w:tcPr>
            <w:tcW w:w="850" w:type="dxa"/>
          </w:tcPr>
          <w:p w14:paraId="335A20DE" w14:textId="77777777" w:rsidR="000C4949" w:rsidRPr="00C85F1B" w:rsidRDefault="000C4949" w:rsidP="00553E4F">
            <w:pPr>
              <w:rPr>
                <w:b/>
                <w:color w:val="FF0000"/>
                <w:sz w:val="26"/>
                <w:szCs w:val="26"/>
                <w:lang w:val="nl-NL"/>
              </w:rPr>
            </w:pPr>
          </w:p>
        </w:tc>
        <w:tc>
          <w:tcPr>
            <w:tcW w:w="900" w:type="dxa"/>
          </w:tcPr>
          <w:p w14:paraId="23ABC36F" w14:textId="77777777" w:rsidR="000C4949" w:rsidRPr="00C85F1B" w:rsidRDefault="000C4949" w:rsidP="00553E4F">
            <w:pPr>
              <w:rPr>
                <w:b/>
                <w:color w:val="FF0000"/>
                <w:sz w:val="26"/>
                <w:szCs w:val="26"/>
                <w:lang w:val="nl-NL"/>
              </w:rPr>
            </w:pPr>
          </w:p>
        </w:tc>
      </w:tr>
      <w:tr w:rsidR="000C4949" w14:paraId="63925AA0" w14:textId="77777777" w:rsidTr="002C119D">
        <w:tc>
          <w:tcPr>
            <w:tcW w:w="8222" w:type="dxa"/>
          </w:tcPr>
          <w:p w14:paraId="21B9B2CE" w14:textId="77777777" w:rsidR="000C4949" w:rsidRPr="00235E49" w:rsidRDefault="000C4949" w:rsidP="00553E4F">
            <w:pPr>
              <w:rPr>
                <w:sz w:val="26"/>
                <w:szCs w:val="26"/>
                <w:lang w:val="nl-NL"/>
              </w:rPr>
            </w:pPr>
            <w:r w:rsidRPr="00235E49">
              <w:rPr>
                <w:sz w:val="26"/>
                <w:szCs w:val="26"/>
                <w:lang w:val="nl-NL"/>
              </w:rPr>
              <w:t>3. Nam somtimes puts words in groups.</w:t>
            </w:r>
          </w:p>
        </w:tc>
        <w:tc>
          <w:tcPr>
            <w:tcW w:w="850" w:type="dxa"/>
          </w:tcPr>
          <w:p w14:paraId="6C0D496C" w14:textId="77777777" w:rsidR="000C4949" w:rsidRPr="00C85F1B" w:rsidRDefault="000C4949" w:rsidP="00553E4F">
            <w:pPr>
              <w:rPr>
                <w:b/>
                <w:color w:val="FF0000"/>
                <w:sz w:val="26"/>
                <w:szCs w:val="26"/>
                <w:lang w:val="nl-NL"/>
              </w:rPr>
            </w:pPr>
          </w:p>
        </w:tc>
        <w:tc>
          <w:tcPr>
            <w:tcW w:w="900" w:type="dxa"/>
          </w:tcPr>
          <w:p w14:paraId="54C6A41A" w14:textId="77777777" w:rsidR="000C4949" w:rsidRPr="00C85F1B" w:rsidRDefault="000C4949" w:rsidP="00553E4F">
            <w:pPr>
              <w:rPr>
                <w:b/>
                <w:color w:val="FF0000"/>
                <w:sz w:val="26"/>
                <w:szCs w:val="26"/>
                <w:lang w:val="nl-NL"/>
              </w:rPr>
            </w:pPr>
          </w:p>
        </w:tc>
      </w:tr>
      <w:tr w:rsidR="000C4949" w14:paraId="397F29EC" w14:textId="77777777" w:rsidTr="002C119D">
        <w:tc>
          <w:tcPr>
            <w:tcW w:w="8222" w:type="dxa"/>
          </w:tcPr>
          <w:p w14:paraId="00AB9C86" w14:textId="77777777" w:rsidR="000C4949" w:rsidRPr="00235E49" w:rsidRDefault="000C4949" w:rsidP="00553E4F">
            <w:pPr>
              <w:rPr>
                <w:sz w:val="26"/>
                <w:szCs w:val="26"/>
                <w:lang w:val="nl-NL"/>
              </w:rPr>
            </w:pPr>
            <w:r w:rsidRPr="00235E49">
              <w:rPr>
                <w:sz w:val="26"/>
                <w:szCs w:val="26"/>
                <w:lang w:val="nl-NL"/>
              </w:rPr>
              <w:t>4. Nam writes the English words in a sente</w:t>
            </w:r>
            <w:r w:rsidR="002C119D">
              <w:rPr>
                <w:sz w:val="26"/>
                <w:szCs w:val="26"/>
                <w:lang w:val="nl-NL"/>
              </w:rPr>
              <w:t>nce so he knows how to use them</w:t>
            </w:r>
          </w:p>
        </w:tc>
        <w:tc>
          <w:tcPr>
            <w:tcW w:w="850" w:type="dxa"/>
          </w:tcPr>
          <w:p w14:paraId="52A05F79" w14:textId="77777777" w:rsidR="000C4949" w:rsidRPr="00C85F1B" w:rsidRDefault="000C4949" w:rsidP="00553E4F">
            <w:pPr>
              <w:rPr>
                <w:b/>
                <w:color w:val="FF0000"/>
                <w:sz w:val="26"/>
                <w:szCs w:val="26"/>
                <w:lang w:val="nl-NL"/>
              </w:rPr>
            </w:pPr>
          </w:p>
        </w:tc>
        <w:tc>
          <w:tcPr>
            <w:tcW w:w="900" w:type="dxa"/>
          </w:tcPr>
          <w:p w14:paraId="6D7B97E5" w14:textId="77777777" w:rsidR="000C4949" w:rsidRPr="00C85F1B" w:rsidRDefault="000C4949" w:rsidP="00553E4F">
            <w:pPr>
              <w:rPr>
                <w:b/>
                <w:color w:val="FF0000"/>
                <w:sz w:val="26"/>
                <w:szCs w:val="26"/>
                <w:lang w:val="nl-NL"/>
              </w:rPr>
            </w:pPr>
          </w:p>
        </w:tc>
      </w:tr>
    </w:tbl>
    <w:p w14:paraId="5E7814C8" w14:textId="77777777" w:rsidR="000C4949" w:rsidRPr="00F74E75" w:rsidRDefault="000C4949" w:rsidP="000C4949">
      <w:pPr>
        <w:tabs>
          <w:tab w:val="left" w:pos="720"/>
          <w:tab w:val="left" w:pos="3060"/>
          <w:tab w:val="left" w:pos="5760"/>
          <w:tab w:val="left" w:pos="8460"/>
        </w:tabs>
        <w:rPr>
          <w:b/>
          <w:bCs/>
          <w:i/>
          <w:szCs w:val="26"/>
          <w:u w:val="single"/>
        </w:rPr>
      </w:pPr>
      <w:r w:rsidRPr="00F74E75">
        <w:rPr>
          <w:b/>
          <w:bCs/>
          <w:i/>
          <w:szCs w:val="26"/>
          <w:u w:val="single"/>
        </w:rPr>
        <w:t>(33 – 36) Complete the second sentences in such a way that it means the same as the original one.( 4 pts)</w:t>
      </w:r>
    </w:p>
    <w:p w14:paraId="3FC21286" w14:textId="77777777" w:rsidR="000C4949" w:rsidRDefault="000C4949" w:rsidP="000C4949">
      <w:pPr>
        <w:tabs>
          <w:tab w:val="left" w:pos="720"/>
          <w:tab w:val="left" w:pos="2880"/>
          <w:tab w:val="left" w:pos="5040"/>
          <w:tab w:val="left" w:pos="7200"/>
        </w:tabs>
        <w:rPr>
          <w:sz w:val="26"/>
          <w:szCs w:val="26"/>
        </w:rPr>
      </w:pPr>
      <w:r>
        <w:rPr>
          <w:sz w:val="26"/>
          <w:szCs w:val="26"/>
        </w:rPr>
        <w:t>33. “Do these books belong to you? Lien” Ba asked</w:t>
      </w:r>
    </w:p>
    <w:p w14:paraId="134D7EAA" w14:textId="77777777" w:rsidR="000C4949" w:rsidRDefault="000C4949" w:rsidP="000C4949">
      <w:pPr>
        <w:tabs>
          <w:tab w:val="left" w:leader="dot" w:pos="9360"/>
        </w:tabs>
        <w:rPr>
          <w:sz w:val="26"/>
          <w:szCs w:val="26"/>
        </w:rPr>
      </w:pPr>
      <w:r>
        <w:rPr>
          <w:sz w:val="26"/>
          <w:szCs w:val="26"/>
        </w:rPr>
        <w:t>=&gt; Ba asked Lien</w:t>
      </w:r>
      <w:r>
        <w:rPr>
          <w:sz w:val="26"/>
          <w:szCs w:val="26"/>
        </w:rPr>
        <w:tab/>
      </w:r>
    </w:p>
    <w:p w14:paraId="1F010D63" w14:textId="77777777" w:rsidR="000C4949" w:rsidRDefault="000C4949" w:rsidP="000C4949">
      <w:pPr>
        <w:tabs>
          <w:tab w:val="left" w:leader="dot" w:pos="9360"/>
        </w:tabs>
        <w:rPr>
          <w:sz w:val="26"/>
          <w:szCs w:val="26"/>
        </w:rPr>
      </w:pPr>
      <w:r>
        <w:rPr>
          <w:sz w:val="26"/>
          <w:szCs w:val="26"/>
        </w:rPr>
        <w:t>34. He hasn’t written to me since June.</w:t>
      </w:r>
    </w:p>
    <w:p w14:paraId="066B4956" w14:textId="77777777" w:rsidR="000C4949" w:rsidRDefault="000C4949" w:rsidP="000C4949">
      <w:pPr>
        <w:tabs>
          <w:tab w:val="left" w:leader="dot" w:pos="9360"/>
        </w:tabs>
        <w:rPr>
          <w:sz w:val="26"/>
          <w:szCs w:val="26"/>
        </w:rPr>
      </w:pPr>
      <w:r>
        <w:rPr>
          <w:sz w:val="26"/>
          <w:szCs w:val="26"/>
        </w:rPr>
        <w:t>=&gt; The last time</w:t>
      </w:r>
      <w:r>
        <w:rPr>
          <w:sz w:val="26"/>
          <w:szCs w:val="26"/>
        </w:rPr>
        <w:tab/>
      </w:r>
    </w:p>
    <w:p w14:paraId="5CE92ED3" w14:textId="77777777" w:rsidR="000C4949" w:rsidRDefault="000C4949" w:rsidP="000C4949">
      <w:pPr>
        <w:tabs>
          <w:tab w:val="left" w:leader="dot" w:pos="9360"/>
        </w:tabs>
        <w:rPr>
          <w:sz w:val="26"/>
          <w:szCs w:val="26"/>
        </w:rPr>
      </w:pPr>
      <w:r>
        <w:rPr>
          <w:sz w:val="26"/>
          <w:szCs w:val="26"/>
        </w:rPr>
        <w:t>35. I’m not a millionaire, so I can’t buy you a car.</w:t>
      </w:r>
    </w:p>
    <w:p w14:paraId="78B63289" w14:textId="77777777" w:rsidR="000C4949" w:rsidRDefault="000C4949" w:rsidP="000C4949">
      <w:pPr>
        <w:tabs>
          <w:tab w:val="left" w:leader="dot" w:pos="9360"/>
        </w:tabs>
        <w:rPr>
          <w:sz w:val="26"/>
          <w:szCs w:val="26"/>
        </w:rPr>
      </w:pPr>
      <w:r>
        <w:rPr>
          <w:sz w:val="26"/>
          <w:szCs w:val="26"/>
        </w:rPr>
        <w:t>=&gt; If I</w:t>
      </w:r>
      <w:r>
        <w:rPr>
          <w:sz w:val="26"/>
          <w:szCs w:val="26"/>
        </w:rPr>
        <w:tab/>
      </w:r>
    </w:p>
    <w:p w14:paraId="00BDA277" w14:textId="77777777" w:rsidR="000C4949" w:rsidRDefault="000C4949" w:rsidP="000C4949">
      <w:pPr>
        <w:tabs>
          <w:tab w:val="left" w:leader="dot" w:pos="9360"/>
        </w:tabs>
        <w:rPr>
          <w:sz w:val="26"/>
          <w:szCs w:val="26"/>
        </w:rPr>
      </w:pPr>
      <w:r>
        <w:rPr>
          <w:sz w:val="26"/>
          <w:szCs w:val="26"/>
        </w:rPr>
        <w:t xml:space="preserve">36. </w:t>
      </w:r>
      <w:r w:rsidR="00AD7FB5" w:rsidRPr="009565B4">
        <w:rPr>
          <w:sz w:val="28"/>
        </w:rPr>
        <w:t>The weather was so</w:t>
      </w:r>
      <w:r w:rsidR="00AD7FB5">
        <w:rPr>
          <w:sz w:val="28"/>
        </w:rPr>
        <w:t xml:space="preserve"> cold</w:t>
      </w:r>
      <w:r w:rsidR="00AD7FB5" w:rsidRPr="009565B4">
        <w:rPr>
          <w:sz w:val="28"/>
        </w:rPr>
        <w:t> that they </w:t>
      </w:r>
      <w:r w:rsidR="00AD7FB5">
        <w:rPr>
          <w:sz w:val="28"/>
        </w:rPr>
        <w:t>can’t go out</w:t>
      </w:r>
      <w:r w:rsidR="00AD7FB5" w:rsidRPr="009565B4">
        <w:rPr>
          <w:sz w:val="28"/>
        </w:rPr>
        <w:t>.</w:t>
      </w:r>
    </w:p>
    <w:p w14:paraId="060E69E7" w14:textId="77777777" w:rsidR="000C4949" w:rsidRDefault="000C4949" w:rsidP="007622E6">
      <w:pPr>
        <w:pBdr>
          <w:bottom w:val="single" w:sz="4" w:space="1" w:color="auto"/>
        </w:pBdr>
        <w:tabs>
          <w:tab w:val="left" w:leader="dot" w:pos="9360"/>
        </w:tabs>
        <w:rPr>
          <w:sz w:val="26"/>
          <w:szCs w:val="26"/>
        </w:rPr>
      </w:pPr>
      <w:r>
        <w:rPr>
          <w:sz w:val="26"/>
          <w:szCs w:val="26"/>
        </w:rPr>
        <w:t>=&gt; It is</w:t>
      </w:r>
      <w:r w:rsidR="007622E6">
        <w:rPr>
          <w:sz w:val="26"/>
          <w:szCs w:val="26"/>
        </w:rPr>
        <w:t xml:space="preserve"> such</w:t>
      </w:r>
      <w:r>
        <w:rPr>
          <w:sz w:val="26"/>
          <w:szCs w:val="26"/>
        </w:rPr>
        <w:tab/>
      </w:r>
    </w:p>
    <w:p w14:paraId="72017F02" w14:textId="77777777" w:rsidR="000C4949" w:rsidRPr="00621391" w:rsidRDefault="000C4949" w:rsidP="000C4949">
      <w:pPr>
        <w:jc w:val="center"/>
        <w:rPr>
          <w:b/>
          <w:sz w:val="26"/>
          <w:szCs w:val="26"/>
        </w:rPr>
      </w:pPr>
      <w:r w:rsidRPr="00235E49">
        <w:rPr>
          <w:sz w:val="26"/>
          <w:szCs w:val="26"/>
        </w:rPr>
        <w:t>----------------THE END AND GOOD LUCK----------</w:t>
      </w:r>
    </w:p>
    <w:p w14:paraId="3E726EFD" w14:textId="77777777" w:rsidR="000C4949" w:rsidRDefault="000C4949" w:rsidP="000C4949">
      <w:pPr>
        <w:rPr>
          <w:b/>
          <w:sz w:val="26"/>
          <w:szCs w:val="26"/>
        </w:rPr>
      </w:pPr>
      <w:proofErr w:type="spellStart"/>
      <w:r>
        <w:rPr>
          <w:b/>
          <w:sz w:val="26"/>
          <w:szCs w:val="26"/>
        </w:rPr>
        <w:t>ĐỀ</w:t>
      </w:r>
      <w:proofErr w:type="spellEnd"/>
      <w:r>
        <w:rPr>
          <w:b/>
          <w:sz w:val="26"/>
          <w:szCs w:val="26"/>
        </w:rPr>
        <w:t xml:space="preserve"> </w:t>
      </w:r>
      <w:proofErr w:type="spellStart"/>
      <w:r>
        <w:rPr>
          <w:b/>
          <w:sz w:val="26"/>
          <w:szCs w:val="26"/>
        </w:rPr>
        <w:t>SỐ</w:t>
      </w:r>
      <w:proofErr w:type="spellEnd"/>
      <w:r>
        <w:rPr>
          <w:b/>
          <w:sz w:val="26"/>
          <w:szCs w:val="26"/>
        </w:rPr>
        <w:t xml:space="preserve"> 17(</w:t>
      </w:r>
      <w:proofErr w:type="spellStart"/>
      <w:r>
        <w:rPr>
          <w:b/>
          <w:sz w:val="26"/>
          <w:szCs w:val="26"/>
        </w:rPr>
        <w:t>mã</w:t>
      </w:r>
      <w:proofErr w:type="spellEnd"/>
      <w:r>
        <w:rPr>
          <w:b/>
          <w:sz w:val="26"/>
          <w:szCs w:val="26"/>
        </w:rPr>
        <w:t xml:space="preserve"> </w:t>
      </w:r>
      <w:proofErr w:type="spellStart"/>
      <w:r>
        <w:rPr>
          <w:b/>
          <w:sz w:val="26"/>
          <w:szCs w:val="26"/>
        </w:rPr>
        <w:t>đề</w:t>
      </w:r>
      <w:proofErr w:type="spellEnd"/>
      <w:r>
        <w:rPr>
          <w:b/>
          <w:sz w:val="26"/>
          <w:szCs w:val="26"/>
        </w:rPr>
        <w:t xml:space="preserve"> </w:t>
      </w:r>
      <w:proofErr w:type="spellStart"/>
      <w:r>
        <w:rPr>
          <w:b/>
          <w:sz w:val="26"/>
          <w:szCs w:val="26"/>
        </w:rPr>
        <w:t>số</w:t>
      </w:r>
      <w:proofErr w:type="spellEnd"/>
      <w:r>
        <w:rPr>
          <w:b/>
          <w:sz w:val="26"/>
          <w:szCs w:val="26"/>
        </w:rPr>
        <w:t xml:space="preserve"> 13)</w:t>
      </w:r>
    </w:p>
    <w:p w14:paraId="4718B2DB" w14:textId="77777777" w:rsidR="000C4949" w:rsidRPr="00BF28FC" w:rsidRDefault="000C4949" w:rsidP="000C4949">
      <w:pPr>
        <w:rPr>
          <w:b/>
          <w:sz w:val="26"/>
          <w:szCs w:val="26"/>
        </w:rPr>
      </w:pPr>
      <w:proofErr w:type="spellStart"/>
      <w:r>
        <w:rPr>
          <w:b/>
          <w:sz w:val="26"/>
          <w:szCs w:val="26"/>
        </w:rPr>
        <w:t>SỞ</w:t>
      </w:r>
      <w:proofErr w:type="spellEnd"/>
      <w:r>
        <w:rPr>
          <w:b/>
          <w:sz w:val="26"/>
          <w:szCs w:val="26"/>
        </w:rPr>
        <w:t xml:space="preserve"> GD &amp; </w:t>
      </w:r>
      <w:proofErr w:type="spellStart"/>
      <w:r>
        <w:rPr>
          <w:b/>
          <w:sz w:val="26"/>
          <w:szCs w:val="26"/>
        </w:rPr>
        <w:t>ĐT</w:t>
      </w:r>
      <w:proofErr w:type="spellEnd"/>
      <w:r>
        <w:rPr>
          <w:b/>
          <w:sz w:val="26"/>
          <w:szCs w:val="26"/>
        </w:rPr>
        <w:t xml:space="preserve"> </w:t>
      </w:r>
      <w:proofErr w:type="spellStart"/>
      <w:r>
        <w:rPr>
          <w:b/>
          <w:sz w:val="26"/>
          <w:szCs w:val="26"/>
        </w:rPr>
        <w:t>BÌNH</w:t>
      </w:r>
      <w:proofErr w:type="spellEnd"/>
      <w:r>
        <w:rPr>
          <w:b/>
          <w:sz w:val="26"/>
          <w:szCs w:val="26"/>
        </w:rPr>
        <w:t xml:space="preserve"> </w:t>
      </w:r>
      <w:proofErr w:type="spellStart"/>
      <w:r>
        <w:rPr>
          <w:b/>
          <w:sz w:val="26"/>
          <w:szCs w:val="26"/>
        </w:rPr>
        <w:t>PHƯỚC</w:t>
      </w:r>
      <w:proofErr w:type="spellEnd"/>
      <w:r>
        <w:rPr>
          <w:b/>
          <w:sz w:val="26"/>
          <w:szCs w:val="26"/>
        </w:rPr>
        <w:t xml:space="preserve">            </w:t>
      </w:r>
      <w:proofErr w:type="spellStart"/>
      <w:r w:rsidRPr="00BF28FC">
        <w:rPr>
          <w:b/>
          <w:sz w:val="26"/>
          <w:szCs w:val="26"/>
        </w:rPr>
        <w:t>ĐỀ</w:t>
      </w:r>
      <w:proofErr w:type="spellEnd"/>
      <w:r w:rsidRPr="00BF28FC">
        <w:rPr>
          <w:b/>
          <w:sz w:val="26"/>
          <w:szCs w:val="26"/>
        </w:rPr>
        <w:t xml:space="preserve"> </w:t>
      </w:r>
      <w:proofErr w:type="spellStart"/>
      <w:r w:rsidRPr="00BF28FC">
        <w:rPr>
          <w:b/>
          <w:sz w:val="26"/>
          <w:szCs w:val="26"/>
        </w:rPr>
        <w:t>THI</w:t>
      </w:r>
      <w:proofErr w:type="spellEnd"/>
      <w:r w:rsidRPr="00BF28FC">
        <w:rPr>
          <w:b/>
          <w:sz w:val="26"/>
          <w:szCs w:val="26"/>
        </w:rPr>
        <w:t xml:space="preserve"> </w:t>
      </w:r>
      <w:proofErr w:type="spellStart"/>
      <w:r w:rsidRPr="00BF28FC">
        <w:rPr>
          <w:b/>
          <w:sz w:val="26"/>
          <w:szCs w:val="26"/>
        </w:rPr>
        <w:t>THỬ</w:t>
      </w:r>
      <w:proofErr w:type="spellEnd"/>
      <w:r w:rsidRPr="00BF28FC">
        <w:rPr>
          <w:b/>
          <w:sz w:val="26"/>
          <w:szCs w:val="26"/>
        </w:rPr>
        <w:t xml:space="preserve"> </w:t>
      </w:r>
      <w:proofErr w:type="spellStart"/>
      <w:r w:rsidRPr="00BF28FC">
        <w:rPr>
          <w:b/>
          <w:sz w:val="26"/>
          <w:szCs w:val="26"/>
        </w:rPr>
        <w:t>TIẾNG</w:t>
      </w:r>
      <w:proofErr w:type="spellEnd"/>
      <w:r w:rsidRPr="00BF28FC">
        <w:rPr>
          <w:b/>
          <w:sz w:val="26"/>
          <w:szCs w:val="26"/>
        </w:rPr>
        <w:t xml:space="preserve"> ANH </w:t>
      </w:r>
      <w:proofErr w:type="spellStart"/>
      <w:r w:rsidRPr="00BF28FC">
        <w:rPr>
          <w:b/>
          <w:sz w:val="26"/>
          <w:szCs w:val="26"/>
        </w:rPr>
        <w:t>VÀO</w:t>
      </w:r>
      <w:proofErr w:type="spellEnd"/>
      <w:r w:rsidRPr="00BF28FC">
        <w:rPr>
          <w:b/>
          <w:sz w:val="26"/>
          <w:szCs w:val="26"/>
        </w:rPr>
        <w:t xml:space="preserve"> </w:t>
      </w:r>
      <w:proofErr w:type="spellStart"/>
      <w:r w:rsidRPr="00BF28FC">
        <w:rPr>
          <w:b/>
          <w:sz w:val="26"/>
          <w:szCs w:val="26"/>
        </w:rPr>
        <w:t>LỚP</w:t>
      </w:r>
      <w:proofErr w:type="spellEnd"/>
      <w:r w:rsidRPr="00BF28FC">
        <w:rPr>
          <w:b/>
          <w:sz w:val="26"/>
          <w:szCs w:val="26"/>
        </w:rPr>
        <w:t xml:space="preserve"> 10 </w:t>
      </w:r>
      <w:proofErr w:type="spellStart"/>
      <w:r w:rsidRPr="00BF28FC">
        <w:rPr>
          <w:b/>
          <w:sz w:val="26"/>
          <w:szCs w:val="26"/>
        </w:rPr>
        <w:t>THPT</w:t>
      </w:r>
      <w:proofErr w:type="spellEnd"/>
    </w:p>
    <w:p w14:paraId="19925853" w14:textId="77777777" w:rsidR="000C4949" w:rsidRPr="00BF28FC" w:rsidRDefault="00700BBC" w:rsidP="000C4949">
      <w:pPr>
        <w:rPr>
          <w:b/>
          <w:sz w:val="26"/>
          <w:szCs w:val="26"/>
        </w:rPr>
      </w:pPr>
      <w:r>
        <w:rPr>
          <w:noProof/>
          <w:sz w:val="26"/>
          <w:szCs w:val="26"/>
        </w:rPr>
        <w:pict w14:anchorId="31FB670E">
          <v:roundrect id="_x0000_s2754" style="position:absolute;margin-left:8.25pt;margin-top:4.2pt;width:135.75pt;height:20.15pt;z-index:251855872" arcsize="10923f" fillcolor="#f9c">
            <v:textbox style="mso-next-textbox:#_x0000_s2754">
              <w:txbxContent>
                <w:p w14:paraId="346CC274" w14:textId="77777777" w:rsidR="0082345C" w:rsidRPr="00731A81" w:rsidRDefault="0082345C" w:rsidP="000C4949">
                  <w:pPr>
                    <w:rPr>
                      <w:b/>
                      <w:sz w:val="23"/>
                      <w:szCs w:val="23"/>
                    </w:rPr>
                  </w:pPr>
                  <w:proofErr w:type="spellStart"/>
                  <w:r w:rsidRPr="00731A81">
                    <w:rPr>
                      <w:b/>
                      <w:sz w:val="23"/>
                      <w:szCs w:val="23"/>
                    </w:rPr>
                    <w:t>ĐỀ</w:t>
                  </w:r>
                  <w:proofErr w:type="spellEnd"/>
                  <w:r w:rsidRPr="00731A81">
                    <w:rPr>
                      <w:b/>
                      <w:sz w:val="23"/>
                      <w:szCs w:val="23"/>
                    </w:rPr>
                    <w:t xml:space="preserve"> </w:t>
                  </w:r>
                  <w:proofErr w:type="spellStart"/>
                  <w:r w:rsidRPr="00731A81">
                    <w:rPr>
                      <w:b/>
                      <w:sz w:val="23"/>
                      <w:szCs w:val="23"/>
                    </w:rPr>
                    <w:t>THI</w:t>
                  </w:r>
                  <w:proofErr w:type="spellEnd"/>
                  <w:r w:rsidRPr="00731A81">
                    <w:rPr>
                      <w:b/>
                      <w:sz w:val="23"/>
                      <w:szCs w:val="23"/>
                    </w:rPr>
                    <w:t xml:space="preserve"> </w:t>
                  </w:r>
                  <w:proofErr w:type="spellStart"/>
                  <w:r>
                    <w:rPr>
                      <w:b/>
                      <w:sz w:val="23"/>
                      <w:szCs w:val="23"/>
                    </w:rPr>
                    <w:t>THAM</w:t>
                  </w:r>
                  <w:proofErr w:type="spellEnd"/>
                  <w:r>
                    <w:rPr>
                      <w:b/>
                      <w:sz w:val="23"/>
                      <w:szCs w:val="23"/>
                    </w:rPr>
                    <w:t xml:space="preserve"> </w:t>
                  </w:r>
                  <w:proofErr w:type="spellStart"/>
                  <w:r>
                    <w:rPr>
                      <w:b/>
                      <w:sz w:val="23"/>
                      <w:szCs w:val="23"/>
                    </w:rPr>
                    <w:t>KHẢO</w:t>
                  </w:r>
                  <w:proofErr w:type="spellEnd"/>
                </w:p>
              </w:txbxContent>
            </v:textbox>
          </v:roundrect>
        </w:pict>
      </w:r>
      <w:r w:rsidR="000C4949" w:rsidRPr="00BF28FC">
        <w:rPr>
          <w:sz w:val="26"/>
          <w:szCs w:val="26"/>
        </w:rPr>
        <w:tab/>
      </w:r>
      <w:r w:rsidR="000C4949" w:rsidRPr="00BF28FC">
        <w:rPr>
          <w:sz w:val="26"/>
          <w:szCs w:val="26"/>
        </w:rPr>
        <w:tab/>
      </w:r>
      <w:r w:rsidR="000C4949" w:rsidRPr="00BF28FC">
        <w:rPr>
          <w:sz w:val="26"/>
          <w:szCs w:val="26"/>
        </w:rPr>
        <w:tab/>
      </w:r>
      <w:r w:rsidR="000C4949" w:rsidRPr="00BF28FC">
        <w:rPr>
          <w:sz w:val="26"/>
          <w:szCs w:val="26"/>
        </w:rPr>
        <w:tab/>
      </w:r>
      <w:r w:rsidR="000C4949" w:rsidRPr="00BF28FC">
        <w:rPr>
          <w:sz w:val="26"/>
          <w:szCs w:val="26"/>
        </w:rPr>
        <w:tab/>
      </w:r>
      <w:r w:rsidR="000C4949" w:rsidRPr="00BF28FC">
        <w:rPr>
          <w:sz w:val="26"/>
          <w:szCs w:val="26"/>
        </w:rPr>
        <w:tab/>
      </w:r>
      <w:r w:rsidR="000C4949" w:rsidRPr="00BF28FC">
        <w:rPr>
          <w:sz w:val="26"/>
          <w:szCs w:val="26"/>
        </w:rPr>
        <w:tab/>
        <w:t xml:space="preserve">            </w:t>
      </w:r>
      <w:proofErr w:type="spellStart"/>
      <w:r w:rsidR="000C4949" w:rsidRPr="00BF28FC">
        <w:rPr>
          <w:b/>
          <w:sz w:val="26"/>
          <w:szCs w:val="26"/>
        </w:rPr>
        <w:t>NĂM</w:t>
      </w:r>
      <w:proofErr w:type="spellEnd"/>
      <w:r w:rsidR="000C4949" w:rsidRPr="00BF28FC">
        <w:rPr>
          <w:b/>
          <w:sz w:val="26"/>
          <w:szCs w:val="26"/>
        </w:rPr>
        <w:t xml:space="preserve"> </w:t>
      </w:r>
      <w:proofErr w:type="spellStart"/>
      <w:r w:rsidR="000C4949" w:rsidRPr="00BF28FC">
        <w:rPr>
          <w:b/>
          <w:sz w:val="26"/>
          <w:szCs w:val="26"/>
        </w:rPr>
        <w:t>HỌC</w:t>
      </w:r>
      <w:proofErr w:type="spellEnd"/>
      <w:r w:rsidR="000C4949" w:rsidRPr="00BF28FC">
        <w:rPr>
          <w:b/>
          <w:sz w:val="26"/>
          <w:szCs w:val="26"/>
        </w:rPr>
        <w:t>: 2012 – 2013</w:t>
      </w:r>
    </w:p>
    <w:p w14:paraId="1E5316AF" w14:textId="77777777" w:rsidR="000C4949" w:rsidRPr="00BF28FC" w:rsidRDefault="000C4949" w:rsidP="000C4949">
      <w:pPr>
        <w:rPr>
          <w:sz w:val="26"/>
          <w:szCs w:val="26"/>
        </w:rPr>
      </w:pPr>
      <w:r w:rsidRPr="00BF28FC">
        <w:rPr>
          <w:b/>
          <w:sz w:val="26"/>
          <w:szCs w:val="26"/>
        </w:rPr>
        <w:tab/>
      </w:r>
      <w:r w:rsidRPr="00BF28FC">
        <w:rPr>
          <w:b/>
          <w:sz w:val="26"/>
          <w:szCs w:val="26"/>
        </w:rPr>
        <w:tab/>
      </w:r>
      <w:r w:rsidRPr="00BF28FC">
        <w:rPr>
          <w:b/>
          <w:sz w:val="26"/>
          <w:szCs w:val="26"/>
        </w:rPr>
        <w:tab/>
      </w:r>
      <w:r w:rsidRPr="00BF28FC">
        <w:rPr>
          <w:b/>
          <w:sz w:val="26"/>
          <w:szCs w:val="26"/>
        </w:rPr>
        <w:tab/>
      </w:r>
      <w:r w:rsidRPr="00BF28FC">
        <w:rPr>
          <w:b/>
          <w:sz w:val="26"/>
          <w:szCs w:val="26"/>
        </w:rPr>
        <w:tab/>
      </w:r>
      <w:r w:rsidRPr="00BF28FC">
        <w:rPr>
          <w:b/>
          <w:sz w:val="26"/>
          <w:szCs w:val="26"/>
        </w:rPr>
        <w:tab/>
      </w:r>
      <w:proofErr w:type="spellStart"/>
      <w:r w:rsidRPr="00BF28FC">
        <w:rPr>
          <w:sz w:val="26"/>
          <w:szCs w:val="26"/>
        </w:rPr>
        <w:t>Thời</w:t>
      </w:r>
      <w:proofErr w:type="spellEnd"/>
      <w:r w:rsidRPr="00BF28FC">
        <w:rPr>
          <w:sz w:val="26"/>
          <w:szCs w:val="26"/>
        </w:rPr>
        <w:t xml:space="preserve"> </w:t>
      </w:r>
      <w:proofErr w:type="spellStart"/>
      <w:r w:rsidRPr="00BF28FC">
        <w:rPr>
          <w:sz w:val="26"/>
          <w:szCs w:val="26"/>
        </w:rPr>
        <w:t>gian</w:t>
      </w:r>
      <w:proofErr w:type="spellEnd"/>
      <w:r w:rsidRPr="00BF28FC">
        <w:rPr>
          <w:sz w:val="26"/>
          <w:szCs w:val="26"/>
        </w:rPr>
        <w:t xml:space="preserve">: 60 </w:t>
      </w:r>
      <w:proofErr w:type="spellStart"/>
      <w:r w:rsidRPr="00BF28FC">
        <w:rPr>
          <w:sz w:val="26"/>
          <w:szCs w:val="26"/>
        </w:rPr>
        <w:t>phút</w:t>
      </w:r>
      <w:proofErr w:type="spellEnd"/>
      <w:r w:rsidRPr="00BF28FC">
        <w:rPr>
          <w:sz w:val="26"/>
          <w:szCs w:val="26"/>
        </w:rPr>
        <w:t>(</w:t>
      </w:r>
      <w:proofErr w:type="spellStart"/>
      <w:r w:rsidRPr="00BF28FC">
        <w:rPr>
          <w:sz w:val="26"/>
          <w:szCs w:val="26"/>
        </w:rPr>
        <w:t>không</w:t>
      </w:r>
      <w:proofErr w:type="spellEnd"/>
      <w:r w:rsidRPr="00BF28FC">
        <w:rPr>
          <w:sz w:val="26"/>
          <w:szCs w:val="26"/>
        </w:rPr>
        <w:t xml:space="preserve"> </w:t>
      </w:r>
      <w:proofErr w:type="spellStart"/>
      <w:r w:rsidRPr="00BF28FC">
        <w:rPr>
          <w:sz w:val="26"/>
          <w:szCs w:val="26"/>
        </w:rPr>
        <w:t>kể</w:t>
      </w:r>
      <w:proofErr w:type="spellEnd"/>
      <w:r w:rsidRPr="00BF28FC">
        <w:rPr>
          <w:sz w:val="26"/>
          <w:szCs w:val="26"/>
        </w:rPr>
        <w:t xml:space="preserve"> </w:t>
      </w:r>
      <w:proofErr w:type="spellStart"/>
      <w:r w:rsidRPr="00BF28FC">
        <w:rPr>
          <w:sz w:val="26"/>
          <w:szCs w:val="26"/>
        </w:rPr>
        <w:t>thời</w:t>
      </w:r>
      <w:proofErr w:type="spellEnd"/>
      <w:r w:rsidRPr="00BF28FC">
        <w:rPr>
          <w:sz w:val="26"/>
          <w:szCs w:val="26"/>
        </w:rPr>
        <w:t xml:space="preserve"> </w:t>
      </w:r>
      <w:proofErr w:type="spellStart"/>
      <w:r w:rsidRPr="00BF28FC">
        <w:rPr>
          <w:sz w:val="26"/>
          <w:szCs w:val="26"/>
        </w:rPr>
        <w:t>gian</w:t>
      </w:r>
      <w:proofErr w:type="spellEnd"/>
      <w:r w:rsidRPr="00BF28FC">
        <w:rPr>
          <w:sz w:val="26"/>
          <w:szCs w:val="26"/>
        </w:rPr>
        <w:t xml:space="preserve"> </w:t>
      </w:r>
      <w:proofErr w:type="spellStart"/>
      <w:r w:rsidRPr="00BF28FC">
        <w:rPr>
          <w:sz w:val="26"/>
          <w:szCs w:val="26"/>
        </w:rPr>
        <w:t>phát</w:t>
      </w:r>
      <w:proofErr w:type="spellEnd"/>
      <w:r w:rsidRPr="00BF28FC">
        <w:rPr>
          <w:sz w:val="26"/>
          <w:szCs w:val="26"/>
        </w:rPr>
        <w:t xml:space="preserve"> </w:t>
      </w:r>
      <w:proofErr w:type="spellStart"/>
      <w:r w:rsidRPr="00BF28FC">
        <w:rPr>
          <w:sz w:val="26"/>
          <w:szCs w:val="26"/>
        </w:rPr>
        <w:t>đề</w:t>
      </w:r>
      <w:proofErr w:type="spellEnd"/>
      <w:r w:rsidRPr="00BF28FC">
        <w:rPr>
          <w:sz w:val="26"/>
          <w:szCs w:val="26"/>
        </w:rPr>
        <w:t>)</w:t>
      </w:r>
    </w:p>
    <w:p w14:paraId="749A09B1" w14:textId="77777777" w:rsidR="000C4949" w:rsidRPr="00BF28FC" w:rsidRDefault="00700BBC" w:rsidP="000C4949">
      <w:pPr>
        <w:rPr>
          <w:b/>
          <w:i/>
          <w:sz w:val="26"/>
          <w:szCs w:val="26"/>
        </w:rPr>
      </w:pPr>
      <w:r>
        <w:rPr>
          <w:noProof/>
          <w:sz w:val="26"/>
          <w:szCs w:val="26"/>
        </w:rPr>
        <w:pict w14:anchorId="14AD3F5B">
          <v:shape id="_x0000_s2755" type="#_x0000_t202" style="position:absolute;margin-left:208.5pt;margin-top:.4pt;width:266.1pt;height:37pt;z-index:251856896" stroked="f">
            <v:textbox>
              <w:txbxContent>
                <w:p w14:paraId="227787EA" w14:textId="77777777" w:rsidR="0082345C" w:rsidRPr="00B07778" w:rsidRDefault="0082345C" w:rsidP="000C4949">
                  <w:pPr>
                    <w:rPr>
                      <w:i/>
                      <w:sz w:val="20"/>
                      <w:szCs w:val="20"/>
                    </w:rPr>
                  </w:pPr>
                  <w:proofErr w:type="spellStart"/>
                  <w:r w:rsidRPr="00B07778">
                    <w:rPr>
                      <w:b/>
                      <w:i/>
                      <w:sz w:val="20"/>
                      <w:szCs w:val="20"/>
                    </w:rPr>
                    <w:t>Lời</w:t>
                  </w:r>
                  <w:proofErr w:type="spellEnd"/>
                  <w:r w:rsidRPr="00B07778">
                    <w:rPr>
                      <w:b/>
                      <w:i/>
                      <w:sz w:val="20"/>
                      <w:szCs w:val="20"/>
                    </w:rPr>
                    <w:t xml:space="preserve"> </w:t>
                  </w:r>
                  <w:proofErr w:type="spellStart"/>
                  <w:r w:rsidRPr="00B07778">
                    <w:rPr>
                      <w:b/>
                      <w:i/>
                      <w:sz w:val="20"/>
                      <w:szCs w:val="20"/>
                    </w:rPr>
                    <w:t>dặn</w:t>
                  </w:r>
                  <w:proofErr w:type="spellEnd"/>
                  <w:r w:rsidRPr="00B07778">
                    <w:rPr>
                      <w:b/>
                      <w:i/>
                      <w:sz w:val="20"/>
                      <w:szCs w:val="20"/>
                    </w:rPr>
                    <w:t xml:space="preserve"> </w:t>
                  </w:r>
                  <w:proofErr w:type="spellStart"/>
                  <w:r w:rsidRPr="00B07778">
                    <w:rPr>
                      <w:b/>
                      <w:i/>
                      <w:sz w:val="20"/>
                      <w:szCs w:val="20"/>
                    </w:rPr>
                    <w:t>thí</w:t>
                  </w:r>
                  <w:proofErr w:type="spellEnd"/>
                  <w:r w:rsidRPr="00B07778">
                    <w:rPr>
                      <w:b/>
                      <w:i/>
                      <w:sz w:val="20"/>
                      <w:szCs w:val="20"/>
                    </w:rPr>
                    <w:t xml:space="preserve"> </w:t>
                  </w:r>
                  <w:proofErr w:type="spellStart"/>
                  <w:r w:rsidRPr="00B07778">
                    <w:rPr>
                      <w:b/>
                      <w:i/>
                      <w:sz w:val="20"/>
                      <w:szCs w:val="20"/>
                    </w:rPr>
                    <w:t>sinh</w:t>
                  </w:r>
                  <w:proofErr w:type="spellEnd"/>
                  <w:r w:rsidRPr="00B07778">
                    <w:rPr>
                      <w:sz w:val="20"/>
                      <w:szCs w:val="20"/>
                    </w:rPr>
                    <w:t xml:space="preserve">: </w:t>
                  </w:r>
                  <w:proofErr w:type="spellStart"/>
                  <w:r w:rsidRPr="00B07778">
                    <w:rPr>
                      <w:i/>
                      <w:sz w:val="20"/>
                      <w:szCs w:val="20"/>
                    </w:rPr>
                    <w:t>Thí</w:t>
                  </w:r>
                  <w:proofErr w:type="spellEnd"/>
                  <w:r w:rsidRPr="00B07778">
                    <w:rPr>
                      <w:i/>
                      <w:sz w:val="20"/>
                      <w:szCs w:val="20"/>
                    </w:rPr>
                    <w:t xml:space="preserve"> </w:t>
                  </w:r>
                  <w:proofErr w:type="spellStart"/>
                  <w:r w:rsidRPr="00B07778">
                    <w:rPr>
                      <w:i/>
                      <w:sz w:val="20"/>
                      <w:szCs w:val="20"/>
                    </w:rPr>
                    <w:t>sinh</w:t>
                  </w:r>
                  <w:proofErr w:type="spellEnd"/>
                  <w:r w:rsidRPr="00B07778">
                    <w:rPr>
                      <w:i/>
                      <w:sz w:val="20"/>
                      <w:szCs w:val="20"/>
                    </w:rPr>
                    <w:t xml:space="preserve"> </w:t>
                  </w:r>
                  <w:proofErr w:type="spellStart"/>
                  <w:r w:rsidRPr="00B07778">
                    <w:rPr>
                      <w:i/>
                      <w:sz w:val="20"/>
                      <w:szCs w:val="20"/>
                    </w:rPr>
                    <w:t>làm</w:t>
                  </w:r>
                  <w:proofErr w:type="spellEnd"/>
                  <w:r w:rsidRPr="00B07778">
                    <w:rPr>
                      <w:i/>
                      <w:sz w:val="20"/>
                      <w:szCs w:val="20"/>
                    </w:rPr>
                    <w:t xml:space="preserve"> </w:t>
                  </w:r>
                  <w:proofErr w:type="spellStart"/>
                  <w:r w:rsidRPr="00B07778">
                    <w:rPr>
                      <w:i/>
                      <w:sz w:val="20"/>
                      <w:szCs w:val="20"/>
                    </w:rPr>
                    <w:t>bài</w:t>
                  </w:r>
                  <w:proofErr w:type="spellEnd"/>
                  <w:r w:rsidRPr="00B07778">
                    <w:rPr>
                      <w:i/>
                      <w:sz w:val="20"/>
                      <w:szCs w:val="20"/>
                    </w:rPr>
                    <w:t xml:space="preserve"> </w:t>
                  </w:r>
                  <w:proofErr w:type="spellStart"/>
                  <w:r w:rsidRPr="00B07778">
                    <w:rPr>
                      <w:i/>
                      <w:sz w:val="20"/>
                      <w:szCs w:val="20"/>
                    </w:rPr>
                    <w:t>trực</w:t>
                  </w:r>
                  <w:proofErr w:type="spellEnd"/>
                  <w:r w:rsidRPr="00B07778">
                    <w:rPr>
                      <w:i/>
                      <w:sz w:val="20"/>
                      <w:szCs w:val="20"/>
                    </w:rPr>
                    <w:t xml:space="preserve"> </w:t>
                  </w:r>
                  <w:proofErr w:type="spellStart"/>
                  <w:r w:rsidRPr="00B07778">
                    <w:rPr>
                      <w:i/>
                      <w:sz w:val="20"/>
                      <w:szCs w:val="20"/>
                    </w:rPr>
                    <w:t>tiếp</w:t>
                  </w:r>
                  <w:proofErr w:type="spellEnd"/>
                  <w:r w:rsidRPr="00B07778">
                    <w:rPr>
                      <w:i/>
                      <w:sz w:val="20"/>
                      <w:szCs w:val="20"/>
                    </w:rPr>
                    <w:t xml:space="preserve"> </w:t>
                  </w:r>
                  <w:proofErr w:type="spellStart"/>
                  <w:r w:rsidRPr="00B07778">
                    <w:rPr>
                      <w:i/>
                      <w:sz w:val="20"/>
                      <w:szCs w:val="20"/>
                    </w:rPr>
                    <w:t>vào</w:t>
                  </w:r>
                  <w:proofErr w:type="spellEnd"/>
                  <w:r w:rsidRPr="00B07778">
                    <w:rPr>
                      <w:i/>
                      <w:sz w:val="20"/>
                      <w:szCs w:val="20"/>
                    </w:rPr>
                    <w:t xml:space="preserve"> </w:t>
                  </w:r>
                  <w:proofErr w:type="spellStart"/>
                  <w:r w:rsidRPr="00B07778">
                    <w:rPr>
                      <w:i/>
                      <w:sz w:val="20"/>
                      <w:szCs w:val="20"/>
                    </w:rPr>
                    <w:t>đề</w:t>
                  </w:r>
                  <w:proofErr w:type="spellEnd"/>
                  <w:r w:rsidRPr="00B07778">
                    <w:rPr>
                      <w:i/>
                      <w:sz w:val="20"/>
                      <w:szCs w:val="20"/>
                    </w:rPr>
                    <w:t xml:space="preserve"> </w:t>
                  </w:r>
                  <w:proofErr w:type="spellStart"/>
                  <w:r w:rsidRPr="00B07778">
                    <w:rPr>
                      <w:i/>
                      <w:sz w:val="20"/>
                      <w:szCs w:val="20"/>
                    </w:rPr>
                    <w:t>thi</w:t>
                  </w:r>
                  <w:proofErr w:type="spellEnd"/>
                  <w:r w:rsidRPr="00B07778">
                    <w:rPr>
                      <w:i/>
                      <w:sz w:val="20"/>
                      <w:szCs w:val="20"/>
                    </w:rPr>
                    <w:t xml:space="preserve"> </w:t>
                  </w:r>
                  <w:proofErr w:type="spellStart"/>
                  <w:r w:rsidRPr="00B07778">
                    <w:rPr>
                      <w:i/>
                      <w:sz w:val="20"/>
                      <w:szCs w:val="20"/>
                    </w:rPr>
                    <w:t>này</w:t>
                  </w:r>
                  <w:proofErr w:type="spellEnd"/>
                  <w:r w:rsidRPr="00B07778">
                    <w:rPr>
                      <w:i/>
                      <w:sz w:val="20"/>
                      <w:szCs w:val="20"/>
                    </w:rPr>
                    <w:t>.</w:t>
                  </w:r>
                </w:p>
                <w:p w14:paraId="5EA5CE48" w14:textId="77777777" w:rsidR="0082345C" w:rsidRPr="00B07778" w:rsidRDefault="0082345C" w:rsidP="000C4949">
                  <w:pPr>
                    <w:rPr>
                      <w:i/>
                      <w:sz w:val="20"/>
                      <w:szCs w:val="20"/>
                    </w:rPr>
                  </w:pPr>
                  <w:proofErr w:type="spellStart"/>
                  <w:r w:rsidRPr="00B07778">
                    <w:rPr>
                      <w:i/>
                      <w:sz w:val="20"/>
                      <w:szCs w:val="20"/>
                    </w:rPr>
                    <w:t>Thí</w:t>
                  </w:r>
                  <w:proofErr w:type="spellEnd"/>
                  <w:r w:rsidRPr="00B07778">
                    <w:rPr>
                      <w:i/>
                      <w:sz w:val="20"/>
                      <w:szCs w:val="20"/>
                    </w:rPr>
                    <w:t xml:space="preserve"> </w:t>
                  </w:r>
                  <w:proofErr w:type="spellStart"/>
                  <w:r w:rsidRPr="00B07778">
                    <w:rPr>
                      <w:i/>
                      <w:sz w:val="20"/>
                      <w:szCs w:val="20"/>
                    </w:rPr>
                    <w:t>sinh</w:t>
                  </w:r>
                  <w:proofErr w:type="spellEnd"/>
                  <w:r w:rsidRPr="00B07778">
                    <w:rPr>
                      <w:i/>
                      <w:sz w:val="20"/>
                      <w:szCs w:val="20"/>
                    </w:rPr>
                    <w:t xml:space="preserve"> </w:t>
                  </w:r>
                  <w:proofErr w:type="spellStart"/>
                  <w:r w:rsidRPr="00B07778">
                    <w:rPr>
                      <w:i/>
                      <w:sz w:val="20"/>
                      <w:szCs w:val="20"/>
                    </w:rPr>
                    <w:t>không</w:t>
                  </w:r>
                  <w:proofErr w:type="spellEnd"/>
                  <w:r w:rsidRPr="00B07778">
                    <w:rPr>
                      <w:i/>
                      <w:sz w:val="20"/>
                      <w:szCs w:val="20"/>
                    </w:rPr>
                    <w:t xml:space="preserve"> </w:t>
                  </w:r>
                  <w:proofErr w:type="spellStart"/>
                  <w:r w:rsidRPr="00B07778">
                    <w:rPr>
                      <w:i/>
                      <w:sz w:val="20"/>
                      <w:szCs w:val="20"/>
                    </w:rPr>
                    <w:t>được</w:t>
                  </w:r>
                  <w:proofErr w:type="spellEnd"/>
                  <w:r w:rsidRPr="00B07778">
                    <w:rPr>
                      <w:i/>
                      <w:sz w:val="20"/>
                      <w:szCs w:val="20"/>
                    </w:rPr>
                    <w:t xml:space="preserve"> </w:t>
                  </w:r>
                  <w:proofErr w:type="spellStart"/>
                  <w:r w:rsidRPr="00B07778">
                    <w:rPr>
                      <w:i/>
                      <w:sz w:val="20"/>
                      <w:szCs w:val="20"/>
                    </w:rPr>
                    <w:t>sử</w:t>
                  </w:r>
                  <w:proofErr w:type="spellEnd"/>
                  <w:r w:rsidRPr="00B07778">
                    <w:rPr>
                      <w:i/>
                      <w:sz w:val="20"/>
                      <w:szCs w:val="20"/>
                    </w:rPr>
                    <w:t xml:space="preserve"> </w:t>
                  </w:r>
                  <w:proofErr w:type="spellStart"/>
                  <w:r w:rsidRPr="00B07778">
                    <w:rPr>
                      <w:i/>
                      <w:sz w:val="20"/>
                      <w:szCs w:val="20"/>
                    </w:rPr>
                    <w:t>dụng</w:t>
                  </w:r>
                  <w:proofErr w:type="spellEnd"/>
                  <w:r w:rsidRPr="00B07778">
                    <w:rPr>
                      <w:i/>
                      <w:sz w:val="20"/>
                      <w:szCs w:val="20"/>
                    </w:rPr>
                    <w:t xml:space="preserve"> </w:t>
                  </w:r>
                  <w:proofErr w:type="spellStart"/>
                  <w:r w:rsidRPr="00B07778">
                    <w:rPr>
                      <w:i/>
                      <w:sz w:val="20"/>
                      <w:szCs w:val="20"/>
                    </w:rPr>
                    <w:t>bất</w:t>
                  </w:r>
                  <w:proofErr w:type="spellEnd"/>
                  <w:r w:rsidRPr="00B07778">
                    <w:rPr>
                      <w:i/>
                      <w:sz w:val="20"/>
                      <w:szCs w:val="20"/>
                    </w:rPr>
                    <w:t xml:space="preserve"> </w:t>
                  </w:r>
                  <w:proofErr w:type="spellStart"/>
                  <w:r w:rsidRPr="00B07778">
                    <w:rPr>
                      <w:i/>
                      <w:sz w:val="20"/>
                      <w:szCs w:val="20"/>
                    </w:rPr>
                    <w:t>cứ</w:t>
                  </w:r>
                  <w:proofErr w:type="spellEnd"/>
                  <w:r w:rsidRPr="00B07778">
                    <w:rPr>
                      <w:i/>
                      <w:sz w:val="20"/>
                      <w:szCs w:val="20"/>
                    </w:rPr>
                    <w:t xml:space="preserve"> </w:t>
                  </w:r>
                  <w:proofErr w:type="spellStart"/>
                  <w:r w:rsidRPr="00B07778">
                    <w:rPr>
                      <w:i/>
                      <w:sz w:val="20"/>
                      <w:szCs w:val="20"/>
                    </w:rPr>
                    <w:t>tài</w:t>
                  </w:r>
                  <w:proofErr w:type="spellEnd"/>
                  <w:r w:rsidRPr="00B07778">
                    <w:rPr>
                      <w:i/>
                      <w:sz w:val="20"/>
                      <w:szCs w:val="20"/>
                    </w:rPr>
                    <w:t xml:space="preserve"> </w:t>
                  </w:r>
                  <w:proofErr w:type="spellStart"/>
                  <w:r w:rsidRPr="00B07778">
                    <w:rPr>
                      <w:i/>
                      <w:sz w:val="20"/>
                      <w:szCs w:val="20"/>
                    </w:rPr>
                    <w:t>liệu</w:t>
                  </w:r>
                  <w:proofErr w:type="spellEnd"/>
                  <w:r w:rsidRPr="00B07778">
                    <w:rPr>
                      <w:i/>
                      <w:sz w:val="20"/>
                      <w:szCs w:val="20"/>
                    </w:rPr>
                    <w:t xml:space="preserve"> </w:t>
                  </w:r>
                  <w:proofErr w:type="spellStart"/>
                  <w:r w:rsidRPr="00B07778">
                    <w:rPr>
                      <w:i/>
                      <w:sz w:val="20"/>
                      <w:szCs w:val="20"/>
                    </w:rPr>
                    <w:t>nào</w:t>
                  </w:r>
                  <w:proofErr w:type="spellEnd"/>
                  <w:r w:rsidRPr="00B07778">
                    <w:rPr>
                      <w:i/>
                      <w:sz w:val="20"/>
                      <w:szCs w:val="20"/>
                    </w:rPr>
                    <w:t xml:space="preserve"> </w:t>
                  </w:r>
                  <w:proofErr w:type="spellStart"/>
                  <w:r w:rsidRPr="00B07778">
                    <w:rPr>
                      <w:i/>
                      <w:sz w:val="20"/>
                      <w:szCs w:val="20"/>
                    </w:rPr>
                    <w:t>kể</w:t>
                  </w:r>
                  <w:proofErr w:type="spellEnd"/>
                  <w:r w:rsidRPr="00B07778">
                    <w:rPr>
                      <w:i/>
                      <w:sz w:val="20"/>
                      <w:szCs w:val="20"/>
                    </w:rPr>
                    <w:t xml:space="preserve"> </w:t>
                  </w:r>
                  <w:proofErr w:type="spellStart"/>
                  <w:r w:rsidRPr="00B07778">
                    <w:rPr>
                      <w:i/>
                      <w:sz w:val="20"/>
                      <w:szCs w:val="20"/>
                    </w:rPr>
                    <w:t>cả</w:t>
                  </w:r>
                  <w:proofErr w:type="spellEnd"/>
                  <w:r w:rsidRPr="00B07778">
                    <w:rPr>
                      <w:i/>
                      <w:sz w:val="20"/>
                      <w:szCs w:val="20"/>
                    </w:rPr>
                    <w:t xml:space="preserve"> </w:t>
                  </w:r>
                  <w:proofErr w:type="spellStart"/>
                  <w:r w:rsidRPr="00B07778">
                    <w:rPr>
                      <w:i/>
                      <w:sz w:val="20"/>
                      <w:szCs w:val="20"/>
                    </w:rPr>
                    <w:t>từ</w:t>
                  </w:r>
                  <w:proofErr w:type="spellEnd"/>
                  <w:r w:rsidRPr="00B07778">
                    <w:rPr>
                      <w:i/>
                      <w:sz w:val="20"/>
                      <w:szCs w:val="20"/>
                    </w:rPr>
                    <w:t xml:space="preserve"> </w:t>
                  </w:r>
                  <w:proofErr w:type="spellStart"/>
                  <w:r w:rsidRPr="00B07778">
                    <w:rPr>
                      <w:i/>
                      <w:sz w:val="20"/>
                      <w:szCs w:val="20"/>
                    </w:rPr>
                    <w:t>điển</w:t>
                  </w:r>
                  <w:proofErr w:type="spellEnd"/>
                  <w:r w:rsidRPr="00B07778">
                    <w:rPr>
                      <w:i/>
                      <w:sz w:val="20"/>
                      <w:szCs w:val="20"/>
                    </w:rPr>
                    <w:t>.</w:t>
                  </w:r>
                </w:p>
                <w:p w14:paraId="19E79BCA" w14:textId="77777777" w:rsidR="0082345C" w:rsidRDefault="0082345C" w:rsidP="000C4949"/>
              </w:txbxContent>
            </v:textbox>
          </v:shape>
        </w:pict>
      </w:r>
      <w:r w:rsidR="000C4949" w:rsidRPr="00BF28FC">
        <w:rPr>
          <w:b/>
          <w:i/>
          <w:sz w:val="26"/>
          <w:szCs w:val="26"/>
        </w:rPr>
        <w:t xml:space="preserve">         (</w:t>
      </w:r>
      <w:proofErr w:type="spellStart"/>
      <w:r w:rsidR="000C4949" w:rsidRPr="00BF28FC">
        <w:rPr>
          <w:b/>
          <w:i/>
          <w:sz w:val="26"/>
          <w:szCs w:val="26"/>
        </w:rPr>
        <w:t>Đề</w:t>
      </w:r>
      <w:proofErr w:type="spellEnd"/>
      <w:r w:rsidR="000C4949" w:rsidRPr="00BF28FC">
        <w:rPr>
          <w:b/>
          <w:i/>
          <w:sz w:val="26"/>
          <w:szCs w:val="26"/>
        </w:rPr>
        <w:t xml:space="preserve"> </w:t>
      </w:r>
      <w:proofErr w:type="spellStart"/>
      <w:r w:rsidR="000C4949" w:rsidRPr="00BF28FC">
        <w:rPr>
          <w:b/>
          <w:i/>
          <w:sz w:val="26"/>
          <w:szCs w:val="26"/>
        </w:rPr>
        <w:t>thi</w:t>
      </w:r>
      <w:proofErr w:type="spellEnd"/>
      <w:r w:rsidR="000C4949" w:rsidRPr="00BF28FC">
        <w:rPr>
          <w:b/>
          <w:i/>
          <w:sz w:val="26"/>
          <w:szCs w:val="26"/>
        </w:rPr>
        <w:t xml:space="preserve"> </w:t>
      </w:r>
      <w:proofErr w:type="spellStart"/>
      <w:r w:rsidR="000C4949" w:rsidRPr="00BF28FC">
        <w:rPr>
          <w:b/>
          <w:i/>
          <w:sz w:val="26"/>
          <w:szCs w:val="26"/>
        </w:rPr>
        <w:t>gồm</w:t>
      </w:r>
      <w:proofErr w:type="spellEnd"/>
      <w:r w:rsidR="000C4949" w:rsidRPr="00BF28FC">
        <w:rPr>
          <w:b/>
          <w:i/>
          <w:sz w:val="26"/>
          <w:szCs w:val="26"/>
        </w:rPr>
        <w:t xml:space="preserve"> 02 </w:t>
      </w:r>
      <w:proofErr w:type="spellStart"/>
      <w:r w:rsidR="000C4949" w:rsidRPr="00BF28FC">
        <w:rPr>
          <w:b/>
          <w:i/>
          <w:sz w:val="26"/>
          <w:szCs w:val="26"/>
        </w:rPr>
        <w:t>trang</w:t>
      </w:r>
      <w:proofErr w:type="spellEnd"/>
      <w:r w:rsidR="000C4949" w:rsidRPr="00BF28FC">
        <w:rPr>
          <w:b/>
          <w:i/>
          <w:sz w:val="26"/>
          <w:szCs w:val="26"/>
        </w:rPr>
        <w:t>)</w:t>
      </w:r>
      <w:r w:rsidR="000C4949" w:rsidRPr="00BF28FC">
        <w:rPr>
          <w:b/>
          <w:i/>
          <w:sz w:val="26"/>
          <w:szCs w:val="26"/>
        </w:rPr>
        <w:tab/>
      </w:r>
      <w:r w:rsidR="000C4949" w:rsidRPr="00BF28FC">
        <w:rPr>
          <w:b/>
          <w:i/>
          <w:sz w:val="26"/>
          <w:szCs w:val="26"/>
        </w:rPr>
        <w:tab/>
      </w:r>
      <w:r w:rsidR="000C4949" w:rsidRPr="00BF28FC">
        <w:rPr>
          <w:b/>
          <w:i/>
          <w:sz w:val="26"/>
          <w:szCs w:val="26"/>
        </w:rPr>
        <w:tab/>
      </w:r>
    </w:p>
    <w:p w14:paraId="5472CE80" w14:textId="77777777" w:rsidR="000C4949" w:rsidRPr="00BF28FC" w:rsidRDefault="000C4949" w:rsidP="000C4949">
      <w:pPr>
        <w:rPr>
          <w:sz w:val="26"/>
          <w:szCs w:val="26"/>
        </w:rPr>
      </w:pPr>
      <w:proofErr w:type="spellStart"/>
      <w:r w:rsidRPr="00BF28FC">
        <w:rPr>
          <w:sz w:val="26"/>
          <w:szCs w:val="26"/>
        </w:rPr>
        <w:t>Họ</w:t>
      </w:r>
      <w:proofErr w:type="spellEnd"/>
      <w:r w:rsidRPr="00BF28FC">
        <w:rPr>
          <w:sz w:val="26"/>
          <w:szCs w:val="26"/>
        </w:rPr>
        <w:t xml:space="preserve"> </w:t>
      </w:r>
      <w:proofErr w:type="spellStart"/>
      <w:r w:rsidRPr="00BF28FC">
        <w:rPr>
          <w:sz w:val="26"/>
          <w:szCs w:val="26"/>
        </w:rPr>
        <w:t>và</w:t>
      </w:r>
      <w:proofErr w:type="spellEnd"/>
      <w:r w:rsidRPr="00BF28FC">
        <w:rPr>
          <w:sz w:val="26"/>
          <w:szCs w:val="26"/>
        </w:rPr>
        <w:t xml:space="preserve"> </w:t>
      </w:r>
      <w:proofErr w:type="spellStart"/>
      <w:r w:rsidRPr="00BF28FC">
        <w:rPr>
          <w:sz w:val="26"/>
          <w:szCs w:val="26"/>
        </w:rPr>
        <w:t>tên</w:t>
      </w:r>
      <w:proofErr w:type="spellEnd"/>
      <w:r w:rsidRPr="00BF28FC">
        <w:rPr>
          <w:sz w:val="26"/>
          <w:szCs w:val="26"/>
        </w:rPr>
        <w:t>:……………………………………</w:t>
      </w:r>
    </w:p>
    <w:p w14:paraId="5368E070" w14:textId="77777777" w:rsidR="000C4949" w:rsidRPr="00BF28FC" w:rsidRDefault="000C4949" w:rsidP="000C4949">
      <w:pPr>
        <w:rPr>
          <w:sz w:val="26"/>
          <w:szCs w:val="26"/>
          <w:vertAlign w:val="subscript"/>
        </w:rPr>
      </w:pPr>
      <w:r w:rsidRPr="00BF28FC">
        <w:rPr>
          <w:sz w:val="26"/>
          <w:szCs w:val="26"/>
          <w:vertAlign w:val="subscript"/>
        </w:rPr>
        <w:t>====================================================================</w:t>
      </w:r>
      <w:r>
        <w:rPr>
          <w:sz w:val="26"/>
          <w:szCs w:val="26"/>
          <w:vertAlign w:val="subscript"/>
        </w:rPr>
        <w:t>==============================</w:t>
      </w:r>
    </w:p>
    <w:p w14:paraId="7976FDA7" w14:textId="77777777" w:rsidR="000C4949" w:rsidRPr="00BF28FC" w:rsidRDefault="000C4949" w:rsidP="000C4949">
      <w:pPr>
        <w:rPr>
          <w:sz w:val="26"/>
          <w:szCs w:val="26"/>
          <w:vertAlign w:val="subscript"/>
        </w:rPr>
      </w:pPr>
    </w:p>
    <w:tbl>
      <w:tblPr>
        <w:tblStyle w:val="TableGrid"/>
        <w:tblW w:w="9356" w:type="dxa"/>
        <w:tblInd w:w="108" w:type="dxa"/>
        <w:tblLook w:val="01E0" w:firstRow="1" w:lastRow="1" w:firstColumn="1" w:lastColumn="1" w:noHBand="0" w:noVBand="0"/>
      </w:tblPr>
      <w:tblGrid>
        <w:gridCol w:w="1620"/>
        <w:gridCol w:w="2700"/>
        <w:gridCol w:w="2700"/>
        <w:gridCol w:w="2336"/>
      </w:tblGrid>
      <w:tr w:rsidR="000C4949" w:rsidRPr="00BF28FC" w14:paraId="64FF04C2" w14:textId="77777777" w:rsidTr="00553E4F">
        <w:tc>
          <w:tcPr>
            <w:tcW w:w="1620" w:type="dxa"/>
          </w:tcPr>
          <w:p w14:paraId="64EDEF1E" w14:textId="77777777" w:rsidR="000C4949" w:rsidRPr="00BF28FC" w:rsidRDefault="000C4949" w:rsidP="00553E4F">
            <w:pPr>
              <w:jc w:val="center"/>
              <w:rPr>
                <w:sz w:val="26"/>
                <w:szCs w:val="26"/>
              </w:rPr>
            </w:pPr>
          </w:p>
          <w:p w14:paraId="16FB510E" w14:textId="77777777" w:rsidR="000C4949" w:rsidRPr="00BF28FC" w:rsidRDefault="000C4949" w:rsidP="00553E4F">
            <w:pPr>
              <w:jc w:val="center"/>
              <w:rPr>
                <w:sz w:val="26"/>
                <w:szCs w:val="26"/>
              </w:rPr>
            </w:pPr>
            <w:proofErr w:type="spellStart"/>
            <w:r w:rsidRPr="00BF28FC">
              <w:rPr>
                <w:sz w:val="26"/>
                <w:szCs w:val="26"/>
              </w:rPr>
              <w:t>Điểm</w:t>
            </w:r>
            <w:proofErr w:type="spellEnd"/>
          </w:p>
        </w:tc>
        <w:tc>
          <w:tcPr>
            <w:tcW w:w="2700" w:type="dxa"/>
          </w:tcPr>
          <w:p w14:paraId="426142EE" w14:textId="77777777" w:rsidR="000C4949" w:rsidRPr="00BF28FC" w:rsidRDefault="000C4949" w:rsidP="00553E4F">
            <w:pPr>
              <w:jc w:val="center"/>
              <w:rPr>
                <w:sz w:val="26"/>
                <w:szCs w:val="26"/>
              </w:rPr>
            </w:pPr>
            <w:proofErr w:type="spellStart"/>
            <w:r w:rsidRPr="00BF28FC">
              <w:rPr>
                <w:sz w:val="26"/>
                <w:szCs w:val="26"/>
              </w:rPr>
              <w:t>Giám</w:t>
            </w:r>
            <w:proofErr w:type="spellEnd"/>
            <w:r w:rsidRPr="00BF28FC">
              <w:rPr>
                <w:sz w:val="26"/>
                <w:szCs w:val="26"/>
              </w:rPr>
              <w:t xml:space="preserve"> </w:t>
            </w:r>
            <w:proofErr w:type="spellStart"/>
            <w:r w:rsidRPr="00BF28FC">
              <w:rPr>
                <w:sz w:val="26"/>
                <w:szCs w:val="26"/>
              </w:rPr>
              <w:t>khảo</w:t>
            </w:r>
            <w:proofErr w:type="spellEnd"/>
          </w:p>
        </w:tc>
        <w:tc>
          <w:tcPr>
            <w:tcW w:w="2700" w:type="dxa"/>
          </w:tcPr>
          <w:p w14:paraId="28516AD2" w14:textId="77777777" w:rsidR="000C4949" w:rsidRPr="00BF28FC" w:rsidRDefault="000C4949" w:rsidP="00553E4F">
            <w:pPr>
              <w:jc w:val="center"/>
              <w:rPr>
                <w:sz w:val="26"/>
                <w:szCs w:val="26"/>
              </w:rPr>
            </w:pPr>
            <w:proofErr w:type="spellStart"/>
            <w:r w:rsidRPr="00BF28FC">
              <w:rPr>
                <w:sz w:val="26"/>
                <w:szCs w:val="26"/>
              </w:rPr>
              <w:t>Giám</w:t>
            </w:r>
            <w:proofErr w:type="spellEnd"/>
            <w:r w:rsidRPr="00BF28FC">
              <w:rPr>
                <w:sz w:val="26"/>
                <w:szCs w:val="26"/>
              </w:rPr>
              <w:t xml:space="preserve"> </w:t>
            </w:r>
            <w:proofErr w:type="spellStart"/>
            <w:r w:rsidRPr="00BF28FC">
              <w:rPr>
                <w:sz w:val="26"/>
                <w:szCs w:val="26"/>
              </w:rPr>
              <w:t>thị</w:t>
            </w:r>
            <w:proofErr w:type="spellEnd"/>
            <w:r w:rsidRPr="00BF28FC">
              <w:rPr>
                <w:sz w:val="26"/>
                <w:szCs w:val="26"/>
              </w:rPr>
              <w:t xml:space="preserve"> 1</w:t>
            </w:r>
          </w:p>
        </w:tc>
        <w:tc>
          <w:tcPr>
            <w:tcW w:w="2336" w:type="dxa"/>
          </w:tcPr>
          <w:p w14:paraId="567BC345" w14:textId="77777777" w:rsidR="000C4949" w:rsidRPr="00BF28FC" w:rsidRDefault="000C4949" w:rsidP="00553E4F">
            <w:pPr>
              <w:jc w:val="center"/>
              <w:rPr>
                <w:sz w:val="26"/>
                <w:szCs w:val="26"/>
              </w:rPr>
            </w:pPr>
            <w:proofErr w:type="spellStart"/>
            <w:r w:rsidRPr="00BF28FC">
              <w:rPr>
                <w:sz w:val="26"/>
                <w:szCs w:val="26"/>
              </w:rPr>
              <w:t>Giám</w:t>
            </w:r>
            <w:proofErr w:type="spellEnd"/>
            <w:r w:rsidRPr="00BF28FC">
              <w:rPr>
                <w:sz w:val="26"/>
                <w:szCs w:val="26"/>
              </w:rPr>
              <w:t xml:space="preserve"> </w:t>
            </w:r>
            <w:proofErr w:type="spellStart"/>
            <w:r w:rsidRPr="00BF28FC">
              <w:rPr>
                <w:sz w:val="26"/>
                <w:szCs w:val="26"/>
              </w:rPr>
              <w:t>thị</w:t>
            </w:r>
            <w:proofErr w:type="spellEnd"/>
            <w:r w:rsidRPr="00BF28FC">
              <w:rPr>
                <w:sz w:val="26"/>
                <w:szCs w:val="26"/>
              </w:rPr>
              <w:t xml:space="preserve"> 2</w:t>
            </w:r>
          </w:p>
        </w:tc>
      </w:tr>
      <w:tr w:rsidR="000C4949" w:rsidRPr="00BF28FC" w14:paraId="21BA0CAB" w14:textId="77777777" w:rsidTr="00553E4F">
        <w:tc>
          <w:tcPr>
            <w:tcW w:w="1620" w:type="dxa"/>
          </w:tcPr>
          <w:p w14:paraId="26666663" w14:textId="77777777" w:rsidR="000C4949" w:rsidRPr="00BF28FC" w:rsidRDefault="000C4949" w:rsidP="00553E4F">
            <w:pPr>
              <w:rPr>
                <w:sz w:val="26"/>
                <w:szCs w:val="26"/>
              </w:rPr>
            </w:pPr>
          </w:p>
          <w:p w14:paraId="4172AA9F" w14:textId="77777777" w:rsidR="000C4949" w:rsidRPr="00BF28FC" w:rsidRDefault="000C4949" w:rsidP="00553E4F">
            <w:pPr>
              <w:rPr>
                <w:sz w:val="26"/>
                <w:szCs w:val="26"/>
              </w:rPr>
            </w:pPr>
          </w:p>
          <w:p w14:paraId="67087A9D" w14:textId="77777777" w:rsidR="000C4949" w:rsidRPr="00BF28FC" w:rsidRDefault="000C4949" w:rsidP="00553E4F">
            <w:pPr>
              <w:rPr>
                <w:sz w:val="26"/>
                <w:szCs w:val="26"/>
              </w:rPr>
            </w:pPr>
          </w:p>
        </w:tc>
        <w:tc>
          <w:tcPr>
            <w:tcW w:w="2700" w:type="dxa"/>
          </w:tcPr>
          <w:p w14:paraId="4B54C59B" w14:textId="77777777" w:rsidR="000C4949" w:rsidRPr="00BF28FC" w:rsidRDefault="000C4949" w:rsidP="00553E4F">
            <w:pPr>
              <w:rPr>
                <w:sz w:val="26"/>
                <w:szCs w:val="26"/>
              </w:rPr>
            </w:pPr>
          </w:p>
        </w:tc>
        <w:tc>
          <w:tcPr>
            <w:tcW w:w="2700" w:type="dxa"/>
          </w:tcPr>
          <w:p w14:paraId="0E2DACB8" w14:textId="77777777" w:rsidR="000C4949" w:rsidRPr="00BF28FC" w:rsidRDefault="000C4949" w:rsidP="00553E4F">
            <w:pPr>
              <w:rPr>
                <w:sz w:val="26"/>
                <w:szCs w:val="26"/>
              </w:rPr>
            </w:pPr>
          </w:p>
        </w:tc>
        <w:tc>
          <w:tcPr>
            <w:tcW w:w="2336" w:type="dxa"/>
          </w:tcPr>
          <w:p w14:paraId="0947C76B" w14:textId="77777777" w:rsidR="000C4949" w:rsidRPr="00BF28FC" w:rsidRDefault="000C4949" w:rsidP="00553E4F">
            <w:pPr>
              <w:rPr>
                <w:sz w:val="26"/>
                <w:szCs w:val="26"/>
              </w:rPr>
            </w:pPr>
          </w:p>
        </w:tc>
      </w:tr>
    </w:tbl>
    <w:p w14:paraId="7984C9D2" w14:textId="77777777" w:rsidR="000C4949" w:rsidRPr="00D53B5C" w:rsidRDefault="000C4949" w:rsidP="000C4949">
      <w:pPr>
        <w:pStyle w:val="pbody"/>
        <w:spacing w:before="0" w:beforeAutospacing="0" w:after="0" w:afterAutospacing="0"/>
        <w:rPr>
          <w:b/>
          <w:szCs w:val="26"/>
          <w:u w:val="single"/>
        </w:rPr>
      </w:pPr>
      <w:r w:rsidRPr="00D53B5C">
        <w:rPr>
          <w:rStyle w:val="Emphasis"/>
          <w:b/>
          <w:szCs w:val="26"/>
          <w:u w:val="single"/>
        </w:rPr>
        <w:t>(1-3) Choose the word whose underlined part is pronounced differently from that of the others: (1.5 pts)</w:t>
      </w:r>
    </w:p>
    <w:p w14:paraId="763F64FD"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 xml:space="preserve">1. </w:t>
      </w:r>
      <w:r w:rsidRPr="00BF28FC">
        <w:rPr>
          <w:sz w:val="26"/>
          <w:szCs w:val="26"/>
        </w:rPr>
        <w:tab/>
        <w:t>A. arr</w:t>
      </w:r>
      <w:r w:rsidRPr="00BF28FC">
        <w:rPr>
          <w:i/>
          <w:sz w:val="26"/>
          <w:szCs w:val="26"/>
          <w:u w:val="single"/>
        </w:rPr>
        <w:t>i</w:t>
      </w:r>
      <w:r w:rsidRPr="00BF28FC">
        <w:rPr>
          <w:sz w:val="26"/>
          <w:szCs w:val="26"/>
        </w:rPr>
        <w:t>ve</w:t>
      </w:r>
      <w:r w:rsidRPr="00BF28FC">
        <w:rPr>
          <w:sz w:val="26"/>
          <w:szCs w:val="26"/>
        </w:rPr>
        <w:tab/>
        <w:t>B. pr</w:t>
      </w:r>
      <w:r w:rsidRPr="00BF28FC">
        <w:rPr>
          <w:i/>
          <w:sz w:val="26"/>
          <w:szCs w:val="26"/>
          <w:u w:val="single"/>
        </w:rPr>
        <w:t>i</w:t>
      </w:r>
      <w:r w:rsidRPr="00BF28FC">
        <w:rPr>
          <w:sz w:val="26"/>
          <w:szCs w:val="26"/>
        </w:rPr>
        <w:t>son</w:t>
      </w:r>
      <w:r w:rsidRPr="00BF28FC">
        <w:rPr>
          <w:sz w:val="26"/>
          <w:szCs w:val="26"/>
        </w:rPr>
        <w:tab/>
        <w:t>C. s</w:t>
      </w:r>
      <w:r w:rsidRPr="00BF28FC">
        <w:rPr>
          <w:i/>
          <w:sz w:val="26"/>
          <w:szCs w:val="26"/>
          <w:u w:val="single"/>
        </w:rPr>
        <w:t>i</w:t>
      </w:r>
      <w:r w:rsidRPr="00BF28FC">
        <w:rPr>
          <w:sz w:val="26"/>
          <w:szCs w:val="26"/>
        </w:rPr>
        <w:t>ght</w:t>
      </w:r>
      <w:r w:rsidRPr="00BF28FC">
        <w:rPr>
          <w:sz w:val="26"/>
          <w:szCs w:val="26"/>
        </w:rPr>
        <w:tab/>
        <w:t>D. f</w:t>
      </w:r>
      <w:r w:rsidRPr="00BF28FC">
        <w:rPr>
          <w:i/>
          <w:sz w:val="26"/>
          <w:szCs w:val="26"/>
          <w:u w:val="single"/>
        </w:rPr>
        <w:t>i</w:t>
      </w:r>
      <w:r w:rsidRPr="00BF28FC">
        <w:rPr>
          <w:sz w:val="26"/>
          <w:szCs w:val="26"/>
        </w:rPr>
        <w:t>ne</w:t>
      </w:r>
    </w:p>
    <w:p w14:paraId="791226BB"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 xml:space="preserve">2. </w:t>
      </w:r>
      <w:r w:rsidRPr="00BF28FC">
        <w:rPr>
          <w:sz w:val="26"/>
          <w:szCs w:val="26"/>
        </w:rPr>
        <w:tab/>
        <w:t>A. stopp</w:t>
      </w:r>
      <w:r w:rsidRPr="00BF28FC">
        <w:rPr>
          <w:i/>
          <w:sz w:val="26"/>
          <w:szCs w:val="26"/>
          <w:u w:val="single"/>
        </w:rPr>
        <w:t>ed</w:t>
      </w:r>
      <w:r w:rsidRPr="00BF28FC">
        <w:rPr>
          <w:sz w:val="26"/>
          <w:szCs w:val="26"/>
        </w:rPr>
        <w:tab/>
        <w:t>B. liv</w:t>
      </w:r>
      <w:r w:rsidRPr="00BF28FC">
        <w:rPr>
          <w:i/>
          <w:sz w:val="26"/>
          <w:szCs w:val="26"/>
          <w:u w:val="single"/>
        </w:rPr>
        <w:t>ed</w:t>
      </w:r>
      <w:r w:rsidRPr="00BF28FC">
        <w:rPr>
          <w:sz w:val="26"/>
          <w:szCs w:val="26"/>
        </w:rPr>
        <w:tab/>
        <w:t>C. play</w:t>
      </w:r>
      <w:r w:rsidRPr="00BF28FC">
        <w:rPr>
          <w:i/>
          <w:sz w:val="26"/>
          <w:szCs w:val="26"/>
          <w:u w:val="single"/>
        </w:rPr>
        <w:t>ed</w:t>
      </w:r>
      <w:r w:rsidRPr="00BF28FC">
        <w:rPr>
          <w:sz w:val="26"/>
          <w:szCs w:val="26"/>
        </w:rPr>
        <w:tab/>
        <w:t>D. arriv</w:t>
      </w:r>
      <w:r w:rsidRPr="00BF28FC">
        <w:rPr>
          <w:i/>
          <w:sz w:val="26"/>
          <w:szCs w:val="26"/>
          <w:u w:val="single"/>
        </w:rPr>
        <w:t>ed</w:t>
      </w:r>
    </w:p>
    <w:p w14:paraId="4864D8A2"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 xml:space="preserve">3. </w:t>
      </w:r>
      <w:r w:rsidRPr="00BF28FC">
        <w:rPr>
          <w:sz w:val="26"/>
          <w:szCs w:val="26"/>
        </w:rPr>
        <w:tab/>
        <w:t>A. t</w:t>
      </w:r>
      <w:r w:rsidRPr="00BF28FC">
        <w:rPr>
          <w:i/>
          <w:sz w:val="26"/>
          <w:szCs w:val="26"/>
          <w:u w:val="single"/>
        </w:rPr>
        <w:t>ea</w:t>
      </w:r>
      <w:r w:rsidRPr="00BF28FC">
        <w:rPr>
          <w:sz w:val="26"/>
          <w:szCs w:val="26"/>
        </w:rPr>
        <w:t>ch</w:t>
      </w:r>
      <w:r w:rsidRPr="00BF28FC">
        <w:rPr>
          <w:sz w:val="26"/>
          <w:szCs w:val="26"/>
        </w:rPr>
        <w:tab/>
        <w:t>B. s</w:t>
      </w:r>
      <w:r w:rsidRPr="00BF28FC">
        <w:rPr>
          <w:i/>
          <w:sz w:val="26"/>
          <w:szCs w:val="26"/>
          <w:u w:val="single"/>
        </w:rPr>
        <w:t>ea</w:t>
      </w:r>
      <w:r w:rsidRPr="00BF28FC">
        <w:rPr>
          <w:sz w:val="26"/>
          <w:szCs w:val="26"/>
        </w:rPr>
        <w:t>son</w:t>
      </w:r>
      <w:r w:rsidRPr="00BF28FC">
        <w:rPr>
          <w:sz w:val="26"/>
          <w:szCs w:val="26"/>
        </w:rPr>
        <w:tab/>
        <w:t>C. m</w:t>
      </w:r>
      <w:r w:rsidRPr="00BF28FC">
        <w:rPr>
          <w:i/>
          <w:sz w:val="26"/>
          <w:szCs w:val="26"/>
          <w:u w:val="single"/>
        </w:rPr>
        <w:t>ea</w:t>
      </w:r>
      <w:r w:rsidRPr="00BF28FC">
        <w:rPr>
          <w:sz w:val="26"/>
          <w:szCs w:val="26"/>
        </w:rPr>
        <w:t>t</w:t>
      </w:r>
      <w:r w:rsidRPr="00BF28FC">
        <w:rPr>
          <w:sz w:val="26"/>
          <w:szCs w:val="26"/>
        </w:rPr>
        <w:tab/>
        <w:t>D. w</w:t>
      </w:r>
      <w:r w:rsidRPr="00BF28FC">
        <w:rPr>
          <w:i/>
          <w:sz w:val="26"/>
          <w:szCs w:val="26"/>
          <w:u w:val="single"/>
        </w:rPr>
        <w:t>ea</w:t>
      </w:r>
      <w:r w:rsidRPr="00BF28FC">
        <w:rPr>
          <w:sz w:val="26"/>
          <w:szCs w:val="26"/>
        </w:rPr>
        <w:t>ther</w:t>
      </w:r>
    </w:p>
    <w:p w14:paraId="5FD78CB3" w14:textId="77777777" w:rsidR="000C4949" w:rsidRPr="00D53B5C" w:rsidRDefault="000C4949" w:rsidP="000C4949">
      <w:pPr>
        <w:tabs>
          <w:tab w:val="left" w:pos="720"/>
          <w:tab w:val="left" w:pos="2880"/>
          <w:tab w:val="left" w:pos="5040"/>
          <w:tab w:val="left" w:pos="7200"/>
        </w:tabs>
        <w:rPr>
          <w:rStyle w:val="Emphasis"/>
          <w:b/>
          <w:szCs w:val="26"/>
          <w:u w:val="single"/>
        </w:rPr>
      </w:pPr>
      <w:r w:rsidRPr="00D53B5C">
        <w:rPr>
          <w:rStyle w:val="Emphasis"/>
          <w:b/>
          <w:szCs w:val="26"/>
          <w:u w:val="single"/>
        </w:rPr>
        <w:lastRenderedPageBreak/>
        <w:t>(4 – 13) Choose the word or phrase (</w:t>
      </w:r>
      <w:proofErr w:type="spellStart"/>
      <w:r w:rsidRPr="00D53B5C">
        <w:rPr>
          <w:rStyle w:val="Emphasis"/>
          <w:b/>
          <w:szCs w:val="26"/>
          <w:u w:val="single"/>
        </w:rPr>
        <w:t>A,B,C</w:t>
      </w:r>
      <w:proofErr w:type="spellEnd"/>
      <w:r w:rsidRPr="00D53B5C">
        <w:rPr>
          <w:rStyle w:val="Emphasis"/>
          <w:b/>
          <w:szCs w:val="26"/>
          <w:u w:val="single"/>
        </w:rPr>
        <w:t xml:space="preserve"> or D) that best fits the blank space in each sentence: (5 pts)</w:t>
      </w:r>
    </w:p>
    <w:p w14:paraId="6B3DA4AA"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rStyle w:val="Emphasis"/>
          <w:i w:val="0"/>
          <w:sz w:val="26"/>
          <w:szCs w:val="26"/>
        </w:rPr>
        <w:t xml:space="preserve">4. The </w:t>
      </w:r>
      <w:proofErr w:type="spellStart"/>
      <w:r w:rsidRPr="00BF28FC">
        <w:rPr>
          <w:rStyle w:val="Emphasis"/>
          <w:i w:val="0"/>
          <w:sz w:val="26"/>
          <w:szCs w:val="26"/>
        </w:rPr>
        <w:t>Ao</w:t>
      </w:r>
      <w:proofErr w:type="spellEnd"/>
      <w:r w:rsidRPr="00BF28FC">
        <w:rPr>
          <w:rStyle w:val="Emphasis"/>
          <w:i w:val="0"/>
          <w:sz w:val="26"/>
          <w:szCs w:val="26"/>
        </w:rPr>
        <w:t xml:space="preserve"> </w:t>
      </w:r>
      <w:proofErr w:type="spellStart"/>
      <w:r w:rsidRPr="00BF28FC">
        <w:rPr>
          <w:rStyle w:val="Emphasis"/>
          <w:i w:val="0"/>
          <w:sz w:val="26"/>
          <w:szCs w:val="26"/>
        </w:rPr>
        <w:t>dai</w:t>
      </w:r>
      <w:proofErr w:type="spellEnd"/>
      <w:r w:rsidRPr="00BF28FC">
        <w:rPr>
          <w:rStyle w:val="Emphasis"/>
          <w:i w:val="0"/>
          <w:sz w:val="26"/>
          <w:szCs w:val="26"/>
        </w:rPr>
        <w:t xml:space="preserve"> is the _______ dress of Vietnamese women.</w:t>
      </w:r>
    </w:p>
    <w:p w14:paraId="36E2EE57"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ab/>
        <w:t>A. traditionally</w:t>
      </w:r>
      <w:r w:rsidRPr="00BF28FC">
        <w:rPr>
          <w:sz w:val="26"/>
          <w:szCs w:val="26"/>
        </w:rPr>
        <w:tab/>
        <w:t>B. tradition</w:t>
      </w:r>
      <w:r w:rsidRPr="00BF28FC">
        <w:rPr>
          <w:sz w:val="26"/>
          <w:szCs w:val="26"/>
        </w:rPr>
        <w:tab/>
        <w:t>C. traditional</w:t>
      </w:r>
      <w:r w:rsidRPr="00BF28FC">
        <w:rPr>
          <w:sz w:val="26"/>
          <w:szCs w:val="26"/>
        </w:rPr>
        <w:tab/>
        <w:t>D. traditionalist</w:t>
      </w:r>
    </w:p>
    <w:p w14:paraId="3ADE5EB1"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sz w:val="26"/>
          <w:szCs w:val="26"/>
        </w:rPr>
        <w:t xml:space="preserve">5. He may miss the train </w:t>
      </w:r>
      <w:r w:rsidRPr="00BF28FC">
        <w:rPr>
          <w:rStyle w:val="Emphasis"/>
          <w:i w:val="0"/>
          <w:sz w:val="26"/>
          <w:szCs w:val="26"/>
        </w:rPr>
        <w:t>_______ he doesn’t hurry.</w:t>
      </w:r>
    </w:p>
    <w:p w14:paraId="7FE37308" w14:textId="77777777" w:rsidR="000C4949" w:rsidRPr="00BF28FC" w:rsidRDefault="000C4949" w:rsidP="000C4949">
      <w:pPr>
        <w:tabs>
          <w:tab w:val="left" w:pos="720"/>
          <w:tab w:val="left" w:pos="2880"/>
          <w:tab w:val="left" w:pos="5040"/>
          <w:tab w:val="left" w:pos="7200"/>
        </w:tabs>
        <w:rPr>
          <w:sz w:val="26"/>
          <w:szCs w:val="26"/>
        </w:rPr>
      </w:pPr>
      <w:r w:rsidRPr="00BF28FC">
        <w:rPr>
          <w:rStyle w:val="Emphasis"/>
          <w:i w:val="0"/>
          <w:sz w:val="26"/>
          <w:szCs w:val="26"/>
        </w:rPr>
        <w:tab/>
        <w:t>A. if</w:t>
      </w:r>
      <w:r w:rsidRPr="00BF28FC">
        <w:rPr>
          <w:rStyle w:val="Emphasis"/>
          <w:i w:val="0"/>
          <w:sz w:val="26"/>
          <w:szCs w:val="26"/>
        </w:rPr>
        <w:tab/>
        <w:t>B. unless</w:t>
      </w:r>
      <w:r w:rsidRPr="00BF28FC">
        <w:rPr>
          <w:rStyle w:val="Emphasis"/>
          <w:i w:val="0"/>
          <w:sz w:val="26"/>
          <w:szCs w:val="26"/>
        </w:rPr>
        <w:tab/>
        <w:t>C. so</w:t>
      </w:r>
      <w:r w:rsidRPr="00BF28FC">
        <w:rPr>
          <w:rStyle w:val="Emphasis"/>
          <w:i w:val="0"/>
          <w:sz w:val="26"/>
          <w:szCs w:val="26"/>
        </w:rPr>
        <w:tab/>
        <w:t>D. and</w:t>
      </w:r>
      <w:r w:rsidRPr="00BF28FC">
        <w:rPr>
          <w:sz w:val="26"/>
          <w:szCs w:val="26"/>
        </w:rPr>
        <w:tab/>
      </w:r>
    </w:p>
    <w:p w14:paraId="53C0E5BA"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sz w:val="26"/>
          <w:szCs w:val="26"/>
        </w:rPr>
        <w:t xml:space="preserve">6. Mai </w:t>
      </w:r>
      <w:r w:rsidRPr="00BF28FC">
        <w:rPr>
          <w:rStyle w:val="Emphasis"/>
          <w:i w:val="0"/>
          <w:sz w:val="26"/>
          <w:szCs w:val="26"/>
        </w:rPr>
        <w:t>_______ in Ho Chi Minh City for five years now.</w:t>
      </w:r>
    </w:p>
    <w:p w14:paraId="2A39F919"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rStyle w:val="Emphasis"/>
          <w:i w:val="0"/>
          <w:sz w:val="26"/>
          <w:szCs w:val="26"/>
        </w:rPr>
        <w:tab/>
        <w:t>A. lives</w:t>
      </w:r>
      <w:r w:rsidRPr="00BF28FC">
        <w:rPr>
          <w:rStyle w:val="Emphasis"/>
          <w:i w:val="0"/>
          <w:sz w:val="26"/>
          <w:szCs w:val="26"/>
        </w:rPr>
        <w:tab/>
        <w:t>B. live</w:t>
      </w:r>
      <w:r w:rsidRPr="00BF28FC">
        <w:rPr>
          <w:rStyle w:val="Emphasis"/>
          <w:i w:val="0"/>
          <w:sz w:val="26"/>
          <w:szCs w:val="26"/>
        </w:rPr>
        <w:tab/>
        <w:t>C. is living</w:t>
      </w:r>
      <w:r w:rsidRPr="00BF28FC">
        <w:rPr>
          <w:rStyle w:val="Emphasis"/>
          <w:i w:val="0"/>
          <w:sz w:val="26"/>
          <w:szCs w:val="26"/>
        </w:rPr>
        <w:tab/>
        <w:t>D. has lived</w:t>
      </w:r>
    </w:p>
    <w:p w14:paraId="0D15F679"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rStyle w:val="Emphasis"/>
          <w:i w:val="0"/>
          <w:sz w:val="26"/>
          <w:szCs w:val="26"/>
        </w:rPr>
        <w:t>7. I’d love to go to the party _______ I have to finish my homework.</w:t>
      </w:r>
    </w:p>
    <w:p w14:paraId="1E9D30E3"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rStyle w:val="Emphasis"/>
          <w:i w:val="0"/>
          <w:sz w:val="26"/>
          <w:szCs w:val="26"/>
        </w:rPr>
        <w:tab/>
        <w:t>A. and</w:t>
      </w:r>
      <w:r w:rsidRPr="00BF28FC">
        <w:rPr>
          <w:rStyle w:val="Emphasis"/>
          <w:i w:val="0"/>
          <w:sz w:val="26"/>
          <w:szCs w:val="26"/>
        </w:rPr>
        <w:tab/>
        <w:t>B. but</w:t>
      </w:r>
      <w:r w:rsidRPr="00BF28FC">
        <w:rPr>
          <w:rStyle w:val="Emphasis"/>
          <w:i w:val="0"/>
          <w:sz w:val="26"/>
          <w:szCs w:val="26"/>
        </w:rPr>
        <w:tab/>
        <w:t>C. or</w:t>
      </w:r>
      <w:r w:rsidRPr="00BF28FC">
        <w:rPr>
          <w:rStyle w:val="Emphasis"/>
          <w:i w:val="0"/>
          <w:sz w:val="26"/>
          <w:szCs w:val="26"/>
        </w:rPr>
        <w:tab/>
        <w:t>D. because</w:t>
      </w:r>
    </w:p>
    <w:p w14:paraId="0F693F65"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rStyle w:val="Emphasis"/>
          <w:i w:val="0"/>
          <w:sz w:val="26"/>
          <w:szCs w:val="26"/>
        </w:rPr>
        <w:t>8. Let’s _______ the television. I want to read a book.</w:t>
      </w:r>
    </w:p>
    <w:p w14:paraId="53B1D1BE"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rStyle w:val="Emphasis"/>
          <w:i w:val="0"/>
          <w:sz w:val="26"/>
          <w:szCs w:val="26"/>
        </w:rPr>
        <w:tab/>
        <w:t>A. go on</w:t>
      </w:r>
      <w:r w:rsidRPr="00BF28FC">
        <w:rPr>
          <w:rStyle w:val="Emphasis"/>
          <w:i w:val="0"/>
          <w:sz w:val="26"/>
          <w:szCs w:val="26"/>
        </w:rPr>
        <w:tab/>
        <w:t>B. turn off</w:t>
      </w:r>
      <w:r w:rsidRPr="00BF28FC">
        <w:rPr>
          <w:rStyle w:val="Emphasis"/>
          <w:i w:val="0"/>
          <w:sz w:val="26"/>
          <w:szCs w:val="26"/>
        </w:rPr>
        <w:tab/>
        <w:t>C. turn on</w:t>
      </w:r>
      <w:r w:rsidRPr="00BF28FC">
        <w:rPr>
          <w:rStyle w:val="Emphasis"/>
          <w:i w:val="0"/>
          <w:sz w:val="26"/>
          <w:szCs w:val="26"/>
        </w:rPr>
        <w:tab/>
        <w:t>D. go off</w:t>
      </w:r>
    </w:p>
    <w:p w14:paraId="67C84DDF"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rStyle w:val="Emphasis"/>
          <w:i w:val="0"/>
          <w:sz w:val="26"/>
          <w:szCs w:val="26"/>
        </w:rPr>
        <w:t>9. Tom and Mary don’t like news, _______?</w:t>
      </w:r>
    </w:p>
    <w:p w14:paraId="0A605AC7"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rStyle w:val="Emphasis"/>
          <w:i w:val="0"/>
          <w:sz w:val="26"/>
          <w:szCs w:val="26"/>
        </w:rPr>
        <w:tab/>
        <w:t>A. do they</w:t>
      </w:r>
      <w:r w:rsidRPr="00BF28FC">
        <w:rPr>
          <w:rStyle w:val="Emphasis"/>
          <w:i w:val="0"/>
          <w:sz w:val="26"/>
          <w:szCs w:val="26"/>
        </w:rPr>
        <w:tab/>
        <w:t>B. don’t they</w:t>
      </w:r>
      <w:r w:rsidRPr="00BF28FC">
        <w:rPr>
          <w:rStyle w:val="Emphasis"/>
          <w:i w:val="0"/>
          <w:sz w:val="26"/>
          <w:szCs w:val="26"/>
        </w:rPr>
        <w:tab/>
        <w:t>C. did they</w:t>
      </w:r>
      <w:r w:rsidRPr="00BF28FC">
        <w:rPr>
          <w:rStyle w:val="Emphasis"/>
          <w:i w:val="0"/>
          <w:sz w:val="26"/>
          <w:szCs w:val="26"/>
        </w:rPr>
        <w:tab/>
        <w:t>D. won’t they</w:t>
      </w:r>
    </w:p>
    <w:p w14:paraId="2D8733F3"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rStyle w:val="Emphasis"/>
          <w:i w:val="0"/>
          <w:sz w:val="26"/>
          <w:szCs w:val="26"/>
        </w:rPr>
        <w:t>10. If Ba _______ rich, he would travel around the world.</w:t>
      </w:r>
    </w:p>
    <w:p w14:paraId="36E0B8D6"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rStyle w:val="Emphasis"/>
          <w:i w:val="0"/>
          <w:sz w:val="26"/>
          <w:szCs w:val="26"/>
        </w:rPr>
        <w:tab/>
        <w:t>A. is</w:t>
      </w:r>
      <w:r w:rsidRPr="00BF28FC">
        <w:rPr>
          <w:rStyle w:val="Emphasis"/>
          <w:i w:val="0"/>
          <w:sz w:val="26"/>
          <w:szCs w:val="26"/>
        </w:rPr>
        <w:tab/>
        <w:t>B. are</w:t>
      </w:r>
      <w:r w:rsidRPr="00BF28FC">
        <w:rPr>
          <w:rStyle w:val="Emphasis"/>
          <w:i w:val="0"/>
          <w:sz w:val="26"/>
          <w:szCs w:val="26"/>
        </w:rPr>
        <w:tab/>
        <w:t>C. were</w:t>
      </w:r>
      <w:r w:rsidRPr="00BF28FC">
        <w:rPr>
          <w:rStyle w:val="Emphasis"/>
          <w:i w:val="0"/>
          <w:sz w:val="26"/>
          <w:szCs w:val="26"/>
        </w:rPr>
        <w:tab/>
        <w:t>D. had been</w:t>
      </w:r>
    </w:p>
    <w:p w14:paraId="661FAF20"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rStyle w:val="Emphasis"/>
          <w:i w:val="0"/>
          <w:sz w:val="26"/>
          <w:szCs w:val="26"/>
        </w:rPr>
        <w:t>11. She _______ whether I liked pop music.</w:t>
      </w:r>
    </w:p>
    <w:p w14:paraId="688E401B"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rStyle w:val="Emphasis"/>
          <w:i w:val="0"/>
          <w:sz w:val="26"/>
          <w:szCs w:val="26"/>
        </w:rPr>
        <w:tab/>
        <w:t>A. said</w:t>
      </w:r>
      <w:r w:rsidRPr="00BF28FC">
        <w:rPr>
          <w:rStyle w:val="Emphasis"/>
          <w:i w:val="0"/>
          <w:sz w:val="26"/>
          <w:szCs w:val="26"/>
        </w:rPr>
        <w:tab/>
        <w:t>B. told</w:t>
      </w:r>
      <w:r w:rsidRPr="00BF28FC">
        <w:rPr>
          <w:rStyle w:val="Emphasis"/>
          <w:i w:val="0"/>
          <w:sz w:val="26"/>
          <w:szCs w:val="26"/>
        </w:rPr>
        <w:tab/>
        <w:t>C. asked</w:t>
      </w:r>
      <w:r w:rsidRPr="00BF28FC">
        <w:rPr>
          <w:rStyle w:val="Emphasis"/>
          <w:i w:val="0"/>
          <w:sz w:val="26"/>
          <w:szCs w:val="26"/>
        </w:rPr>
        <w:tab/>
        <w:t>D. spoke</w:t>
      </w:r>
    </w:p>
    <w:p w14:paraId="343E31B6"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rStyle w:val="Emphasis"/>
          <w:i w:val="0"/>
          <w:sz w:val="26"/>
          <w:szCs w:val="26"/>
        </w:rPr>
        <w:t>12. That is the man _______ helped me last week.</w:t>
      </w:r>
    </w:p>
    <w:p w14:paraId="5105EE28" w14:textId="77777777" w:rsidR="000C4949" w:rsidRPr="00BF28FC" w:rsidRDefault="000C4949" w:rsidP="000C4949">
      <w:pPr>
        <w:tabs>
          <w:tab w:val="left" w:pos="720"/>
          <w:tab w:val="left" w:pos="2880"/>
          <w:tab w:val="left" w:pos="5040"/>
          <w:tab w:val="left" w:pos="7200"/>
        </w:tabs>
        <w:rPr>
          <w:sz w:val="26"/>
          <w:szCs w:val="26"/>
        </w:rPr>
      </w:pPr>
      <w:r w:rsidRPr="00BF28FC">
        <w:rPr>
          <w:rStyle w:val="Emphasis"/>
          <w:i w:val="0"/>
          <w:sz w:val="26"/>
          <w:szCs w:val="26"/>
        </w:rPr>
        <w:tab/>
        <w:t>A. whom</w:t>
      </w:r>
      <w:r w:rsidRPr="00BF28FC">
        <w:rPr>
          <w:rStyle w:val="Emphasis"/>
          <w:i w:val="0"/>
          <w:sz w:val="26"/>
          <w:szCs w:val="26"/>
        </w:rPr>
        <w:tab/>
        <w:t>B. whose</w:t>
      </w:r>
      <w:r w:rsidRPr="00BF28FC">
        <w:rPr>
          <w:rStyle w:val="Emphasis"/>
          <w:i w:val="0"/>
          <w:sz w:val="26"/>
          <w:szCs w:val="26"/>
        </w:rPr>
        <w:tab/>
        <w:t>C. which</w:t>
      </w:r>
      <w:r w:rsidRPr="00BF28FC">
        <w:rPr>
          <w:rStyle w:val="Emphasis"/>
          <w:i w:val="0"/>
          <w:sz w:val="26"/>
          <w:szCs w:val="26"/>
        </w:rPr>
        <w:tab/>
        <w:t>D. who</w:t>
      </w:r>
    </w:p>
    <w:p w14:paraId="6B8E429B"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sz w:val="26"/>
          <w:szCs w:val="26"/>
        </w:rPr>
        <w:t xml:space="preserve">13. Would you mind </w:t>
      </w:r>
      <w:r w:rsidRPr="00BF28FC">
        <w:rPr>
          <w:rStyle w:val="Emphasis"/>
          <w:i w:val="0"/>
          <w:sz w:val="26"/>
          <w:szCs w:val="26"/>
        </w:rPr>
        <w:t>_______ the door, please?</w:t>
      </w:r>
    </w:p>
    <w:p w14:paraId="4B9E187D" w14:textId="77777777" w:rsidR="000C4949" w:rsidRPr="00BF28FC" w:rsidRDefault="000C4949" w:rsidP="000C4949">
      <w:pPr>
        <w:tabs>
          <w:tab w:val="left" w:pos="720"/>
          <w:tab w:val="left" w:pos="2880"/>
          <w:tab w:val="left" w:pos="5040"/>
          <w:tab w:val="left" w:pos="7200"/>
        </w:tabs>
        <w:rPr>
          <w:rStyle w:val="Emphasis"/>
          <w:i w:val="0"/>
          <w:sz w:val="26"/>
          <w:szCs w:val="26"/>
        </w:rPr>
      </w:pPr>
      <w:r w:rsidRPr="00BF28FC">
        <w:rPr>
          <w:rStyle w:val="Emphasis"/>
          <w:i w:val="0"/>
          <w:sz w:val="26"/>
          <w:szCs w:val="26"/>
        </w:rPr>
        <w:tab/>
        <w:t>A. open</w:t>
      </w:r>
      <w:r w:rsidRPr="00BF28FC">
        <w:rPr>
          <w:rStyle w:val="Emphasis"/>
          <w:i w:val="0"/>
          <w:sz w:val="26"/>
          <w:szCs w:val="26"/>
        </w:rPr>
        <w:tab/>
        <w:t>B. opening</w:t>
      </w:r>
      <w:r w:rsidRPr="00BF28FC">
        <w:rPr>
          <w:rStyle w:val="Emphasis"/>
          <w:i w:val="0"/>
          <w:sz w:val="26"/>
          <w:szCs w:val="26"/>
        </w:rPr>
        <w:tab/>
        <w:t>C. to open</w:t>
      </w:r>
      <w:r w:rsidRPr="00BF28FC">
        <w:rPr>
          <w:rStyle w:val="Emphasis"/>
          <w:i w:val="0"/>
          <w:sz w:val="26"/>
          <w:szCs w:val="26"/>
        </w:rPr>
        <w:tab/>
        <w:t>D. opened</w:t>
      </w:r>
    </w:p>
    <w:p w14:paraId="0B1E47B5" w14:textId="77777777" w:rsidR="000C4949" w:rsidRPr="00D53B5C" w:rsidRDefault="000C4949" w:rsidP="000C4949">
      <w:pPr>
        <w:pStyle w:val="pbody"/>
        <w:spacing w:before="0" w:beforeAutospacing="0" w:after="0" w:afterAutospacing="0"/>
        <w:rPr>
          <w:b/>
          <w:szCs w:val="26"/>
          <w:u w:val="single"/>
        </w:rPr>
      </w:pPr>
      <w:r w:rsidRPr="00D53B5C">
        <w:rPr>
          <w:rStyle w:val="Emphasis"/>
          <w:b/>
          <w:szCs w:val="26"/>
          <w:u w:val="single"/>
        </w:rPr>
        <w:t>(14 – 16) Choose the underlined word or phrase (A, B, C or D) that needs correcting: (1.5 pts)</w:t>
      </w:r>
    </w:p>
    <w:p w14:paraId="23B1AB7E"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 xml:space="preserve">14. Tet is a festival </w:t>
      </w:r>
      <w:r w:rsidRPr="00BF28FC">
        <w:rPr>
          <w:sz w:val="26"/>
          <w:szCs w:val="26"/>
          <w:u w:val="single"/>
        </w:rPr>
        <w:t>who</w:t>
      </w:r>
      <w:r w:rsidRPr="00BF28FC">
        <w:rPr>
          <w:sz w:val="26"/>
          <w:szCs w:val="26"/>
        </w:rPr>
        <w:t xml:space="preserve"> </w:t>
      </w:r>
      <w:r w:rsidRPr="00BF28FC">
        <w:rPr>
          <w:sz w:val="26"/>
          <w:szCs w:val="26"/>
          <w:u w:val="single"/>
        </w:rPr>
        <w:t>occurs</w:t>
      </w:r>
      <w:r w:rsidRPr="00BF28FC">
        <w:rPr>
          <w:sz w:val="26"/>
          <w:szCs w:val="26"/>
        </w:rPr>
        <w:t xml:space="preserve"> in late January </w:t>
      </w:r>
      <w:r w:rsidRPr="00BF28FC">
        <w:rPr>
          <w:sz w:val="26"/>
          <w:szCs w:val="26"/>
          <w:u w:val="single"/>
        </w:rPr>
        <w:t>or</w:t>
      </w:r>
      <w:r w:rsidRPr="00BF28FC">
        <w:rPr>
          <w:sz w:val="26"/>
          <w:szCs w:val="26"/>
        </w:rPr>
        <w:t xml:space="preserve"> </w:t>
      </w:r>
      <w:r w:rsidRPr="00BF28FC">
        <w:rPr>
          <w:sz w:val="26"/>
          <w:szCs w:val="26"/>
          <w:u w:val="single"/>
        </w:rPr>
        <w:t>early</w:t>
      </w:r>
      <w:r w:rsidRPr="00BF28FC">
        <w:rPr>
          <w:sz w:val="26"/>
          <w:szCs w:val="26"/>
        </w:rPr>
        <w:t xml:space="preserve"> February.</w:t>
      </w:r>
    </w:p>
    <w:p w14:paraId="720CD836"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 xml:space="preserve">                                  A       B                              C    D</w:t>
      </w:r>
    </w:p>
    <w:p w14:paraId="71CF8ED8"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 xml:space="preserve">15. She </w:t>
      </w:r>
      <w:r w:rsidRPr="00BF28FC">
        <w:rPr>
          <w:sz w:val="26"/>
          <w:szCs w:val="26"/>
          <w:u w:val="single"/>
        </w:rPr>
        <w:t>suggested</w:t>
      </w:r>
      <w:r w:rsidRPr="00BF28FC">
        <w:rPr>
          <w:sz w:val="26"/>
          <w:szCs w:val="26"/>
        </w:rPr>
        <w:t xml:space="preserve"> </w:t>
      </w:r>
      <w:r w:rsidRPr="00BF28FC">
        <w:rPr>
          <w:sz w:val="26"/>
          <w:szCs w:val="26"/>
          <w:u w:val="single"/>
        </w:rPr>
        <w:t>to organize</w:t>
      </w:r>
      <w:r w:rsidRPr="00BF28FC">
        <w:rPr>
          <w:sz w:val="26"/>
          <w:szCs w:val="26"/>
        </w:rPr>
        <w:t xml:space="preserve"> </w:t>
      </w:r>
      <w:r w:rsidRPr="00BF28FC">
        <w:rPr>
          <w:sz w:val="26"/>
          <w:szCs w:val="26"/>
          <w:u w:val="single"/>
        </w:rPr>
        <w:t>a show</w:t>
      </w:r>
      <w:r w:rsidRPr="00BF28FC">
        <w:rPr>
          <w:sz w:val="26"/>
          <w:szCs w:val="26"/>
        </w:rPr>
        <w:t xml:space="preserve"> </w:t>
      </w:r>
      <w:r w:rsidRPr="00BF28FC">
        <w:rPr>
          <w:sz w:val="26"/>
          <w:szCs w:val="26"/>
          <w:u w:val="single"/>
        </w:rPr>
        <w:t>to raise</w:t>
      </w:r>
      <w:r w:rsidRPr="00BF28FC">
        <w:rPr>
          <w:sz w:val="26"/>
          <w:szCs w:val="26"/>
        </w:rPr>
        <w:t xml:space="preserve"> money for the poor.</w:t>
      </w:r>
    </w:p>
    <w:p w14:paraId="42A7DECB"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 xml:space="preserve">                     A              B             C          D</w:t>
      </w:r>
    </w:p>
    <w:p w14:paraId="3D1AE1FF"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 xml:space="preserve">16. The </w:t>
      </w:r>
      <w:r w:rsidRPr="00BF28FC">
        <w:rPr>
          <w:sz w:val="26"/>
          <w:szCs w:val="26"/>
          <w:u w:val="single"/>
        </w:rPr>
        <w:t>children</w:t>
      </w:r>
      <w:r w:rsidRPr="00BF28FC">
        <w:rPr>
          <w:sz w:val="26"/>
          <w:szCs w:val="26"/>
        </w:rPr>
        <w:t xml:space="preserve"> laughed </w:t>
      </w:r>
      <w:r w:rsidRPr="00BF28FC">
        <w:rPr>
          <w:sz w:val="26"/>
          <w:szCs w:val="26"/>
          <w:u w:val="single"/>
        </w:rPr>
        <w:t>happy</w:t>
      </w:r>
      <w:r w:rsidRPr="00BF28FC">
        <w:rPr>
          <w:sz w:val="26"/>
          <w:szCs w:val="26"/>
        </w:rPr>
        <w:t xml:space="preserve"> while they </w:t>
      </w:r>
      <w:r w:rsidRPr="00BF28FC">
        <w:rPr>
          <w:sz w:val="26"/>
          <w:szCs w:val="26"/>
          <w:u w:val="single"/>
        </w:rPr>
        <w:t>were playing</w:t>
      </w:r>
      <w:r w:rsidRPr="00BF28FC">
        <w:rPr>
          <w:sz w:val="26"/>
          <w:szCs w:val="26"/>
        </w:rPr>
        <w:t xml:space="preserve"> with their </w:t>
      </w:r>
      <w:r w:rsidRPr="00BF28FC">
        <w:rPr>
          <w:sz w:val="26"/>
          <w:szCs w:val="26"/>
          <w:u w:val="single"/>
        </w:rPr>
        <w:t>toys</w:t>
      </w:r>
      <w:r w:rsidRPr="00BF28FC">
        <w:rPr>
          <w:sz w:val="26"/>
          <w:szCs w:val="26"/>
        </w:rPr>
        <w:t>.</w:t>
      </w:r>
    </w:p>
    <w:p w14:paraId="4B5CBBB8"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 xml:space="preserve">                   A                        B                              C                             D</w:t>
      </w:r>
    </w:p>
    <w:p w14:paraId="3F9A51A5" w14:textId="77777777" w:rsidR="000C4949" w:rsidRPr="00D53B5C" w:rsidRDefault="000C4949" w:rsidP="000C4949">
      <w:pPr>
        <w:tabs>
          <w:tab w:val="left" w:pos="720"/>
          <w:tab w:val="left" w:pos="3060"/>
          <w:tab w:val="left" w:pos="5760"/>
          <w:tab w:val="left" w:pos="8460"/>
        </w:tabs>
        <w:rPr>
          <w:rStyle w:val="Emphasis"/>
          <w:b/>
          <w:iCs w:val="0"/>
          <w:szCs w:val="26"/>
          <w:u w:val="single"/>
        </w:rPr>
      </w:pPr>
      <w:r w:rsidRPr="00D53B5C">
        <w:rPr>
          <w:b/>
          <w:i/>
          <w:szCs w:val="26"/>
          <w:u w:val="single"/>
        </w:rPr>
        <w:t xml:space="preserve"> (17 – 24) Choose the word or phrase (A, B, C, D) that best fits the blank space in the following passage:</w:t>
      </w:r>
      <w:r w:rsidRPr="00D53B5C">
        <w:rPr>
          <w:rStyle w:val="Emphasis"/>
          <w:b/>
          <w:szCs w:val="26"/>
          <w:u w:val="single"/>
        </w:rPr>
        <w:t>(4 pts)</w:t>
      </w:r>
    </w:p>
    <w:p w14:paraId="1E3AEB94" w14:textId="77777777" w:rsidR="000C4949" w:rsidRPr="00BF28FC" w:rsidRDefault="000C4949" w:rsidP="000C4949">
      <w:pPr>
        <w:tabs>
          <w:tab w:val="left" w:pos="720"/>
          <w:tab w:val="left" w:pos="3060"/>
          <w:tab w:val="left" w:pos="5760"/>
          <w:tab w:val="left" w:pos="8460"/>
        </w:tabs>
        <w:rPr>
          <w:b/>
          <w:i/>
          <w:sz w:val="26"/>
          <w:szCs w:val="26"/>
        </w:rPr>
      </w:pPr>
      <w:r w:rsidRPr="00BF28FC">
        <w:rPr>
          <w:sz w:val="26"/>
          <w:szCs w:val="26"/>
        </w:rPr>
        <w:t>Although there are many (17)</w:t>
      </w:r>
      <w:r>
        <w:rPr>
          <w:sz w:val="26"/>
          <w:szCs w:val="26"/>
        </w:rPr>
        <w:t xml:space="preserve"> </w:t>
      </w:r>
      <w:r w:rsidRPr="00BF28FC">
        <w:rPr>
          <w:sz w:val="26"/>
          <w:szCs w:val="26"/>
        </w:rPr>
        <w:t>______</w:t>
      </w:r>
      <w:proofErr w:type="spellStart"/>
      <w:r w:rsidRPr="00BF28FC">
        <w:rPr>
          <w:sz w:val="26"/>
          <w:szCs w:val="26"/>
        </w:rPr>
        <w:t>through out</w:t>
      </w:r>
      <w:proofErr w:type="spellEnd"/>
      <w:r w:rsidRPr="00BF28FC">
        <w:rPr>
          <w:sz w:val="26"/>
          <w:szCs w:val="26"/>
        </w:rPr>
        <w:t xml:space="preserve"> the year. Tet (18) _______the lunar New Year holiday is the most (19)</w:t>
      </w:r>
      <w:r>
        <w:rPr>
          <w:sz w:val="26"/>
          <w:szCs w:val="26"/>
        </w:rPr>
        <w:t xml:space="preserve"> </w:t>
      </w:r>
      <w:r w:rsidRPr="00BF28FC">
        <w:rPr>
          <w:sz w:val="26"/>
          <w:szCs w:val="26"/>
        </w:rPr>
        <w:t>_______celebration for Vietnamese people. Tet is a festival (20)</w:t>
      </w:r>
      <w:r>
        <w:rPr>
          <w:sz w:val="26"/>
          <w:szCs w:val="26"/>
        </w:rPr>
        <w:t xml:space="preserve"> </w:t>
      </w:r>
      <w:r w:rsidRPr="00BF28FC">
        <w:rPr>
          <w:sz w:val="26"/>
          <w:szCs w:val="26"/>
        </w:rPr>
        <w:t>______ occurs in late January or early February. It is a time for families (21)</w:t>
      </w:r>
      <w:r>
        <w:rPr>
          <w:sz w:val="26"/>
          <w:szCs w:val="26"/>
        </w:rPr>
        <w:t xml:space="preserve"> </w:t>
      </w:r>
      <w:r w:rsidRPr="00BF28FC">
        <w:rPr>
          <w:sz w:val="26"/>
          <w:szCs w:val="26"/>
        </w:rPr>
        <w:t>_______ and decorate their homes and enjoy (22)</w:t>
      </w:r>
      <w:r>
        <w:rPr>
          <w:sz w:val="26"/>
          <w:szCs w:val="26"/>
        </w:rPr>
        <w:t xml:space="preserve"> </w:t>
      </w:r>
      <w:r w:rsidRPr="00BF28FC">
        <w:rPr>
          <w:sz w:val="26"/>
          <w:szCs w:val="26"/>
        </w:rPr>
        <w:t>______ food such as sticky rice cakes. Family members (23)</w:t>
      </w:r>
      <w:r>
        <w:rPr>
          <w:sz w:val="26"/>
          <w:szCs w:val="26"/>
        </w:rPr>
        <w:t xml:space="preserve"> </w:t>
      </w:r>
      <w:r w:rsidRPr="00BF28FC">
        <w:rPr>
          <w:sz w:val="26"/>
          <w:szCs w:val="26"/>
        </w:rPr>
        <w:t>______ live apart try to be together (24)</w:t>
      </w:r>
      <w:r>
        <w:rPr>
          <w:sz w:val="26"/>
          <w:szCs w:val="26"/>
        </w:rPr>
        <w:t xml:space="preserve"> </w:t>
      </w:r>
      <w:r w:rsidRPr="00BF28FC">
        <w:rPr>
          <w:sz w:val="26"/>
          <w:szCs w:val="26"/>
        </w:rPr>
        <w:t xml:space="preserve">______Tet. </w:t>
      </w:r>
    </w:p>
    <w:p w14:paraId="556C4EED"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17.</w:t>
      </w:r>
      <w:r w:rsidRPr="00BF28FC">
        <w:rPr>
          <w:sz w:val="26"/>
          <w:szCs w:val="26"/>
        </w:rPr>
        <w:tab/>
        <w:t xml:space="preserve">A. celebrations </w:t>
      </w:r>
      <w:r w:rsidRPr="00BF28FC">
        <w:rPr>
          <w:sz w:val="26"/>
          <w:szCs w:val="26"/>
        </w:rPr>
        <w:tab/>
        <w:t xml:space="preserve">B. activities </w:t>
      </w:r>
      <w:r w:rsidRPr="00BF28FC">
        <w:rPr>
          <w:sz w:val="26"/>
          <w:szCs w:val="26"/>
        </w:rPr>
        <w:tab/>
        <w:t xml:space="preserve">C. information </w:t>
      </w:r>
      <w:r w:rsidRPr="00BF28FC">
        <w:rPr>
          <w:sz w:val="26"/>
          <w:szCs w:val="26"/>
        </w:rPr>
        <w:tab/>
        <w:t>D. news</w:t>
      </w:r>
    </w:p>
    <w:p w14:paraId="371CC2D9"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18.</w:t>
      </w:r>
      <w:r w:rsidRPr="00BF28FC">
        <w:rPr>
          <w:sz w:val="26"/>
          <w:szCs w:val="26"/>
        </w:rPr>
        <w:tab/>
        <w:t xml:space="preserve">A. and </w:t>
      </w:r>
      <w:r w:rsidRPr="00BF28FC">
        <w:rPr>
          <w:sz w:val="26"/>
          <w:szCs w:val="26"/>
        </w:rPr>
        <w:tab/>
        <w:t xml:space="preserve">B. but </w:t>
      </w:r>
      <w:r w:rsidRPr="00BF28FC">
        <w:rPr>
          <w:sz w:val="26"/>
          <w:szCs w:val="26"/>
        </w:rPr>
        <w:tab/>
        <w:t>C. or</w:t>
      </w:r>
      <w:r w:rsidRPr="00BF28FC">
        <w:rPr>
          <w:sz w:val="26"/>
          <w:szCs w:val="26"/>
        </w:rPr>
        <w:tab/>
        <w:t>D. because</w:t>
      </w:r>
    </w:p>
    <w:p w14:paraId="656BD61F"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19.</w:t>
      </w:r>
      <w:r w:rsidRPr="00BF28FC">
        <w:rPr>
          <w:sz w:val="26"/>
          <w:szCs w:val="26"/>
        </w:rPr>
        <w:tab/>
        <w:t xml:space="preserve">A. beautiful </w:t>
      </w:r>
      <w:r w:rsidRPr="00BF28FC">
        <w:rPr>
          <w:sz w:val="26"/>
          <w:szCs w:val="26"/>
        </w:rPr>
        <w:tab/>
        <w:t>B. important</w:t>
      </w:r>
      <w:r w:rsidRPr="00BF28FC">
        <w:rPr>
          <w:sz w:val="26"/>
          <w:szCs w:val="26"/>
        </w:rPr>
        <w:tab/>
        <w:t xml:space="preserve">C. interesting </w:t>
      </w:r>
      <w:r w:rsidRPr="00BF28FC">
        <w:rPr>
          <w:sz w:val="26"/>
          <w:szCs w:val="26"/>
        </w:rPr>
        <w:tab/>
        <w:t>D. interested</w:t>
      </w:r>
    </w:p>
    <w:p w14:paraId="7502548D"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20.</w:t>
      </w:r>
      <w:r w:rsidRPr="00BF28FC">
        <w:rPr>
          <w:sz w:val="26"/>
          <w:szCs w:val="26"/>
        </w:rPr>
        <w:tab/>
        <w:t xml:space="preserve">A. what </w:t>
      </w:r>
      <w:r w:rsidRPr="00BF28FC">
        <w:rPr>
          <w:sz w:val="26"/>
          <w:szCs w:val="26"/>
        </w:rPr>
        <w:tab/>
        <w:t>B. who</w:t>
      </w:r>
      <w:r w:rsidRPr="00BF28FC">
        <w:rPr>
          <w:sz w:val="26"/>
          <w:szCs w:val="26"/>
        </w:rPr>
        <w:tab/>
        <w:t>C. which</w:t>
      </w:r>
      <w:r w:rsidRPr="00BF28FC">
        <w:rPr>
          <w:sz w:val="26"/>
          <w:szCs w:val="26"/>
        </w:rPr>
        <w:tab/>
        <w:t>D. whom</w:t>
      </w:r>
    </w:p>
    <w:p w14:paraId="757297A3"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21.</w:t>
      </w:r>
      <w:r w:rsidRPr="00BF28FC">
        <w:rPr>
          <w:sz w:val="26"/>
          <w:szCs w:val="26"/>
        </w:rPr>
        <w:tab/>
        <w:t xml:space="preserve">A. clean </w:t>
      </w:r>
      <w:r w:rsidRPr="00BF28FC">
        <w:rPr>
          <w:sz w:val="26"/>
          <w:szCs w:val="26"/>
        </w:rPr>
        <w:tab/>
        <w:t xml:space="preserve">B. to clean </w:t>
      </w:r>
      <w:r w:rsidRPr="00BF28FC">
        <w:rPr>
          <w:sz w:val="26"/>
          <w:szCs w:val="26"/>
        </w:rPr>
        <w:tab/>
        <w:t xml:space="preserve">C. cleaning </w:t>
      </w:r>
      <w:r w:rsidRPr="00BF28FC">
        <w:rPr>
          <w:sz w:val="26"/>
          <w:szCs w:val="26"/>
        </w:rPr>
        <w:tab/>
        <w:t>D. cleaned</w:t>
      </w:r>
    </w:p>
    <w:p w14:paraId="48303024"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22.</w:t>
      </w:r>
      <w:r w:rsidRPr="00BF28FC">
        <w:rPr>
          <w:sz w:val="26"/>
          <w:szCs w:val="26"/>
        </w:rPr>
        <w:tab/>
        <w:t xml:space="preserve">A. special </w:t>
      </w:r>
      <w:r w:rsidRPr="00BF28FC">
        <w:rPr>
          <w:sz w:val="26"/>
          <w:szCs w:val="26"/>
        </w:rPr>
        <w:tab/>
        <w:t xml:space="preserve">B. especially </w:t>
      </w:r>
      <w:r w:rsidRPr="00BF28FC">
        <w:rPr>
          <w:sz w:val="26"/>
          <w:szCs w:val="26"/>
        </w:rPr>
        <w:tab/>
        <w:t>C. specially</w:t>
      </w:r>
      <w:r w:rsidRPr="00BF28FC">
        <w:rPr>
          <w:sz w:val="26"/>
          <w:szCs w:val="26"/>
        </w:rPr>
        <w:tab/>
        <w:t>D. particularly</w:t>
      </w:r>
    </w:p>
    <w:p w14:paraId="7BB3AC84"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23.</w:t>
      </w:r>
      <w:r w:rsidRPr="00BF28FC">
        <w:rPr>
          <w:sz w:val="26"/>
          <w:szCs w:val="26"/>
        </w:rPr>
        <w:tab/>
        <w:t xml:space="preserve">A. what </w:t>
      </w:r>
      <w:r w:rsidRPr="00BF28FC">
        <w:rPr>
          <w:sz w:val="26"/>
          <w:szCs w:val="26"/>
        </w:rPr>
        <w:tab/>
        <w:t xml:space="preserve">B. which </w:t>
      </w:r>
      <w:r w:rsidRPr="00BF28FC">
        <w:rPr>
          <w:sz w:val="26"/>
          <w:szCs w:val="26"/>
        </w:rPr>
        <w:tab/>
        <w:t>C. whom</w:t>
      </w:r>
      <w:r w:rsidRPr="00BF28FC">
        <w:rPr>
          <w:sz w:val="26"/>
          <w:szCs w:val="26"/>
        </w:rPr>
        <w:tab/>
        <w:t>D. who</w:t>
      </w:r>
    </w:p>
    <w:p w14:paraId="36EE432F"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24.</w:t>
      </w:r>
      <w:r w:rsidRPr="00BF28FC">
        <w:rPr>
          <w:sz w:val="26"/>
          <w:szCs w:val="26"/>
        </w:rPr>
        <w:tab/>
        <w:t xml:space="preserve">A. in </w:t>
      </w:r>
      <w:r w:rsidRPr="00BF28FC">
        <w:rPr>
          <w:sz w:val="26"/>
          <w:szCs w:val="26"/>
        </w:rPr>
        <w:tab/>
        <w:t xml:space="preserve">B. on </w:t>
      </w:r>
      <w:r w:rsidRPr="00BF28FC">
        <w:rPr>
          <w:sz w:val="26"/>
          <w:szCs w:val="26"/>
        </w:rPr>
        <w:tab/>
        <w:t xml:space="preserve">C. at </w:t>
      </w:r>
      <w:r w:rsidRPr="00BF28FC">
        <w:rPr>
          <w:sz w:val="26"/>
          <w:szCs w:val="26"/>
        </w:rPr>
        <w:tab/>
        <w:t>D. for</w:t>
      </w:r>
    </w:p>
    <w:p w14:paraId="6D942608" w14:textId="77777777" w:rsidR="000C4949" w:rsidRPr="00D53B5C" w:rsidRDefault="000C4949" w:rsidP="000C4949">
      <w:pPr>
        <w:tabs>
          <w:tab w:val="left" w:pos="720"/>
          <w:tab w:val="left" w:pos="3060"/>
          <w:tab w:val="left" w:pos="5760"/>
          <w:tab w:val="left" w:pos="8460"/>
        </w:tabs>
        <w:rPr>
          <w:b/>
          <w:i/>
          <w:szCs w:val="26"/>
          <w:u w:val="single"/>
        </w:rPr>
      </w:pPr>
      <w:r w:rsidRPr="00D53B5C">
        <w:rPr>
          <w:b/>
          <w:i/>
          <w:szCs w:val="26"/>
          <w:u w:val="single"/>
        </w:rPr>
        <w:t xml:space="preserve">(25 – 28) Supply the correct form of the words in parentheses to complete the sentences. </w:t>
      </w:r>
      <w:r w:rsidRPr="00D53B5C">
        <w:rPr>
          <w:rStyle w:val="Emphasis"/>
          <w:b/>
          <w:szCs w:val="26"/>
          <w:u w:val="single"/>
        </w:rPr>
        <w:t>(2 pts)</w:t>
      </w:r>
    </w:p>
    <w:p w14:paraId="6783F771"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25. We were really _____________ by the beauty of your city.</w:t>
      </w:r>
      <w:r w:rsidRPr="00BF28FC">
        <w:rPr>
          <w:sz w:val="26"/>
          <w:szCs w:val="26"/>
        </w:rPr>
        <w:tab/>
      </w:r>
      <w:r w:rsidRPr="00BF28FC">
        <w:rPr>
          <w:sz w:val="26"/>
          <w:szCs w:val="26"/>
        </w:rPr>
        <w:tab/>
      </w:r>
      <w:r w:rsidRPr="00BF28FC">
        <w:rPr>
          <w:b/>
          <w:sz w:val="26"/>
          <w:szCs w:val="26"/>
        </w:rPr>
        <w:t>(impress)</w:t>
      </w:r>
    </w:p>
    <w:p w14:paraId="4CB891AD"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26. We usually watch the news on TV because it’s very _____________.</w:t>
      </w:r>
      <w:r w:rsidRPr="00BF28FC">
        <w:rPr>
          <w:sz w:val="26"/>
          <w:szCs w:val="26"/>
        </w:rPr>
        <w:tab/>
      </w:r>
      <w:r w:rsidRPr="00BF28FC">
        <w:rPr>
          <w:b/>
          <w:sz w:val="26"/>
          <w:szCs w:val="26"/>
        </w:rPr>
        <w:t>(inform)</w:t>
      </w:r>
    </w:p>
    <w:p w14:paraId="5FB97BB4"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27. We enjoy the ___________ atmosphere in Vietnam</w:t>
      </w:r>
      <w:r w:rsidRPr="00BF28FC">
        <w:rPr>
          <w:sz w:val="26"/>
          <w:szCs w:val="26"/>
        </w:rPr>
        <w:tab/>
      </w:r>
      <w:r w:rsidRPr="00BF28FC">
        <w:rPr>
          <w:sz w:val="26"/>
          <w:szCs w:val="26"/>
        </w:rPr>
        <w:tab/>
      </w:r>
      <w:r w:rsidRPr="00BF28FC">
        <w:rPr>
          <w:b/>
          <w:sz w:val="26"/>
          <w:szCs w:val="26"/>
        </w:rPr>
        <w:t>(peace)</w:t>
      </w:r>
    </w:p>
    <w:p w14:paraId="69CB8AC5" w14:textId="77777777" w:rsidR="000C4949" w:rsidRPr="00BF28FC" w:rsidRDefault="000C4949" w:rsidP="000C4949">
      <w:pPr>
        <w:tabs>
          <w:tab w:val="left" w:pos="720"/>
          <w:tab w:val="left" w:pos="2880"/>
          <w:tab w:val="left" w:pos="5040"/>
          <w:tab w:val="left" w:pos="7200"/>
        </w:tabs>
        <w:rPr>
          <w:b/>
          <w:sz w:val="26"/>
          <w:szCs w:val="26"/>
        </w:rPr>
      </w:pPr>
      <w:r w:rsidRPr="00BF28FC">
        <w:rPr>
          <w:sz w:val="26"/>
          <w:szCs w:val="26"/>
        </w:rPr>
        <w:t>28. The tour around your country is ______________ cheap.</w:t>
      </w:r>
      <w:r w:rsidRPr="00BF28FC">
        <w:rPr>
          <w:sz w:val="26"/>
          <w:szCs w:val="26"/>
        </w:rPr>
        <w:tab/>
      </w:r>
      <w:r w:rsidRPr="00BF28FC">
        <w:rPr>
          <w:sz w:val="26"/>
          <w:szCs w:val="26"/>
        </w:rPr>
        <w:tab/>
      </w:r>
      <w:r w:rsidRPr="00BF28FC">
        <w:rPr>
          <w:b/>
          <w:sz w:val="26"/>
          <w:szCs w:val="26"/>
        </w:rPr>
        <w:t>(surprise)</w:t>
      </w:r>
    </w:p>
    <w:p w14:paraId="4097945D" w14:textId="77777777" w:rsidR="000C4949" w:rsidRPr="00D53B5C" w:rsidRDefault="000C4949" w:rsidP="000C4949">
      <w:pPr>
        <w:tabs>
          <w:tab w:val="left" w:pos="720"/>
          <w:tab w:val="left" w:pos="3060"/>
          <w:tab w:val="left" w:pos="5760"/>
          <w:tab w:val="left" w:pos="8460"/>
        </w:tabs>
        <w:rPr>
          <w:rStyle w:val="Emphasis"/>
          <w:b/>
          <w:szCs w:val="26"/>
          <w:u w:val="single"/>
        </w:rPr>
      </w:pPr>
      <w:r w:rsidRPr="00D53B5C">
        <w:rPr>
          <w:b/>
          <w:i/>
          <w:szCs w:val="26"/>
          <w:u w:val="single"/>
        </w:rPr>
        <w:t>(29 – 32) Read the text and decide</w:t>
      </w:r>
      <w:r>
        <w:rPr>
          <w:b/>
          <w:i/>
          <w:szCs w:val="26"/>
          <w:u w:val="single"/>
        </w:rPr>
        <w:t xml:space="preserve"> </w:t>
      </w:r>
      <w:r w:rsidRPr="00D53B5C">
        <w:rPr>
          <w:b/>
          <w:i/>
          <w:szCs w:val="26"/>
          <w:u w:val="single"/>
        </w:rPr>
        <w:t>whet</w:t>
      </w:r>
      <w:r>
        <w:rPr>
          <w:b/>
          <w:i/>
          <w:szCs w:val="26"/>
          <w:u w:val="single"/>
        </w:rPr>
        <w:t>her the following statements are</w:t>
      </w:r>
      <w:r w:rsidRPr="00D53B5C">
        <w:rPr>
          <w:b/>
          <w:i/>
          <w:szCs w:val="26"/>
          <w:u w:val="single"/>
        </w:rPr>
        <w:t xml:space="preserve"> True (T) or False (F) </w:t>
      </w:r>
      <w:r w:rsidRPr="00D53B5C">
        <w:rPr>
          <w:rStyle w:val="Emphasis"/>
          <w:b/>
          <w:szCs w:val="26"/>
          <w:u w:val="single"/>
        </w:rPr>
        <w:t>(2 pts)</w:t>
      </w:r>
    </w:p>
    <w:p w14:paraId="122383BD" w14:textId="77777777" w:rsidR="000C4949" w:rsidRPr="004743E9" w:rsidRDefault="000C4949" w:rsidP="000C4949">
      <w:pPr>
        <w:tabs>
          <w:tab w:val="left" w:pos="720"/>
          <w:tab w:val="left" w:pos="2880"/>
          <w:tab w:val="left" w:pos="5040"/>
          <w:tab w:val="left" w:pos="7200"/>
        </w:tabs>
        <w:ind w:firstLine="720"/>
        <w:rPr>
          <w:sz w:val="26"/>
          <w:szCs w:val="26"/>
        </w:rPr>
      </w:pPr>
      <w:r w:rsidRPr="00BF28FC">
        <w:rPr>
          <w:sz w:val="26"/>
          <w:szCs w:val="26"/>
        </w:rPr>
        <w:lastRenderedPageBreak/>
        <w:t>Hi. I am a stude</w:t>
      </w:r>
      <w:r>
        <w:rPr>
          <w:sz w:val="26"/>
          <w:szCs w:val="26"/>
        </w:rPr>
        <w:t>nt of a secondary school in Han</w:t>
      </w:r>
      <w:r w:rsidRPr="00BF28FC">
        <w:rPr>
          <w:sz w:val="26"/>
          <w:szCs w:val="26"/>
        </w:rPr>
        <w:t>oi. I am in grade 9. I always wear school uniform on school days: a white shirt and dark blue trousers. But on weekends, I usually wear casual clothes, such as an open-neck shirt or a T-shirt, jeans and sport shoes because they are very comfortable and convenient and I can play football, ride a bicycle or go somewhere easily. My favorite colors are red and blue.</w:t>
      </w:r>
    </w:p>
    <w:tbl>
      <w:tblPr>
        <w:tblStyle w:val="TableGrid"/>
        <w:tblW w:w="9459" w:type="dxa"/>
        <w:tblInd w:w="288" w:type="dxa"/>
        <w:tblLook w:val="01E0" w:firstRow="1" w:lastRow="1" w:firstColumn="1" w:lastColumn="1" w:noHBand="0" w:noVBand="0"/>
      </w:tblPr>
      <w:tblGrid>
        <w:gridCol w:w="7617"/>
        <w:gridCol w:w="939"/>
        <w:gridCol w:w="903"/>
      </w:tblGrid>
      <w:tr w:rsidR="000C4949" w:rsidRPr="00BF28FC" w14:paraId="566A217C" w14:textId="77777777" w:rsidTr="00553E4F">
        <w:tc>
          <w:tcPr>
            <w:tcW w:w="7617" w:type="dxa"/>
          </w:tcPr>
          <w:p w14:paraId="778195DD" w14:textId="77777777" w:rsidR="000C4949" w:rsidRPr="00BF28FC" w:rsidRDefault="000C4949" w:rsidP="00553E4F">
            <w:pPr>
              <w:tabs>
                <w:tab w:val="left" w:pos="720"/>
                <w:tab w:val="left" w:pos="2880"/>
                <w:tab w:val="left" w:pos="5040"/>
                <w:tab w:val="left" w:pos="7200"/>
              </w:tabs>
              <w:jc w:val="center"/>
              <w:rPr>
                <w:b/>
                <w:sz w:val="26"/>
                <w:szCs w:val="26"/>
              </w:rPr>
            </w:pPr>
            <w:r w:rsidRPr="00BF28FC">
              <w:rPr>
                <w:b/>
                <w:sz w:val="26"/>
                <w:szCs w:val="26"/>
              </w:rPr>
              <w:t>Statements</w:t>
            </w:r>
          </w:p>
        </w:tc>
        <w:tc>
          <w:tcPr>
            <w:tcW w:w="939" w:type="dxa"/>
          </w:tcPr>
          <w:p w14:paraId="415F45EE" w14:textId="77777777" w:rsidR="000C4949" w:rsidRPr="00BF28FC" w:rsidRDefault="000C4949" w:rsidP="00553E4F">
            <w:pPr>
              <w:tabs>
                <w:tab w:val="left" w:pos="720"/>
                <w:tab w:val="left" w:pos="2880"/>
                <w:tab w:val="left" w:pos="5040"/>
                <w:tab w:val="left" w:pos="7200"/>
              </w:tabs>
              <w:jc w:val="center"/>
              <w:rPr>
                <w:b/>
                <w:sz w:val="26"/>
                <w:szCs w:val="26"/>
              </w:rPr>
            </w:pPr>
            <w:r w:rsidRPr="00BF28FC">
              <w:rPr>
                <w:b/>
                <w:sz w:val="26"/>
                <w:szCs w:val="26"/>
              </w:rPr>
              <w:t>True</w:t>
            </w:r>
          </w:p>
        </w:tc>
        <w:tc>
          <w:tcPr>
            <w:tcW w:w="903" w:type="dxa"/>
          </w:tcPr>
          <w:p w14:paraId="7F0AA508" w14:textId="77777777" w:rsidR="000C4949" w:rsidRPr="00BF28FC" w:rsidRDefault="000C4949" w:rsidP="00553E4F">
            <w:pPr>
              <w:tabs>
                <w:tab w:val="left" w:pos="720"/>
                <w:tab w:val="left" w:pos="2880"/>
                <w:tab w:val="left" w:pos="5040"/>
                <w:tab w:val="left" w:pos="7200"/>
              </w:tabs>
              <w:jc w:val="center"/>
              <w:rPr>
                <w:b/>
                <w:sz w:val="26"/>
                <w:szCs w:val="26"/>
              </w:rPr>
            </w:pPr>
            <w:r w:rsidRPr="00BF28FC">
              <w:rPr>
                <w:b/>
                <w:sz w:val="26"/>
                <w:szCs w:val="26"/>
              </w:rPr>
              <w:t>False</w:t>
            </w:r>
          </w:p>
        </w:tc>
      </w:tr>
      <w:tr w:rsidR="000C4949" w:rsidRPr="00BF28FC" w14:paraId="2B059BB8" w14:textId="77777777" w:rsidTr="00553E4F">
        <w:tc>
          <w:tcPr>
            <w:tcW w:w="7617" w:type="dxa"/>
          </w:tcPr>
          <w:p w14:paraId="40937C5F" w14:textId="77777777" w:rsidR="000C4949" w:rsidRPr="00BF28FC" w:rsidRDefault="000C4949" w:rsidP="00553E4F">
            <w:pPr>
              <w:tabs>
                <w:tab w:val="left" w:pos="720"/>
                <w:tab w:val="left" w:pos="2880"/>
                <w:tab w:val="left" w:pos="5040"/>
                <w:tab w:val="left" w:pos="7200"/>
              </w:tabs>
              <w:rPr>
                <w:sz w:val="26"/>
                <w:szCs w:val="26"/>
              </w:rPr>
            </w:pPr>
            <w:r w:rsidRPr="00BF28FC">
              <w:rPr>
                <w:sz w:val="26"/>
                <w:szCs w:val="26"/>
              </w:rPr>
              <w:t xml:space="preserve">29. He is </w:t>
            </w:r>
            <w:r>
              <w:rPr>
                <w:sz w:val="26"/>
                <w:szCs w:val="26"/>
              </w:rPr>
              <w:t>a student at a university in Ha</w:t>
            </w:r>
            <w:r w:rsidRPr="00BF28FC">
              <w:rPr>
                <w:sz w:val="26"/>
                <w:szCs w:val="26"/>
              </w:rPr>
              <w:t>noi.</w:t>
            </w:r>
          </w:p>
        </w:tc>
        <w:tc>
          <w:tcPr>
            <w:tcW w:w="939" w:type="dxa"/>
          </w:tcPr>
          <w:p w14:paraId="751718AF" w14:textId="77777777" w:rsidR="000C4949" w:rsidRPr="00BF28FC" w:rsidRDefault="000C4949" w:rsidP="00553E4F">
            <w:pPr>
              <w:tabs>
                <w:tab w:val="left" w:pos="720"/>
                <w:tab w:val="left" w:pos="2880"/>
                <w:tab w:val="left" w:pos="5040"/>
                <w:tab w:val="left" w:pos="7200"/>
              </w:tabs>
              <w:rPr>
                <w:sz w:val="26"/>
                <w:szCs w:val="26"/>
              </w:rPr>
            </w:pPr>
          </w:p>
        </w:tc>
        <w:tc>
          <w:tcPr>
            <w:tcW w:w="903" w:type="dxa"/>
          </w:tcPr>
          <w:p w14:paraId="121AD90E" w14:textId="77777777" w:rsidR="000C4949" w:rsidRPr="00BF28FC" w:rsidRDefault="000C4949" w:rsidP="00553E4F">
            <w:pPr>
              <w:tabs>
                <w:tab w:val="left" w:pos="720"/>
                <w:tab w:val="left" w:pos="2880"/>
                <w:tab w:val="left" w:pos="5040"/>
                <w:tab w:val="left" w:pos="7200"/>
              </w:tabs>
              <w:rPr>
                <w:sz w:val="26"/>
                <w:szCs w:val="26"/>
              </w:rPr>
            </w:pPr>
          </w:p>
        </w:tc>
      </w:tr>
      <w:tr w:rsidR="000C4949" w:rsidRPr="00BF28FC" w14:paraId="78EC867A" w14:textId="77777777" w:rsidTr="00553E4F">
        <w:tc>
          <w:tcPr>
            <w:tcW w:w="7617" w:type="dxa"/>
          </w:tcPr>
          <w:p w14:paraId="1133AD13" w14:textId="77777777" w:rsidR="000C4949" w:rsidRPr="00BF28FC" w:rsidRDefault="000C4949" w:rsidP="00553E4F">
            <w:pPr>
              <w:tabs>
                <w:tab w:val="left" w:pos="720"/>
                <w:tab w:val="left" w:pos="2880"/>
                <w:tab w:val="left" w:pos="5040"/>
                <w:tab w:val="left" w:pos="7200"/>
              </w:tabs>
              <w:rPr>
                <w:sz w:val="26"/>
                <w:szCs w:val="26"/>
              </w:rPr>
            </w:pPr>
            <w:r w:rsidRPr="00BF28FC">
              <w:rPr>
                <w:sz w:val="26"/>
                <w:szCs w:val="26"/>
              </w:rPr>
              <w:t>30. He sometimes wears school uniform.</w:t>
            </w:r>
          </w:p>
        </w:tc>
        <w:tc>
          <w:tcPr>
            <w:tcW w:w="939" w:type="dxa"/>
          </w:tcPr>
          <w:p w14:paraId="06837378" w14:textId="77777777" w:rsidR="000C4949" w:rsidRPr="00BF28FC" w:rsidRDefault="000C4949" w:rsidP="00553E4F">
            <w:pPr>
              <w:tabs>
                <w:tab w:val="left" w:pos="720"/>
                <w:tab w:val="left" w:pos="2880"/>
                <w:tab w:val="left" w:pos="5040"/>
                <w:tab w:val="left" w:pos="7200"/>
              </w:tabs>
              <w:rPr>
                <w:sz w:val="26"/>
                <w:szCs w:val="26"/>
              </w:rPr>
            </w:pPr>
          </w:p>
        </w:tc>
        <w:tc>
          <w:tcPr>
            <w:tcW w:w="903" w:type="dxa"/>
          </w:tcPr>
          <w:p w14:paraId="7BF17398" w14:textId="77777777" w:rsidR="000C4949" w:rsidRPr="00BF28FC" w:rsidRDefault="000C4949" w:rsidP="00553E4F">
            <w:pPr>
              <w:tabs>
                <w:tab w:val="left" w:pos="720"/>
                <w:tab w:val="left" w:pos="2880"/>
                <w:tab w:val="left" w:pos="5040"/>
                <w:tab w:val="left" w:pos="7200"/>
              </w:tabs>
              <w:rPr>
                <w:sz w:val="26"/>
                <w:szCs w:val="26"/>
              </w:rPr>
            </w:pPr>
          </w:p>
        </w:tc>
      </w:tr>
      <w:tr w:rsidR="000C4949" w:rsidRPr="00BF28FC" w14:paraId="5D3B95D9" w14:textId="77777777" w:rsidTr="00553E4F">
        <w:tc>
          <w:tcPr>
            <w:tcW w:w="7617" w:type="dxa"/>
          </w:tcPr>
          <w:p w14:paraId="24EFE4B1" w14:textId="77777777" w:rsidR="000C4949" w:rsidRPr="00BF28FC" w:rsidRDefault="000C4949" w:rsidP="00553E4F">
            <w:pPr>
              <w:tabs>
                <w:tab w:val="left" w:pos="720"/>
                <w:tab w:val="left" w:pos="2880"/>
                <w:tab w:val="left" w:pos="5040"/>
                <w:tab w:val="left" w:pos="7200"/>
              </w:tabs>
              <w:rPr>
                <w:sz w:val="26"/>
                <w:szCs w:val="26"/>
              </w:rPr>
            </w:pPr>
            <w:r w:rsidRPr="00BF28FC">
              <w:rPr>
                <w:sz w:val="26"/>
                <w:szCs w:val="26"/>
              </w:rPr>
              <w:t>31. He likes wearing casual clothes because they are comfortable</w:t>
            </w:r>
          </w:p>
        </w:tc>
        <w:tc>
          <w:tcPr>
            <w:tcW w:w="939" w:type="dxa"/>
          </w:tcPr>
          <w:p w14:paraId="22252335" w14:textId="77777777" w:rsidR="000C4949" w:rsidRPr="00BF28FC" w:rsidRDefault="000C4949" w:rsidP="00553E4F">
            <w:pPr>
              <w:tabs>
                <w:tab w:val="left" w:pos="720"/>
                <w:tab w:val="left" w:pos="2880"/>
                <w:tab w:val="left" w:pos="5040"/>
                <w:tab w:val="left" w:pos="7200"/>
              </w:tabs>
              <w:rPr>
                <w:sz w:val="26"/>
                <w:szCs w:val="26"/>
              </w:rPr>
            </w:pPr>
          </w:p>
        </w:tc>
        <w:tc>
          <w:tcPr>
            <w:tcW w:w="903" w:type="dxa"/>
          </w:tcPr>
          <w:p w14:paraId="05C477FB" w14:textId="77777777" w:rsidR="000C4949" w:rsidRPr="00BF28FC" w:rsidRDefault="000C4949" w:rsidP="00553E4F">
            <w:pPr>
              <w:tabs>
                <w:tab w:val="left" w:pos="720"/>
                <w:tab w:val="left" w:pos="2880"/>
                <w:tab w:val="left" w:pos="5040"/>
                <w:tab w:val="left" w:pos="7200"/>
              </w:tabs>
              <w:rPr>
                <w:sz w:val="26"/>
                <w:szCs w:val="26"/>
              </w:rPr>
            </w:pPr>
          </w:p>
        </w:tc>
      </w:tr>
      <w:tr w:rsidR="000C4949" w:rsidRPr="00BF28FC" w14:paraId="5A34BCDA" w14:textId="77777777" w:rsidTr="00553E4F">
        <w:tc>
          <w:tcPr>
            <w:tcW w:w="7617" w:type="dxa"/>
          </w:tcPr>
          <w:p w14:paraId="51F0927A" w14:textId="77777777" w:rsidR="000C4949" w:rsidRPr="00BF28FC" w:rsidRDefault="000C4949" w:rsidP="00553E4F">
            <w:pPr>
              <w:tabs>
                <w:tab w:val="left" w:pos="720"/>
                <w:tab w:val="left" w:pos="2880"/>
                <w:tab w:val="left" w:pos="5040"/>
                <w:tab w:val="left" w:pos="7200"/>
              </w:tabs>
              <w:rPr>
                <w:sz w:val="26"/>
                <w:szCs w:val="26"/>
              </w:rPr>
            </w:pPr>
            <w:r w:rsidRPr="00BF28FC">
              <w:rPr>
                <w:sz w:val="26"/>
                <w:szCs w:val="26"/>
              </w:rPr>
              <w:t>32. He likes strong colors such as red and blue.</w:t>
            </w:r>
          </w:p>
        </w:tc>
        <w:tc>
          <w:tcPr>
            <w:tcW w:w="939" w:type="dxa"/>
          </w:tcPr>
          <w:p w14:paraId="15303AB3" w14:textId="77777777" w:rsidR="000C4949" w:rsidRPr="00BF28FC" w:rsidRDefault="000C4949" w:rsidP="00553E4F">
            <w:pPr>
              <w:tabs>
                <w:tab w:val="left" w:pos="720"/>
                <w:tab w:val="left" w:pos="2880"/>
                <w:tab w:val="left" w:pos="5040"/>
                <w:tab w:val="left" w:pos="7200"/>
              </w:tabs>
              <w:rPr>
                <w:sz w:val="26"/>
                <w:szCs w:val="26"/>
              </w:rPr>
            </w:pPr>
          </w:p>
        </w:tc>
        <w:tc>
          <w:tcPr>
            <w:tcW w:w="903" w:type="dxa"/>
          </w:tcPr>
          <w:p w14:paraId="76489979" w14:textId="77777777" w:rsidR="000C4949" w:rsidRPr="00BF28FC" w:rsidRDefault="000C4949" w:rsidP="00553E4F">
            <w:pPr>
              <w:tabs>
                <w:tab w:val="left" w:pos="720"/>
                <w:tab w:val="left" w:pos="2880"/>
                <w:tab w:val="left" w:pos="5040"/>
                <w:tab w:val="left" w:pos="7200"/>
              </w:tabs>
              <w:rPr>
                <w:sz w:val="26"/>
                <w:szCs w:val="26"/>
              </w:rPr>
            </w:pPr>
          </w:p>
        </w:tc>
      </w:tr>
    </w:tbl>
    <w:p w14:paraId="343DE7D0" w14:textId="77777777" w:rsidR="000C4949" w:rsidRPr="00BF28FC" w:rsidRDefault="000C4949" w:rsidP="000C4949">
      <w:pPr>
        <w:tabs>
          <w:tab w:val="left" w:pos="720"/>
          <w:tab w:val="left" w:pos="3060"/>
          <w:tab w:val="left" w:pos="5760"/>
          <w:tab w:val="left" w:pos="8460"/>
        </w:tabs>
        <w:rPr>
          <w:b/>
          <w:bCs/>
          <w:i/>
          <w:sz w:val="26"/>
          <w:szCs w:val="26"/>
          <w:u w:val="single"/>
        </w:rPr>
      </w:pPr>
      <w:r w:rsidRPr="00BF28FC">
        <w:rPr>
          <w:b/>
          <w:bCs/>
          <w:i/>
          <w:sz w:val="26"/>
          <w:szCs w:val="26"/>
          <w:u w:val="single"/>
        </w:rPr>
        <w:t xml:space="preserve"> (33 – 36) Complete the second sentences  in such a way that it means the same as the original one.( 4 pts)</w:t>
      </w:r>
    </w:p>
    <w:p w14:paraId="45F2F0A0" w14:textId="77777777" w:rsidR="000C4949" w:rsidRPr="00BF28FC" w:rsidRDefault="000C4949" w:rsidP="000C4949">
      <w:pPr>
        <w:tabs>
          <w:tab w:val="left" w:pos="720"/>
          <w:tab w:val="left" w:pos="2880"/>
          <w:tab w:val="left" w:pos="5040"/>
          <w:tab w:val="left" w:pos="7200"/>
        </w:tabs>
        <w:rPr>
          <w:sz w:val="26"/>
          <w:szCs w:val="26"/>
        </w:rPr>
      </w:pPr>
      <w:r w:rsidRPr="00BF28FC">
        <w:rPr>
          <w:sz w:val="26"/>
          <w:szCs w:val="26"/>
        </w:rPr>
        <w:t>33. Mr</w:t>
      </w:r>
      <w:r>
        <w:rPr>
          <w:sz w:val="26"/>
          <w:szCs w:val="26"/>
        </w:rPr>
        <w:t>.</w:t>
      </w:r>
      <w:r w:rsidRPr="00BF28FC">
        <w:rPr>
          <w:sz w:val="26"/>
          <w:szCs w:val="26"/>
        </w:rPr>
        <w:t xml:space="preserve"> Ba started playing tennis twenty years ago.</w:t>
      </w:r>
    </w:p>
    <w:p w14:paraId="140610B4" w14:textId="77777777" w:rsidR="000C4949" w:rsidRPr="00BF28FC" w:rsidRDefault="000C4949" w:rsidP="000C4949">
      <w:pPr>
        <w:tabs>
          <w:tab w:val="left" w:leader="dot" w:pos="9360"/>
        </w:tabs>
        <w:rPr>
          <w:sz w:val="26"/>
          <w:szCs w:val="26"/>
        </w:rPr>
      </w:pPr>
      <w:r w:rsidRPr="00BF28FC">
        <w:rPr>
          <w:sz w:val="26"/>
          <w:szCs w:val="26"/>
        </w:rPr>
        <w:t>=&gt; Mr. Ba has</w:t>
      </w:r>
      <w:r w:rsidRPr="00BF28FC">
        <w:rPr>
          <w:sz w:val="26"/>
          <w:szCs w:val="26"/>
        </w:rPr>
        <w:tab/>
      </w:r>
    </w:p>
    <w:p w14:paraId="47BB966B" w14:textId="77777777" w:rsidR="000C4949" w:rsidRPr="00BF28FC" w:rsidRDefault="000C4949" w:rsidP="000C4949">
      <w:pPr>
        <w:tabs>
          <w:tab w:val="left" w:leader="dot" w:pos="9360"/>
        </w:tabs>
        <w:rPr>
          <w:sz w:val="26"/>
          <w:szCs w:val="26"/>
        </w:rPr>
      </w:pPr>
      <w:r w:rsidRPr="00BF28FC">
        <w:rPr>
          <w:sz w:val="26"/>
          <w:szCs w:val="26"/>
        </w:rPr>
        <w:t>34. “I am taking the 5.30 train tomorrow.” Minh said.</w:t>
      </w:r>
    </w:p>
    <w:p w14:paraId="02865639" w14:textId="77777777" w:rsidR="000C4949" w:rsidRPr="00BF28FC" w:rsidRDefault="000C4949" w:rsidP="000C4949">
      <w:pPr>
        <w:tabs>
          <w:tab w:val="left" w:leader="dot" w:pos="9360"/>
        </w:tabs>
        <w:rPr>
          <w:sz w:val="26"/>
          <w:szCs w:val="26"/>
        </w:rPr>
      </w:pPr>
      <w:r w:rsidRPr="00BF28FC">
        <w:rPr>
          <w:sz w:val="26"/>
          <w:szCs w:val="26"/>
        </w:rPr>
        <w:t>=&gt; Minh said</w:t>
      </w:r>
      <w:r w:rsidRPr="00BF28FC">
        <w:rPr>
          <w:sz w:val="26"/>
          <w:szCs w:val="26"/>
        </w:rPr>
        <w:tab/>
      </w:r>
    </w:p>
    <w:p w14:paraId="76A689E4" w14:textId="77777777" w:rsidR="000C4949" w:rsidRPr="00BF28FC" w:rsidRDefault="000C4949" w:rsidP="000C4949">
      <w:pPr>
        <w:tabs>
          <w:tab w:val="left" w:leader="dot" w:pos="9360"/>
        </w:tabs>
        <w:rPr>
          <w:sz w:val="26"/>
          <w:szCs w:val="26"/>
        </w:rPr>
      </w:pPr>
      <w:r w:rsidRPr="00BF28FC">
        <w:rPr>
          <w:sz w:val="26"/>
          <w:szCs w:val="26"/>
        </w:rPr>
        <w:t>35. Health is more important than money.</w:t>
      </w:r>
    </w:p>
    <w:p w14:paraId="6E04F114" w14:textId="77777777" w:rsidR="000C4949" w:rsidRPr="00BF28FC" w:rsidRDefault="000C4949" w:rsidP="000C4949">
      <w:pPr>
        <w:tabs>
          <w:tab w:val="left" w:leader="dot" w:pos="9360"/>
        </w:tabs>
        <w:rPr>
          <w:sz w:val="26"/>
          <w:szCs w:val="26"/>
        </w:rPr>
      </w:pPr>
      <w:r w:rsidRPr="00BF28FC">
        <w:rPr>
          <w:sz w:val="26"/>
          <w:szCs w:val="26"/>
        </w:rPr>
        <w:t>=&gt; Money isn’t</w:t>
      </w:r>
      <w:r w:rsidRPr="00BF28FC">
        <w:rPr>
          <w:sz w:val="26"/>
          <w:szCs w:val="26"/>
        </w:rPr>
        <w:tab/>
      </w:r>
    </w:p>
    <w:p w14:paraId="4EA189C5" w14:textId="77777777" w:rsidR="000C4949" w:rsidRPr="00BF28FC" w:rsidRDefault="000C4949" w:rsidP="000C4949">
      <w:pPr>
        <w:tabs>
          <w:tab w:val="left" w:leader="dot" w:pos="9360"/>
        </w:tabs>
        <w:rPr>
          <w:sz w:val="26"/>
          <w:szCs w:val="26"/>
        </w:rPr>
      </w:pPr>
      <w:r w:rsidRPr="00BF28FC">
        <w:rPr>
          <w:sz w:val="26"/>
          <w:szCs w:val="26"/>
        </w:rPr>
        <w:t>36. Let’s invite the Browns to the party on Sunday.</w:t>
      </w:r>
    </w:p>
    <w:p w14:paraId="262F2E00" w14:textId="77777777" w:rsidR="000C4949" w:rsidRPr="00BF28FC" w:rsidRDefault="000C4949" w:rsidP="000C4949">
      <w:pPr>
        <w:tabs>
          <w:tab w:val="left" w:leader="dot" w:pos="9360"/>
        </w:tabs>
        <w:rPr>
          <w:sz w:val="26"/>
          <w:szCs w:val="26"/>
        </w:rPr>
      </w:pPr>
      <w:r w:rsidRPr="00BF28FC">
        <w:rPr>
          <w:sz w:val="26"/>
          <w:szCs w:val="26"/>
        </w:rPr>
        <w:t>=&gt; He suggested</w:t>
      </w:r>
      <w:r w:rsidRPr="00BF28FC">
        <w:rPr>
          <w:sz w:val="26"/>
          <w:szCs w:val="26"/>
        </w:rPr>
        <w:tab/>
      </w:r>
    </w:p>
    <w:p w14:paraId="7B046AE5" w14:textId="77777777" w:rsidR="000C4949" w:rsidRPr="00C66373" w:rsidRDefault="000C4949" w:rsidP="000C4949">
      <w:pPr>
        <w:tabs>
          <w:tab w:val="left" w:leader="dot" w:pos="9360"/>
        </w:tabs>
        <w:jc w:val="center"/>
        <w:rPr>
          <w:sz w:val="26"/>
          <w:szCs w:val="26"/>
        </w:rPr>
      </w:pPr>
      <w:r w:rsidRPr="00BF28FC">
        <w:rPr>
          <w:sz w:val="26"/>
          <w:szCs w:val="26"/>
        </w:rPr>
        <w:t>----------------THE END AND GOOD LUCK-----------------</w:t>
      </w:r>
    </w:p>
    <w:p w14:paraId="7385DC88" w14:textId="77777777" w:rsidR="000C4949" w:rsidRDefault="000C4949" w:rsidP="000C4949">
      <w:pPr>
        <w:rPr>
          <w:b/>
          <w:sz w:val="26"/>
          <w:szCs w:val="26"/>
        </w:rPr>
      </w:pPr>
    </w:p>
    <w:p w14:paraId="716A4BA8" w14:textId="77777777" w:rsidR="000C4949" w:rsidRPr="00C66373" w:rsidRDefault="000C4949" w:rsidP="000C4949">
      <w:pPr>
        <w:rPr>
          <w:b/>
          <w:sz w:val="26"/>
          <w:szCs w:val="26"/>
          <w:u w:val="single"/>
        </w:rPr>
      </w:pPr>
      <w:proofErr w:type="spellStart"/>
      <w:r w:rsidRPr="00C66373">
        <w:rPr>
          <w:b/>
          <w:sz w:val="26"/>
          <w:szCs w:val="26"/>
          <w:u w:val="single"/>
        </w:rPr>
        <w:t>ĐỀ</w:t>
      </w:r>
      <w:proofErr w:type="spellEnd"/>
      <w:r w:rsidRPr="00C66373">
        <w:rPr>
          <w:b/>
          <w:sz w:val="26"/>
          <w:szCs w:val="26"/>
          <w:u w:val="single"/>
        </w:rPr>
        <w:t xml:space="preserve"> </w:t>
      </w:r>
      <w:proofErr w:type="spellStart"/>
      <w:r w:rsidRPr="00C66373">
        <w:rPr>
          <w:b/>
          <w:sz w:val="26"/>
          <w:szCs w:val="26"/>
          <w:u w:val="single"/>
        </w:rPr>
        <w:t>SỐ</w:t>
      </w:r>
      <w:proofErr w:type="spellEnd"/>
      <w:r w:rsidRPr="00C66373">
        <w:rPr>
          <w:b/>
          <w:sz w:val="26"/>
          <w:szCs w:val="26"/>
          <w:u w:val="single"/>
        </w:rPr>
        <w:t xml:space="preserve"> 18</w:t>
      </w:r>
    </w:p>
    <w:p w14:paraId="15E56EC9" w14:textId="77777777" w:rsidR="000C4949" w:rsidRPr="00621391" w:rsidRDefault="000C4949" w:rsidP="000C4949">
      <w:pPr>
        <w:rPr>
          <w:b/>
          <w:sz w:val="26"/>
          <w:szCs w:val="26"/>
        </w:rPr>
      </w:pPr>
      <w:proofErr w:type="spellStart"/>
      <w:r w:rsidRPr="00621391">
        <w:rPr>
          <w:b/>
          <w:sz w:val="26"/>
          <w:szCs w:val="26"/>
        </w:rPr>
        <w:t>SỞ</w:t>
      </w:r>
      <w:proofErr w:type="spellEnd"/>
      <w:r w:rsidRPr="00621391">
        <w:rPr>
          <w:b/>
          <w:sz w:val="26"/>
          <w:szCs w:val="26"/>
        </w:rPr>
        <w:t xml:space="preserve"> </w:t>
      </w:r>
      <w:proofErr w:type="spellStart"/>
      <w:r w:rsidRPr="00621391">
        <w:rPr>
          <w:b/>
          <w:sz w:val="26"/>
          <w:szCs w:val="26"/>
        </w:rPr>
        <w:t>GIÁO</w:t>
      </w:r>
      <w:proofErr w:type="spellEnd"/>
      <w:r w:rsidRPr="00621391">
        <w:rPr>
          <w:b/>
          <w:sz w:val="26"/>
          <w:szCs w:val="26"/>
        </w:rPr>
        <w:t xml:space="preserve"> </w:t>
      </w:r>
      <w:proofErr w:type="spellStart"/>
      <w:r w:rsidRPr="00621391">
        <w:rPr>
          <w:b/>
          <w:sz w:val="26"/>
          <w:szCs w:val="26"/>
        </w:rPr>
        <w:t>DỤC</w:t>
      </w:r>
      <w:proofErr w:type="spellEnd"/>
      <w:r w:rsidRPr="00621391">
        <w:rPr>
          <w:b/>
          <w:sz w:val="26"/>
          <w:szCs w:val="26"/>
        </w:rPr>
        <w:t xml:space="preserve"> </w:t>
      </w:r>
      <w:proofErr w:type="spellStart"/>
      <w:r w:rsidRPr="00621391">
        <w:rPr>
          <w:b/>
          <w:sz w:val="26"/>
          <w:szCs w:val="26"/>
        </w:rPr>
        <w:t>VÀ</w:t>
      </w:r>
      <w:proofErr w:type="spellEnd"/>
      <w:r w:rsidRPr="00621391">
        <w:rPr>
          <w:b/>
          <w:sz w:val="26"/>
          <w:szCs w:val="26"/>
        </w:rPr>
        <w:t xml:space="preserve"> </w:t>
      </w:r>
      <w:proofErr w:type="spellStart"/>
      <w:r w:rsidRPr="00621391">
        <w:rPr>
          <w:b/>
          <w:sz w:val="26"/>
          <w:szCs w:val="26"/>
        </w:rPr>
        <w:t>ĐÀO</w:t>
      </w:r>
      <w:proofErr w:type="spellEnd"/>
      <w:r w:rsidRPr="00621391">
        <w:rPr>
          <w:b/>
          <w:sz w:val="26"/>
          <w:szCs w:val="26"/>
        </w:rPr>
        <w:t xml:space="preserve"> </w:t>
      </w:r>
      <w:proofErr w:type="spellStart"/>
      <w:r w:rsidRPr="00621391">
        <w:rPr>
          <w:b/>
          <w:sz w:val="26"/>
          <w:szCs w:val="26"/>
        </w:rPr>
        <w:t>TẠO</w:t>
      </w:r>
      <w:proofErr w:type="spellEnd"/>
      <w:r w:rsidRPr="00621391">
        <w:rPr>
          <w:b/>
          <w:sz w:val="26"/>
          <w:szCs w:val="26"/>
        </w:rPr>
        <w:t xml:space="preserve"> </w:t>
      </w:r>
      <w:r w:rsidRPr="00621391">
        <w:rPr>
          <w:b/>
          <w:sz w:val="26"/>
          <w:szCs w:val="26"/>
        </w:rPr>
        <w:tab/>
        <w:t xml:space="preserve">            </w:t>
      </w:r>
      <w:proofErr w:type="spellStart"/>
      <w:r w:rsidRPr="00621391">
        <w:rPr>
          <w:b/>
          <w:sz w:val="26"/>
          <w:szCs w:val="26"/>
        </w:rPr>
        <w:t>KÌ</w:t>
      </w:r>
      <w:proofErr w:type="spellEnd"/>
      <w:r w:rsidRPr="00621391">
        <w:rPr>
          <w:b/>
          <w:sz w:val="26"/>
          <w:szCs w:val="26"/>
        </w:rPr>
        <w:t xml:space="preserve"> </w:t>
      </w:r>
      <w:proofErr w:type="spellStart"/>
      <w:r w:rsidRPr="00621391">
        <w:rPr>
          <w:b/>
          <w:sz w:val="26"/>
          <w:szCs w:val="26"/>
        </w:rPr>
        <w:t>THI</w:t>
      </w:r>
      <w:proofErr w:type="spellEnd"/>
      <w:r w:rsidRPr="00621391">
        <w:rPr>
          <w:b/>
          <w:sz w:val="26"/>
          <w:szCs w:val="26"/>
        </w:rPr>
        <w:t xml:space="preserve"> </w:t>
      </w:r>
      <w:proofErr w:type="spellStart"/>
      <w:r w:rsidRPr="00621391">
        <w:rPr>
          <w:b/>
          <w:sz w:val="26"/>
          <w:szCs w:val="26"/>
        </w:rPr>
        <w:t>TUYỂN</w:t>
      </w:r>
      <w:proofErr w:type="spellEnd"/>
      <w:r w:rsidRPr="00621391">
        <w:rPr>
          <w:b/>
          <w:sz w:val="26"/>
          <w:szCs w:val="26"/>
        </w:rPr>
        <w:t xml:space="preserve"> </w:t>
      </w:r>
      <w:proofErr w:type="spellStart"/>
      <w:r w:rsidRPr="00621391">
        <w:rPr>
          <w:b/>
          <w:sz w:val="26"/>
          <w:szCs w:val="26"/>
        </w:rPr>
        <w:t>SINH</w:t>
      </w:r>
      <w:proofErr w:type="spellEnd"/>
      <w:r w:rsidRPr="00621391">
        <w:rPr>
          <w:b/>
          <w:sz w:val="26"/>
          <w:szCs w:val="26"/>
        </w:rPr>
        <w:t xml:space="preserve"> </w:t>
      </w:r>
      <w:proofErr w:type="spellStart"/>
      <w:r w:rsidRPr="00621391">
        <w:rPr>
          <w:b/>
          <w:sz w:val="26"/>
          <w:szCs w:val="26"/>
        </w:rPr>
        <w:t>VÀO</w:t>
      </w:r>
      <w:proofErr w:type="spellEnd"/>
      <w:r w:rsidRPr="00621391">
        <w:rPr>
          <w:b/>
          <w:sz w:val="26"/>
          <w:szCs w:val="26"/>
        </w:rPr>
        <w:t xml:space="preserve"> </w:t>
      </w:r>
      <w:proofErr w:type="spellStart"/>
      <w:r w:rsidRPr="00621391">
        <w:rPr>
          <w:b/>
          <w:sz w:val="26"/>
          <w:szCs w:val="26"/>
        </w:rPr>
        <w:t>LỚP</w:t>
      </w:r>
      <w:proofErr w:type="spellEnd"/>
      <w:r w:rsidRPr="00621391">
        <w:rPr>
          <w:b/>
          <w:sz w:val="26"/>
          <w:szCs w:val="26"/>
        </w:rPr>
        <w:t xml:space="preserve"> 10 </w:t>
      </w:r>
      <w:proofErr w:type="spellStart"/>
      <w:r w:rsidRPr="00621391">
        <w:rPr>
          <w:b/>
          <w:sz w:val="26"/>
          <w:szCs w:val="26"/>
        </w:rPr>
        <w:t>THPT</w:t>
      </w:r>
      <w:proofErr w:type="spellEnd"/>
      <w:r w:rsidRPr="00621391">
        <w:rPr>
          <w:b/>
          <w:sz w:val="26"/>
          <w:szCs w:val="26"/>
        </w:rPr>
        <w:t xml:space="preserve"> </w:t>
      </w:r>
    </w:p>
    <w:p w14:paraId="1DD7C726" w14:textId="77777777" w:rsidR="000C4949" w:rsidRPr="00621391" w:rsidRDefault="000C4949" w:rsidP="000C4949">
      <w:pPr>
        <w:rPr>
          <w:b/>
          <w:sz w:val="26"/>
          <w:szCs w:val="26"/>
        </w:rPr>
      </w:pPr>
      <w:r w:rsidRPr="00621391">
        <w:rPr>
          <w:b/>
          <w:sz w:val="26"/>
          <w:szCs w:val="26"/>
        </w:rPr>
        <w:t xml:space="preserve">             </w:t>
      </w:r>
      <w:proofErr w:type="spellStart"/>
      <w:r w:rsidRPr="00621391">
        <w:rPr>
          <w:b/>
          <w:sz w:val="26"/>
          <w:szCs w:val="26"/>
        </w:rPr>
        <w:t>BÌNH</w:t>
      </w:r>
      <w:proofErr w:type="spellEnd"/>
      <w:r w:rsidRPr="00621391">
        <w:rPr>
          <w:b/>
          <w:sz w:val="26"/>
          <w:szCs w:val="26"/>
        </w:rPr>
        <w:t xml:space="preserve"> </w:t>
      </w:r>
      <w:proofErr w:type="spellStart"/>
      <w:r w:rsidRPr="00621391">
        <w:rPr>
          <w:b/>
          <w:sz w:val="26"/>
          <w:szCs w:val="26"/>
        </w:rPr>
        <w:t>PHƯỚC</w:t>
      </w:r>
      <w:proofErr w:type="spellEnd"/>
      <w:r w:rsidRPr="00621391">
        <w:rPr>
          <w:b/>
          <w:sz w:val="26"/>
          <w:szCs w:val="26"/>
        </w:rPr>
        <w:tab/>
      </w:r>
      <w:r w:rsidRPr="00621391">
        <w:rPr>
          <w:b/>
          <w:sz w:val="26"/>
          <w:szCs w:val="26"/>
        </w:rPr>
        <w:tab/>
      </w:r>
      <w:r w:rsidRPr="00621391">
        <w:rPr>
          <w:b/>
          <w:sz w:val="26"/>
          <w:szCs w:val="26"/>
        </w:rPr>
        <w:tab/>
      </w:r>
      <w:r w:rsidRPr="00621391">
        <w:rPr>
          <w:b/>
          <w:sz w:val="26"/>
          <w:szCs w:val="26"/>
        </w:rPr>
        <w:tab/>
        <w:t xml:space="preserve">  </w:t>
      </w:r>
      <w:proofErr w:type="spellStart"/>
      <w:r w:rsidRPr="00621391">
        <w:rPr>
          <w:b/>
          <w:sz w:val="26"/>
          <w:szCs w:val="26"/>
        </w:rPr>
        <w:t>NĂM</w:t>
      </w:r>
      <w:proofErr w:type="spellEnd"/>
      <w:r w:rsidRPr="00621391">
        <w:rPr>
          <w:b/>
          <w:sz w:val="26"/>
          <w:szCs w:val="26"/>
        </w:rPr>
        <w:t xml:space="preserve"> </w:t>
      </w:r>
      <w:proofErr w:type="spellStart"/>
      <w:r w:rsidRPr="00621391">
        <w:rPr>
          <w:b/>
          <w:sz w:val="26"/>
          <w:szCs w:val="26"/>
        </w:rPr>
        <w:t>HỌC</w:t>
      </w:r>
      <w:proofErr w:type="spellEnd"/>
      <w:r w:rsidRPr="00621391">
        <w:rPr>
          <w:b/>
          <w:sz w:val="26"/>
          <w:szCs w:val="26"/>
        </w:rPr>
        <w:t xml:space="preserve"> 2018 - 2019</w:t>
      </w:r>
    </w:p>
    <w:p w14:paraId="79FFC422" w14:textId="77777777" w:rsidR="000C4949" w:rsidRPr="00621391" w:rsidRDefault="00700BBC" w:rsidP="000C4949">
      <w:pPr>
        <w:ind w:left="720" w:firstLine="720"/>
        <w:jc w:val="center"/>
        <w:rPr>
          <w:sz w:val="26"/>
          <w:szCs w:val="26"/>
          <w:lang w:val="de-DE"/>
        </w:rPr>
      </w:pPr>
      <w:r>
        <w:rPr>
          <w:noProof/>
          <w:sz w:val="26"/>
          <w:szCs w:val="26"/>
        </w:rPr>
        <w:pict w14:anchorId="55645389">
          <v:roundrect id="_x0000_s2725" style="position:absolute;left:0;text-align:left;margin-left:11.3pt;margin-top:2.45pt;width:121.55pt;height:25.5pt;z-index:251826176" arcsize="10923f" filled="f" fillcolor="#c9f">
            <v:textbox style="mso-next-textbox:#_x0000_s2725">
              <w:txbxContent>
                <w:p w14:paraId="57F225C7" w14:textId="77777777" w:rsidR="0082345C" w:rsidRPr="00C47545" w:rsidRDefault="0082345C" w:rsidP="000C4949">
                  <w:pPr>
                    <w:jc w:val="center"/>
                    <w:rPr>
                      <w:b/>
                    </w:rPr>
                  </w:pPr>
                  <w:proofErr w:type="spellStart"/>
                  <w:r w:rsidRPr="00C47545">
                    <w:rPr>
                      <w:b/>
                    </w:rPr>
                    <w:t>ĐỀ</w:t>
                  </w:r>
                  <w:proofErr w:type="spellEnd"/>
                  <w:r w:rsidRPr="00C47545">
                    <w:rPr>
                      <w:b/>
                    </w:rPr>
                    <w:t xml:space="preserve"> </w:t>
                  </w:r>
                  <w:proofErr w:type="spellStart"/>
                  <w:r w:rsidRPr="00C47545">
                    <w:rPr>
                      <w:b/>
                    </w:rPr>
                    <w:t>CHÍNH</w:t>
                  </w:r>
                  <w:proofErr w:type="spellEnd"/>
                  <w:r w:rsidRPr="00C47545">
                    <w:rPr>
                      <w:b/>
                    </w:rPr>
                    <w:t xml:space="preserve"> </w:t>
                  </w:r>
                  <w:proofErr w:type="spellStart"/>
                  <w:r w:rsidRPr="00C47545">
                    <w:rPr>
                      <w:b/>
                    </w:rPr>
                    <w:t>THỨC</w:t>
                  </w:r>
                  <w:proofErr w:type="spellEnd"/>
                </w:p>
                <w:p w14:paraId="7FA02106" w14:textId="77777777" w:rsidR="0082345C" w:rsidRPr="00C47545" w:rsidRDefault="0082345C" w:rsidP="000C4949">
                  <w:pPr>
                    <w:rPr>
                      <w:b/>
                    </w:rPr>
                  </w:pPr>
                </w:p>
              </w:txbxContent>
            </v:textbox>
          </v:roundrect>
        </w:pict>
      </w:r>
      <w:r w:rsidR="000C4949" w:rsidRPr="00621391">
        <w:rPr>
          <w:sz w:val="26"/>
          <w:szCs w:val="26"/>
          <w:lang w:val="de-DE"/>
        </w:rPr>
        <w:t xml:space="preserve">   </w:t>
      </w:r>
      <w:r w:rsidR="000C4949" w:rsidRPr="00621391">
        <w:rPr>
          <w:sz w:val="26"/>
          <w:szCs w:val="26"/>
          <w:lang w:val="de-DE"/>
        </w:rPr>
        <w:tab/>
        <w:t xml:space="preserve">                     Môn thi: </w:t>
      </w:r>
      <w:r w:rsidR="000C4949" w:rsidRPr="00621391">
        <w:rPr>
          <w:b/>
          <w:sz w:val="26"/>
          <w:szCs w:val="26"/>
          <w:lang w:val="de-DE"/>
        </w:rPr>
        <w:t>TIẾNG ANH</w:t>
      </w:r>
      <w:r w:rsidR="000C4949" w:rsidRPr="00621391">
        <w:rPr>
          <w:sz w:val="26"/>
          <w:szCs w:val="26"/>
          <w:lang w:val="de-DE"/>
        </w:rPr>
        <w:t xml:space="preserve"> (</w:t>
      </w:r>
      <w:r w:rsidR="000C4949" w:rsidRPr="00621391">
        <w:rPr>
          <w:b/>
          <w:sz w:val="26"/>
          <w:szCs w:val="26"/>
          <w:lang w:val="de-DE"/>
        </w:rPr>
        <w:t>Chung</w:t>
      </w:r>
      <w:r w:rsidR="000C4949" w:rsidRPr="00621391">
        <w:rPr>
          <w:sz w:val="26"/>
          <w:szCs w:val="26"/>
          <w:lang w:val="de-DE"/>
        </w:rPr>
        <w:t>)</w:t>
      </w:r>
    </w:p>
    <w:p w14:paraId="6414498E" w14:textId="77777777" w:rsidR="000C4949" w:rsidRPr="00621391" w:rsidRDefault="000C4949" w:rsidP="000C4949">
      <w:pPr>
        <w:jc w:val="center"/>
        <w:rPr>
          <w:sz w:val="26"/>
          <w:szCs w:val="26"/>
        </w:rPr>
      </w:pPr>
      <w:r w:rsidRPr="00621391">
        <w:rPr>
          <w:sz w:val="26"/>
          <w:szCs w:val="26"/>
          <w:lang w:val="de-DE"/>
        </w:rPr>
        <w:tab/>
      </w:r>
      <w:r w:rsidRPr="00621391">
        <w:rPr>
          <w:sz w:val="26"/>
          <w:szCs w:val="26"/>
          <w:lang w:val="de-DE"/>
        </w:rPr>
        <w:tab/>
        <w:t xml:space="preserve">                  </w:t>
      </w:r>
      <w:proofErr w:type="spellStart"/>
      <w:r w:rsidRPr="00621391">
        <w:rPr>
          <w:sz w:val="26"/>
          <w:szCs w:val="26"/>
        </w:rPr>
        <w:t>Ngày</w:t>
      </w:r>
      <w:proofErr w:type="spellEnd"/>
      <w:r w:rsidRPr="00621391">
        <w:rPr>
          <w:sz w:val="26"/>
          <w:szCs w:val="26"/>
        </w:rPr>
        <w:t xml:space="preserve"> </w:t>
      </w:r>
      <w:proofErr w:type="spellStart"/>
      <w:r w:rsidRPr="00621391">
        <w:rPr>
          <w:sz w:val="26"/>
          <w:szCs w:val="26"/>
        </w:rPr>
        <w:t>thi</w:t>
      </w:r>
      <w:proofErr w:type="spellEnd"/>
      <w:r w:rsidRPr="00621391">
        <w:rPr>
          <w:sz w:val="26"/>
          <w:szCs w:val="26"/>
        </w:rPr>
        <w:t xml:space="preserve">: 02/06/2018                                             </w:t>
      </w:r>
    </w:p>
    <w:p w14:paraId="7956BA81" w14:textId="77777777" w:rsidR="000C4949" w:rsidRPr="00621391" w:rsidRDefault="000C4949" w:rsidP="000C4949">
      <w:pPr>
        <w:jc w:val="center"/>
        <w:rPr>
          <w:sz w:val="26"/>
          <w:szCs w:val="26"/>
        </w:rPr>
      </w:pPr>
      <w:r w:rsidRPr="00621391">
        <w:rPr>
          <w:sz w:val="26"/>
          <w:szCs w:val="26"/>
        </w:rPr>
        <w:t xml:space="preserve">                           </w:t>
      </w:r>
      <w:r>
        <w:rPr>
          <w:sz w:val="26"/>
          <w:szCs w:val="26"/>
        </w:rPr>
        <w:t xml:space="preserve">                               </w:t>
      </w:r>
      <w:proofErr w:type="spellStart"/>
      <w:r w:rsidRPr="00621391">
        <w:rPr>
          <w:sz w:val="26"/>
          <w:szCs w:val="26"/>
        </w:rPr>
        <w:t>Thời</w:t>
      </w:r>
      <w:proofErr w:type="spellEnd"/>
      <w:r w:rsidRPr="00621391">
        <w:rPr>
          <w:sz w:val="26"/>
          <w:szCs w:val="26"/>
        </w:rPr>
        <w:t xml:space="preserve"> </w:t>
      </w:r>
      <w:proofErr w:type="spellStart"/>
      <w:r w:rsidRPr="00621391">
        <w:rPr>
          <w:sz w:val="26"/>
          <w:szCs w:val="26"/>
        </w:rPr>
        <w:t>gian</w:t>
      </w:r>
      <w:proofErr w:type="spellEnd"/>
      <w:r w:rsidRPr="00621391">
        <w:rPr>
          <w:sz w:val="26"/>
          <w:szCs w:val="26"/>
        </w:rPr>
        <w:t xml:space="preserve"> </w:t>
      </w:r>
      <w:proofErr w:type="spellStart"/>
      <w:r w:rsidRPr="00621391">
        <w:rPr>
          <w:sz w:val="26"/>
          <w:szCs w:val="26"/>
        </w:rPr>
        <w:t>làm</w:t>
      </w:r>
      <w:proofErr w:type="spellEnd"/>
      <w:r w:rsidRPr="00621391">
        <w:rPr>
          <w:sz w:val="26"/>
          <w:szCs w:val="26"/>
        </w:rPr>
        <w:t xml:space="preserve"> </w:t>
      </w:r>
      <w:proofErr w:type="spellStart"/>
      <w:r w:rsidRPr="00621391">
        <w:rPr>
          <w:sz w:val="26"/>
          <w:szCs w:val="26"/>
        </w:rPr>
        <w:t>bài</w:t>
      </w:r>
      <w:proofErr w:type="spellEnd"/>
      <w:r w:rsidRPr="00621391">
        <w:rPr>
          <w:sz w:val="26"/>
          <w:szCs w:val="26"/>
        </w:rPr>
        <w:t xml:space="preserve">: 60 </w:t>
      </w:r>
      <w:proofErr w:type="spellStart"/>
      <w:r w:rsidRPr="00621391">
        <w:rPr>
          <w:sz w:val="26"/>
          <w:szCs w:val="26"/>
        </w:rPr>
        <w:t>phút</w:t>
      </w:r>
      <w:proofErr w:type="spellEnd"/>
      <w:r w:rsidRPr="00621391">
        <w:rPr>
          <w:sz w:val="26"/>
          <w:szCs w:val="26"/>
        </w:rPr>
        <w:t xml:space="preserve"> (</w:t>
      </w:r>
      <w:proofErr w:type="spellStart"/>
      <w:r w:rsidRPr="00621391">
        <w:rPr>
          <w:i/>
          <w:sz w:val="26"/>
          <w:szCs w:val="26"/>
        </w:rPr>
        <w:t>Không</w:t>
      </w:r>
      <w:proofErr w:type="spellEnd"/>
      <w:r w:rsidRPr="00621391">
        <w:rPr>
          <w:i/>
          <w:sz w:val="26"/>
          <w:szCs w:val="26"/>
        </w:rPr>
        <w:t xml:space="preserve"> </w:t>
      </w:r>
      <w:proofErr w:type="spellStart"/>
      <w:r w:rsidRPr="00621391">
        <w:rPr>
          <w:i/>
          <w:sz w:val="26"/>
          <w:szCs w:val="26"/>
        </w:rPr>
        <w:t>kể</w:t>
      </w:r>
      <w:proofErr w:type="spellEnd"/>
      <w:r w:rsidRPr="00621391">
        <w:rPr>
          <w:i/>
          <w:sz w:val="26"/>
          <w:szCs w:val="26"/>
        </w:rPr>
        <w:t xml:space="preserve"> </w:t>
      </w:r>
      <w:proofErr w:type="spellStart"/>
      <w:r w:rsidRPr="00621391">
        <w:rPr>
          <w:i/>
          <w:sz w:val="26"/>
          <w:szCs w:val="26"/>
        </w:rPr>
        <w:t>thời</w:t>
      </w:r>
      <w:proofErr w:type="spellEnd"/>
      <w:r w:rsidRPr="00621391">
        <w:rPr>
          <w:i/>
          <w:sz w:val="26"/>
          <w:szCs w:val="26"/>
        </w:rPr>
        <w:t xml:space="preserve"> </w:t>
      </w:r>
      <w:proofErr w:type="spellStart"/>
      <w:r w:rsidRPr="00621391">
        <w:rPr>
          <w:i/>
          <w:sz w:val="26"/>
          <w:szCs w:val="26"/>
        </w:rPr>
        <w:t>gian</w:t>
      </w:r>
      <w:proofErr w:type="spellEnd"/>
      <w:r w:rsidRPr="00621391">
        <w:rPr>
          <w:i/>
          <w:sz w:val="26"/>
          <w:szCs w:val="26"/>
        </w:rPr>
        <w:t xml:space="preserve"> </w:t>
      </w:r>
      <w:proofErr w:type="spellStart"/>
      <w:r w:rsidRPr="00621391">
        <w:rPr>
          <w:i/>
          <w:sz w:val="26"/>
          <w:szCs w:val="26"/>
        </w:rPr>
        <w:t>phát</w:t>
      </w:r>
      <w:proofErr w:type="spellEnd"/>
      <w:r w:rsidRPr="00621391">
        <w:rPr>
          <w:i/>
          <w:sz w:val="26"/>
          <w:szCs w:val="26"/>
        </w:rPr>
        <w:t xml:space="preserve"> </w:t>
      </w:r>
      <w:proofErr w:type="spellStart"/>
      <w:r w:rsidRPr="00621391">
        <w:rPr>
          <w:i/>
          <w:sz w:val="26"/>
          <w:szCs w:val="26"/>
        </w:rPr>
        <w:t>đề</w:t>
      </w:r>
      <w:proofErr w:type="spellEnd"/>
      <w:r w:rsidRPr="00621391">
        <w:rPr>
          <w:sz w:val="26"/>
          <w:szCs w:val="26"/>
        </w:rPr>
        <w:t>)</w:t>
      </w:r>
    </w:p>
    <w:p w14:paraId="0F3DD29D" w14:textId="77777777" w:rsidR="000C4949" w:rsidRPr="00621391" w:rsidRDefault="00700BBC" w:rsidP="000C4949">
      <w:pPr>
        <w:rPr>
          <w:sz w:val="26"/>
          <w:szCs w:val="26"/>
        </w:rPr>
      </w:pPr>
      <w:r>
        <w:rPr>
          <w:noProof/>
          <w:sz w:val="26"/>
          <w:szCs w:val="26"/>
        </w:rPr>
        <w:pict w14:anchorId="04E58192">
          <v:line id="_x0000_s2736" style="position:absolute;z-index:251837440" from="17.1pt,9.3pt" to="487.35pt,9.3pt"/>
        </w:pict>
      </w:r>
      <w:r w:rsidR="000C4949" w:rsidRPr="00621391">
        <w:rPr>
          <w:sz w:val="26"/>
          <w:szCs w:val="26"/>
        </w:rPr>
        <w:sym w:font="Wingdings 2" w:char="F025"/>
      </w:r>
      <w:r w:rsidR="000C4949" w:rsidRPr="00621391">
        <w:rPr>
          <w:sz w:val="26"/>
          <w:szCs w:val="26"/>
        </w:rPr>
        <w:t xml:space="preserve">  </w:t>
      </w:r>
    </w:p>
    <w:p w14:paraId="51C58C4D" w14:textId="77777777" w:rsidR="000C4949" w:rsidRPr="00621391" w:rsidRDefault="000C4949" w:rsidP="000C4949">
      <w:pPr>
        <w:spacing w:line="240" w:lineRule="atLeast"/>
        <w:rPr>
          <w:b/>
          <w:sz w:val="26"/>
          <w:szCs w:val="26"/>
          <w:u w:val="single"/>
        </w:rPr>
      </w:pPr>
    </w:p>
    <w:p w14:paraId="22A459D0" w14:textId="77777777" w:rsidR="000C4949" w:rsidRPr="00621391" w:rsidRDefault="000C4949" w:rsidP="000C4949">
      <w:pPr>
        <w:pStyle w:val="ListParagraph"/>
        <w:numPr>
          <w:ilvl w:val="0"/>
          <w:numId w:val="20"/>
        </w:numPr>
        <w:spacing w:line="276" w:lineRule="auto"/>
        <w:ind w:left="561" w:hanging="561"/>
        <w:contextualSpacing w:val="0"/>
        <w:rPr>
          <w:b/>
          <w:sz w:val="26"/>
          <w:szCs w:val="26"/>
        </w:rPr>
      </w:pPr>
      <w:proofErr w:type="spellStart"/>
      <w:r w:rsidRPr="00621391">
        <w:rPr>
          <w:b/>
          <w:sz w:val="26"/>
          <w:szCs w:val="26"/>
        </w:rPr>
        <w:t>PHẦN</w:t>
      </w:r>
      <w:proofErr w:type="spellEnd"/>
      <w:r w:rsidRPr="00621391">
        <w:rPr>
          <w:b/>
          <w:sz w:val="26"/>
          <w:szCs w:val="26"/>
        </w:rPr>
        <w:t xml:space="preserve"> </w:t>
      </w:r>
      <w:proofErr w:type="spellStart"/>
      <w:r w:rsidRPr="00621391">
        <w:rPr>
          <w:b/>
          <w:sz w:val="26"/>
          <w:szCs w:val="26"/>
        </w:rPr>
        <w:t>TRẮC</w:t>
      </w:r>
      <w:proofErr w:type="spellEnd"/>
      <w:r w:rsidRPr="00621391">
        <w:rPr>
          <w:b/>
          <w:sz w:val="26"/>
          <w:szCs w:val="26"/>
        </w:rPr>
        <w:t xml:space="preserve"> </w:t>
      </w:r>
      <w:proofErr w:type="spellStart"/>
      <w:r w:rsidRPr="00621391">
        <w:rPr>
          <w:b/>
          <w:sz w:val="26"/>
          <w:szCs w:val="26"/>
        </w:rPr>
        <w:t>NGHIỆM</w:t>
      </w:r>
      <w:proofErr w:type="spellEnd"/>
      <w:r w:rsidRPr="00621391">
        <w:rPr>
          <w:b/>
          <w:sz w:val="26"/>
          <w:szCs w:val="26"/>
        </w:rPr>
        <w:t xml:space="preserve">: </w:t>
      </w:r>
    </w:p>
    <w:p w14:paraId="1616535C" w14:textId="77777777" w:rsidR="000C4949" w:rsidRPr="00621391" w:rsidRDefault="000C4949" w:rsidP="000C4949">
      <w:pPr>
        <w:pStyle w:val="ListParagraph"/>
        <w:numPr>
          <w:ilvl w:val="0"/>
          <w:numId w:val="19"/>
        </w:numPr>
        <w:tabs>
          <w:tab w:val="left" w:pos="561"/>
        </w:tabs>
        <w:spacing w:line="276" w:lineRule="auto"/>
        <w:ind w:left="720"/>
        <w:contextualSpacing w:val="0"/>
        <w:jc w:val="both"/>
        <w:rPr>
          <w:b/>
          <w:sz w:val="26"/>
          <w:szCs w:val="26"/>
        </w:rPr>
      </w:pPr>
      <w:r w:rsidRPr="00621391">
        <w:rPr>
          <w:b/>
          <w:sz w:val="26"/>
          <w:szCs w:val="26"/>
        </w:rPr>
        <w:t>PRONUNCIATION (0.75 point/0.25 each): Choose the word whose underlined part is</w:t>
      </w:r>
    </w:p>
    <w:p w14:paraId="7188BF3E" w14:textId="77777777" w:rsidR="000C4949" w:rsidRPr="00621391" w:rsidRDefault="000C4949" w:rsidP="000C4949">
      <w:pPr>
        <w:pStyle w:val="ListParagraph"/>
        <w:tabs>
          <w:tab w:val="left" w:pos="561"/>
        </w:tabs>
        <w:ind w:left="0"/>
        <w:jc w:val="both"/>
        <w:rPr>
          <w:b/>
          <w:sz w:val="26"/>
          <w:szCs w:val="26"/>
        </w:rPr>
      </w:pPr>
      <w:r w:rsidRPr="00621391">
        <w:rPr>
          <w:b/>
          <w:sz w:val="26"/>
          <w:szCs w:val="26"/>
        </w:rPr>
        <w:t>pronounced differently from that of the others.</w:t>
      </w:r>
    </w:p>
    <w:p w14:paraId="261DB106" w14:textId="77777777" w:rsidR="000C4949" w:rsidRPr="00621391" w:rsidRDefault="000C4949" w:rsidP="000C4949">
      <w:pPr>
        <w:pStyle w:val="ListParagraph"/>
        <w:numPr>
          <w:ilvl w:val="0"/>
          <w:numId w:val="18"/>
        </w:numPr>
        <w:tabs>
          <w:tab w:val="left" w:pos="561"/>
          <w:tab w:val="left" w:pos="748"/>
          <w:tab w:val="left" w:pos="2805"/>
          <w:tab w:val="left" w:pos="5049"/>
          <w:tab w:val="left" w:pos="7106"/>
        </w:tabs>
        <w:spacing w:line="276" w:lineRule="auto"/>
        <w:ind w:left="561" w:hanging="561"/>
        <w:contextualSpacing w:val="0"/>
        <w:rPr>
          <w:color w:val="000000"/>
          <w:sz w:val="26"/>
          <w:szCs w:val="26"/>
        </w:rPr>
      </w:pPr>
      <w:r w:rsidRPr="00621391">
        <w:rPr>
          <w:b/>
          <w:sz w:val="26"/>
          <w:szCs w:val="26"/>
        </w:rPr>
        <w:t>A.</w:t>
      </w:r>
      <w:r w:rsidRPr="00621391">
        <w:rPr>
          <w:sz w:val="26"/>
          <w:szCs w:val="26"/>
        </w:rPr>
        <w:t xml:space="preserve"> env</w:t>
      </w:r>
      <w:r w:rsidRPr="00621391">
        <w:rPr>
          <w:b/>
          <w:sz w:val="26"/>
          <w:szCs w:val="26"/>
          <w:u w:val="single"/>
        </w:rPr>
        <w:t>i</w:t>
      </w:r>
      <w:r w:rsidRPr="00621391">
        <w:rPr>
          <w:sz w:val="26"/>
          <w:szCs w:val="26"/>
        </w:rPr>
        <w:t>ronment</w:t>
      </w:r>
      <w:r w:rsidRPr="00621391">
        <w:rPr>
          <w:sz w:val="26"/>
          <w:szCs w:val="26"/>
        </w:rPr>
        <w:tab/>
      </w:r>
      <w:r w:rsidRPr="00621391">
        <w:rPr>
          <w:b/>
          <w:sz w:val="26"/>
          <w:szCs w:val="26"/>
        </w:rPr>
        <w:t>B.</w:t>
      </w:r>
      <w:r w:rsidRPr="00621391">
        <w:rPr>
          <w:sz w:val="26"/>
          <w:szCs w:val="26"/>
        </w:rPr>
        <w:t xml:space="preserve"> sc</w:t>
      </w:r>
      <w:r w:rsidRPr="00621391">
        <w:rPr>
          <w:b/>
          <w:sz w:val="26"/>
          <w:szCs w:val="26"/>
          <w:u w:val="single"/>
        </w:rPr>
        <w:t>i</w:t>
      </w:r>
      <w:r w:rsidRPr="00621391">
        <w:rPr>
          <w:sz w:val="26"/>
          <w:szCs w:val="26"/>
        </w:rPr>
        <w:t>entist</w:t>
      </w:r>
      <w:r w:rsidRPr="00621391">
        <w:rPr>
          <w:sz w:val="26"/>
          <w:szCs w:val="26"/>
        </w:rPr>
        <w:tab/>
      </w:r>
      <w:r w:rsidRPr="00621391">
        <w:rPr>
          <w:b/>
          <w:sz w:val="26"/>
          <w:szCs w:val="26"/>
        </w:rPr>
        <w:t>C</w:t>
      </w:r>
      <w:r w:rsidRPr="00621391">
        <w:rPr>
          <w:sz w:val="26"/>
          <w:szCs w:val="26"/>
        </w:rPr>
        <w:t>. adv</w:t>
      </w:r>
      <w:r w:rsidRPr="00621391">
        <w:rPr>
          <w:b/>
          <w:sz w:val="26"/>
          <w:szCs w:val="26"/>
          <w:u w:val="single"/>
        </w:rPr>
        <w:t>i</w:t>
      </w:r>
      <w:r w:rsidRPr="00621391">
        <w:rPr>
          <w:sz w:val="26"/>
          <w:szCs w:val="26"/>
        </w:rPr>
        <w:t>sor</w:t>
      </w:r>
      <w:r w:rsidRPr="00621391">
        <w:rPr>
          <w:sz w:val="26"/>
          <w:szCs w:val="26"/>
        </w:rPr>
        <w:tab/>
      </w:r>
      <w:r w:rsidRPr="00621391">
        <w:rPr>
          <w:b/>
          <w:sz w:val="26"/>
          <w:szCs w:val="26"/>
        </w:rPr>
        <w:t>D</w:t>
      </w:r>
      <w:r w:rsidRPr="00621391">
        <w:rPr>
          <w:sz w:val="26"/>
          <w:szCs w:val="26"/>
        </w:rPr>
        <w:t>. hurr</w:t>
      </w:r>
      <w:r w:rsidRPr="00621391">
        <w:rPr>
          <w:b/>
          <w:sz w:val="26"/>
          <w:szCs w:val="26"/>
          <w:u w:val="single"/>
        </w:rPr>
        <w:t>i</w:t>
      </w:r>
      <w:r w:rsidRPr="00621391">
        <w:rPr>
          <w:sz w:val="26"/>
          <w:szCs w:val="26"/>
        </w:rPr>
        <w:t xml:space="preserve">cane </w:t>
      </w:r>
    </w:p>
    <w:p w14:paraId="5C1D04A0" w14:textId="77777777" w:rsidR="000C4949" w:rsidRPr="00621391" w:rsidRDefault="000C4949" w:rsidP="000C4949">
      <w:pPr>
        <w:pStyle w:val="ListParagraph"/>
        <w:numPr>
          <w:ilvl w:val="0"/>
          <w:numId w:val="18"/>
        </w:numPr>
        <w:tabs>
          <w:tab w:val="left" w:pos="561"/>
          <w:tab w:val="left" w:pos="748"/>
          <w:tab w:val="left" w:pos="2805"/>
          <w:tab w:val="left" w:pos="5049"/>
          <w:tab w:val="left" w:pos="7106"/>
        </w:tabs>
        <w:spacing w:line="276" w:lineRule="auto"/>
        <w:ind w:left="561" w:hanging="561"/>
        <w:contextualSpacing w:val="0"/>
        <w:rPr>
          <w:color w:val="000000"/>
          <w:sz w:val="26"/>
          <w:szCs w:val="26"/>
        </w:rPr>
      </w:pPr>
      <w:r w:rsidRPr="00621391">
        <w:rPr>
          <w:b/>
          <w:color w:val="000000"/>
          <w:sz w:val="26"/>
          <w:szCs w:val="26"/>
        </w:rPr>
        <w:t xml:space="preserve">A. </w:t>
      </w:r>
      <w:r w:rsidRPr="00621391">
        <w:rPr>
          <w:sz w:val="26"/>
          <w:szCs w:val="26"/>
        </w:rPr>
        <w:t>exchang</w:t>
      </w:r>
      <w:r w:rsidRPr="00621391">
        <w:rPr>
          <w:b/>
          <w:sz w:val="26"/>
          <w:szCs w:val="26"/>
          <w:u w:val="single"/>
        </w:rPr>
        <w:t>es</w:t>
      </w:r>
      <w:r w:rsidRPr="00621391">
        <w:rPr>
          <w:sz w:val="26"/>
          <w:szCs w:val="26"/>
        </w:rPr>
        <w:t xml:space="preserve"> </w:t>
      </w:r>
      <w:r w:rsidRPr="00621391">
        <w:rPr>
          <w:sz w:val="26"/>
          <w:szCs w:val="26"/>
        </w:rPr>
        <w:tab/>
      </w:r>
      <w:r w:rsidRPr="00621391">
        <w:rPr>
          <w:b/>
          <w:sz w:val="26"/>
          <w:szCs w:val="26"/>
        </w:rPr>
        <w:t>B.</w:t>
      </w:r>
      <w:r w:rsidRPr="00621391">
        <w:rPr>
          <w:sz w:val="26"/>
          <w:szCs w:val="26"/>
        </w:rPr>
        <w:t xml:space="preserve"> encourag</w:t>
      </w:r>
      <w:r w:rsidRPr="00621391">
        <w:rPr>
          <w:b/>
          <w:sz w:val="26"/>
          <w:szCs w:val="26"/>
          <w:u w:val="single"/>
        </w:rPr>
        <w:t>es</w:t>
      </w:r>
      <w:r w:rsidRPr="00621391">
        <w:rPr>
          <w:sz w:val="26"/>
          <w:szCs w:val="26"/>
        </w:rPr>
        <w:t xml:space="preserve"> </w:t>
      </w:r>
      <w:r w:rsidRPr="00621391">
        <w:rPr>
          <w:sz w:val="26"/>
          <w:szCs w:val="26"/>
        </w:rPr>
        <w:tab/>
      </w:r>
      <w:r w:rsidRPr="00621391">
        <w:rPr>
          <w:b/>
          <w:sz w:val="26"/>
          <w:szCs w:val="26"/>
        </w:rPr>
        <w:t>C.</w:t>
      </w:r>
      <w:r w:rsidRPr="00621391">
        <w:rPr>
          <w:sz w:val="26"/>
          <w:szCs w:val="26"/>
        </w:rPr>
        <w:t xml:space="preserve"> driv</w:t>
      </w:r>
      <w:r w:rsidRPr="00621391">
        <w:rPr>
          <w:b/>
          <w:sz w:val="26"/>
          <w:szCs w:val="26"/>
          <w:u w:val="single"/>
        </w:rPr>
        <w:t>es</w:t>
      </w:r>
      <w:r w:rsidRPr="00621391">
        <w:rPr>
          <w:sz w:val="26"/>
          <w:szCs w:val="26"/>
        </w:rPr>
        <w:t xml:space="preserve"> </w:t>
      </w:r>
      <w:r w:rsidRPr="00621391">
        <w:rPr>
          <w:sz w:val="26"/>
          <w:szCs w:val="26"/>
        </w:rPr>
        <w:tab/>
      </w:r>
      <w:r w:rsidRPr="00621391">
        <w:rPr>
          <w:b/>
          <w:sz w:val="26"/>
          <w:szCs w:val="26"/>
        </w:rPr>
        <w:t>D.</w:t>
      </w:r>
      <w:r w:rsidRPr="00621391">
        <w:rPr>
          <w:sz w:val="26"/>
          <w:szCs w:val="26"/>
        </w:rPr>
        <w:t xml:space="preserve"> resourc</w:t>
      </w:r>
      <w:r w:rsidRPr="00621391">
        <w:rPr>
          <w:b/>
          <w:sz w:val="26"/>
          <w:szCs w:val="26"/>
          <w:u w:val="single"/>
        </w:rPr>
        <w:t>es</w:t>
      </w:r>
      <w:r w:rsidRPr="00621391">
        <w:rPr>
          <w:color w:val="000000"/>
          <w:sz w:val="26"/>
          <w:szCs w:val="26"/>
        </w:rPr>
        <w:t xml:space="preserve"> </w:t>
      </w:r>
    </w:p>
    <w:p w14:paraId="604758F9" w14:textId="77777777" w:rsidR="000C4949" w:rsidRPr="00621391" w:rsidRDefault="000C4949" w:rsidP="000C4949">
      <w:pPr>
        <w:pStyle w:val="ListParagraph"/>
        <w:numPr>
          <w:ilvl w:val="0"/>
          <w:numId w:val="18"/>
        </w:numPr>
        <w:tabs>
          <w:tab w:val="left" w:pos="561"/>
          <w:tab w:val="left" w:pos="748"/>
          <w:tab w:val="left" w:pos="2805"/>
          <w:tab w:val="left" w:pos="5049"/>
          <w:tab w:val="left" w:pos="7106"/>
        </w:tabs>
        <w:spacing w:line="276" w:lineRule="auto"/>
        <w:ind w:left="561" w:hanging="561"/>
        <w:contextualSpacing w:val="0"/>
        <w:rPr>
          <w:color w:val="000000"/>
          <w:sz w:val="26"/>
          <w:szCs w:val="26"/>
        </w:rPr>
      </w:pPr>
      <w:r w:rsidRPr="00621391">
        <w:rPr>
          <w:b/>
          <w:color w:val="000000"/>
          <w:sz w:val="26"/>
          <w:szCs w:val="26"/>
        </w:rPr>
        <w:t>A.</w:t>
      </w:r>
      <w:r w:rsidRPr="00621391">
        <w:rPr>
          <w:color w:val="000000"/>
          <w:sz w:val="26"/>
          <w:szCs w:val="26"/>
        </w:rPr>
        <w:t xml:space="preserve"> </w:t>
      </w:r>
      <w:proofErr w:type="spellStart"/>
      <w:r w:rsidRPr="00621391">
        <w:rPr>
          <w:b/>
          <w:color w:val="000000"/>
          <w:sz w:val="26"/>
          <w:szCs w:val="26"/>
          <w:u w:val="single"/>
        </w:rPr>
        <w:t>h</w:t>
      </w:r>
      <w:r w:rsidRPr="00621391">
        <w:rPr>
          <w:color w:val="000000"/>
          <w:sz w:val="26"/>
          <w:szCs w:val="26"/>
        </w:rPr>
        <w:t>onour</w:t>
      </w:r>
      <w:proofErr w:type="spellEnd"/>
      <w:r w:rsidRPr="00621391">
        <w:rPr>
          <w:color w:val="000000"/>
          <w:sz w:val="26"/>
          <w:szCs w:val="26"/>
        </w:rPr>
        <w:tab/>
      </w:r>
      <w:r w:rsidRPr="00621391">
        <w:rPr>
          <w:b/>
          <w:color w:val="000000"/>
          <w:sz w:val="26"/>
          <w:szCs w:val="26"/>
        </w:rPr>
        <w:t>B.</w:t>
      </w:r>
      <w:r w:rsidRPr="00621391">
        <w:rPr>
          <w:color w:val="000000"/>
          <w:sz w:val="26"/>
          <w:szCs w:val="26"/>
        </w:rPr>
        <w:t xml:space="preserve"> </w:t>
      </w:r>
      <w:r w:rsidRPr="00621391">
        <w:rPr>
          <w:b/>
          <w:color w:val="000000"/>
          <w:sz w:val="26"/>
          <w:szCs w:val="26"/>
          <w:u w:val="single"/>
        </w:rPr>
        <w:t>h</w:t>
      </w:r>
      <w:r w:rsidRPr="00621391">
        <w:rPr>
          <w:color w:val="000000"/>
          <w:sz w:val="26"/>
          <w:szCs w:val="26"/>
        </w:rPr>
        <w:t>our</w:t>
      </w:r>
      <w:r w:rsidRPr="00621391">
        <w:rPr>
          <w:color w:val="000000"/>
          <w:sz w:val="26"/>
          <w:szCs w:val="26"/>
        </w:rPr>
        <w:tab/>
      </w:r>
      <w:r w:rsidRPr="00621391">
        <w:rPr>
          <w:b/>
          <w:color w:val="000000"/>
          <w:sz w:val="26"/>
          <w:szCs w:val="26"/>
        </w:rPr>
        <w:t>C.</w:t>
      </w:r>
      <w:r w:rsidRPr="00621391">
        <w:rPr>
          <w:color w:val="000000"/>
          <w:sz w:val="26"/>
          <w:szCs w:val="26"/>
        </w:rPr>
        <w:t xml:space="preserve"> </w:t>
      </w:r>
      <w:r w:rsidRPr="00621391">
        <w:rPr>
          <w:b/>
          <w:sz w:val="26"/>
          <w:szCs w:val="26"/>
          <w:u w:val="single"/>
        </w:rPr>
        <w:t>h</w:t>
      </w:r>
      <w:r w:rsidRPr="00621391">
        <w:rPr>
          <w:color w:val="000000"/>
          <w:sz w:val="26"/>
          <w:szCs w:val="26"/>
        </w:rPr>
        <w:t>appiness</w:t>
      </w:r>
      <w:r w:rsidRPr="00621391">
        <w:rPr>
          <w:color w:val="000000"/>
          <w:sz w:val="26"/>
          <w:szCs w:val="26"/>
        </w:rPr>
        <w:tab/>
      </w:r>
      <w:r w:rsidRPr="00621391">
        <w:rPr>
          <w:b/>
          <w:color w:val="000000"/>
          <w:sz w:val="26"/>
          <w:szCs w:val="26"/>
        </w:rPr>
        <w:t>D.</w:t>
      </w:r>
      <w:r w:rsidRPr="00621391">
        <w:rPr>
          <w:color w:val="000000"/>
          <w:sz w:val="26"/>
          <w:szCs w:val="26"/>
        </w:rPr>
        <w:t xml:space="preserve"> </w:t>
      </w:r>
      <w:r w:rsidRPr="00621391">
        <w:rPr>
          <w:b/>
          <w:color w:val="000000"/>
          <w:sz w:val="26"/>
          <w:szCs w:val="26"/>
          <w:u w:val="single"/>
        </w:rPr>
        <w:t>h</w:t>
      </w:r>
      <w:r w:rsidRPr="00621391">
        <w:rPr>
          <w:color w:val="000000"/>
          <w:sz w:val="26"/>
          <w:szCs w:val="26"/>
        </w:rPr>
        <w:t>onesty</w:t>
      </w:r>
      <w:r w:rsidRPr="00621391">
        <w:rPr>
          <w:color w:val="000000"/>
          <w:sz w:val="26"/>
          <w:szCs w:val="26"/>
        </w:rPr>
        <w:tab/>
      </w:r>
    </w:p>
    <w:p w14:paraId="2C2D230C" w14:textId="77777777" w:rsidR="000C4949" w:rsidRPr="00621391" w:rsidRDefault="000C4949" w:rsidP="000C4949">
      <w:pPr>
        <w:pStyle w:val="ListParagraph"/>
        <w:numPr>
          <w:ilvl w:val="0"/>
          <w:numId w:val="19"/>
        </w:numPr>
        <w:tabs>
          <w:tab w:val="left" w:pos="561"/>
        </w:tabs>
        <w:spacing w:line="276" w:lineRule="auto"/>
        <w:ind w:left="720"/>
        <w:contextualSpacing w:val="0"/>
        <w:rPr>
          <w:b/>
          <w:sz w:val="26"/>
          <w:szCs w:val="26"/>
        </w:rPr>
      </w:pPr>
      <w:r w:rsidRPr="00621391">
        <w:rPr>
          <w:b/>
          <w:sz w:val="26"/>
          <w:szCs w:val="26"/>
        </w:rPr>
        <w:t xml:space="preserve">GRAMMAR AND STRUCTURE (2.5 points/0.25 each) </w:t>
      </w:r>
    </w:p>
    <w:p w14:paraId="5AA64DFD" w14:textId="77777777" w:rsidR="000C4949" w:rsidRPr="00621391" w:rsidRDefault="000C4949" w:rsidP="000C4949">
      <w:pPr>
        <w:pStyle w:val="ListParagraph"/>
        <w:tabs>
          <w:tab w:val="left" w:pos="561"/>
        </w:tabs>
        <w:ind w:left="0"/>
        <w:rPr>
          <w:b/>
          <w:sz w:val="26"/>
          <w:szCs w:val="26"/>
        </w:rPr>
      </w:pPr>
      <w:r w:rsidRPr="00621391">
        <w:rPr>
          <w:b/>
          <w:sz w:val="26"/>
          <w:szCs w:val="26"/>
        </w:rPr>
        <w:tab/>
        <w:t>Choose the best option (A, B, C, or D) to complete each of the following sentences.</w:t>
      </w:r>
    </w:p>
    <w:p w14:paraId="390AB974" w14:textId="77777777" w:rsidR="000C4949" w:rsidRPr="00621391" w:rsidRDefault="000C4949" w:rsidP="000C4949">
      <w:pPr>
        <w:pStyle w:val="ListParagraph"/>
        <w:numPr>
          <w:ilvl w:val="0"/>
          <w:numId w:val="18"/>
        </w:numPr>
        <w:tabs>
          <w:tab w:val="left" w:pos="561"/>
          <w:tab w:val="left" w:pos="748"/>
          <w:tab w:val="left" w:pos="2805"/>
          <w:tab w:val="left" w:pos="5049"/>
          <w:tab w:val="left" w:pos="7106"/>
        </w:tabs>
        <w:spacing w:line="276" w:lineRule="auto"/>
        <w:ind w:left="561" w:hanging="561"/>
        <w:contextualSpacing w:val="0"/>
        <w:rPr>
          <w:color w:val="000000"/>
          <w:sz w:val="26"/>
          <w:szCs w:val="26"/>
        </w:rPr>
      </w:pPr>
      <w:r w:rsidRPr="00621391">
        <w:rPr>
          <w:color w:val="000000"/>
          <w:sz w:val="26"/>
          <w:szCs w:val="26"/>
        </w:rPr>
        <w:t>– Tom: “Pass me that pen, please!” – Mary: “______________ ”</w:t>
      </w:r>
      <w:r w:rsidRPr="00621391">
        <w:rPr>
          <w:color w:val="000000"/>
          <w:sz w:val="26"/>
          <w:szCs w:val="26"/>
        </w:rPr>
        <w:br/>
      </w:r>
      <w:r w:rsidRPr="00621391">
        <w:rPr>
          <w:b/>
          <w:color w:val="000000"/>
          <w:sz w:val="26"/>
          <w:szCs w:val="26"/>
        </w:rPr>
        <w:t>A.</w:t>
      </w:r>
      <w:r w:rsidRPr="00621391">
        <w:rPr>
          <w:color w:val="000000"/>
          <w:sz w:val="26"/>
          <w:szCs w:val="26"/>
        </w:rPr>
        <w:t xml:space="preserve"> Yes, please. </w:t>
      </w:r>
      <w:r w:rsidRPr="00621391">
        <w:rPr>
          <w:color w:val="000000"/>
          <w:sz w:val="26"/>
          <w:szCs w:val="26"/>
        </w:rPr>
        <w:tab/>
      </w:r>
      <w:r w:rsidRPr="00621391">
        <w:rPr>
          <w:b/>
          <w:color w:val="000000"/>
          <w:sz w:val="26"/>
          <w:szCs w:val="26"/>
        </w:rPr>
        <w:t>B.</w:t>
      </w:r>
      <w:r w:rsidRPr="00621391">
        <w:rPr>
          <w:color w:val="000000"/>
          <w:sz w:val="26"/>
          <w:szCs w:val="26"/>
        </w:rPr>
        <w:t xml:space="preserve"> No, it isn’t.</w:t>
      </w:r>
      <w:r w:rsidRPr="00621391">
        <w:rPr>
          <w:color w:val="000000"/>
          <w:sz w:val="26"/>
          <w:szCs w:val="26"/>
        </w:rPr>
        <w:tab/>
      </w:r>
      <w:r w:rsidRPr="00621391">
        <w:rPr>
          <w:b/>
          <w:color w:val="000000"/>
          <w:sz w:val="26"/>
          <w:szCs w:val="26"/>
        </w:rPr>
        <w:t>C.</w:t>
      </w:r>
      <w:r w:rsidRPr="00621391">
        <w:rPr>
          <w:color w:val="000000"/>
          <w:sz w:val="26"/>
          <w:szCs w:val="26"/>
        </w:rPr>
        <w:t xml:space="preserve"> Here you are.</w:t>
      </w:r>
      <w:r w:rsidRPr="00621391">
        <w:rPr>
          <w:color w:val="000000"/>
          <w:sz w:val="26"/>
          <w:szCs w:val="26"/>
        </w:rPr>
        <w:tab/>
      </w:r>
      <w:r w:rsidRPr="00621391">
        <w:rPr>
          <w:b/>
          <w:color w:val="000000"/>
          <w:sz w:val="26"/>
          <w:szCs w:val="26"/>
        </w:rPr>
        <w:t>D.</w:t>
      </w:r>
      <w:r w:rsidRPr="00621391">
        <w:rPr>
          <w:color w:val="000000"/>
          <w:sz w:val="26"/>
          <w:szCs w:val="26"/>
        </w:rPr>
        <w:t xml:space="preserve"> It doesn’t matter.</w:t>
      </w:r>
    </w:p>
    <w:p w14:paraId="6B79691C" w14:textId="77777777" w:rsidR="000C4949" w:rsidRPr="00B17409" w:rsidRDefault="000C4949" w:rsidP="000C4949">
      <w:pPr>
        <w:pStyle w:val="ListParagraph"/>
        <w:numPr>
          <w:ilvl w:val="0"/>
          <w:numId w:val="18"/>
        </w:numPr>
        <w:tabs>
          <w:tab w:val="left" w:pos="561"/>
          <w:tab w:val="left" w:pos="748"/>
          <w:tab w:val="left" w:pos="2805"/>
          <w:tab w:val="left" w:pos="5049"/>
          <w:tab w:val="left" w:pos="7106"/>
        </w:tabs>
        <w:spacing w:line="276" w:lineRule="auto"/>
        <w:ind w:left="561" w:hanging="561"/>
        <w:contextualSpacing w:val="0"/>
        <w:rPr>
          <w:color w:val="000000"/>
          <w:sz w:val="26"/>
          <w:szCs w:val="26"/>
        </w:rPr>
      </w:pPr>
      <w:r w:rsidRPr="00621391">
        <w:rPr>
          <w:color w:val="000000"/>
          <w:sz w:val="26"/>
          <w:szCs w:val="26"/>
        </w:rPr>
        <w:t>________ it was so cold, he went out without an overcoat.</w:t>
      </w:r>
      <w:r w:rsidRPr="00621391">
        <w:rPr>
          <w:color w:val="000000"/>
          <w:sz w:val="26"/>
          <w:szCs w:val="26"/>
        </w:rPr>
        <w:br/>
      </w:r>
      <w:r w:rsidRPr="00621391">
        <w:rPr>
          <w:b/>
          <w:color w:val="000000"/>
          <w:sz w:val="26"/>
          <w:szCs w:val="26"/>
        </w:rPr>
        <w:t>A.</w:t>
      </w:r>
      <w:r w:rsidRPr="00621391">
        <w:rPr>
          <w:color w:val="000000"/>
          <w:sz w:val="26"/>
          <w:szCs w:val="26"/>
        </w:rPr>
        <w:t xml:space="preserve"> Although </w:t>
      </w:r>
      <w:r w:rsidRPr="00621391">
        <w:rPr>
          <w:color w:val="000000"/>
          <w:sz w:val="26"/>
          <w:szCs w:val="26"/>
        </w:rPr>
        <w:tab/>
      </w:r>
      <w:r w:rsidRPr="00621391">
        <w:rPr>
          <w:b/>
          <w:color w:val="000000"/>
          <w:sz w:val="26"/>
          <w:szCs w:val="26"/>
        </w:rPr>
        <w:t>B.</w:t>
      </w:r>
      <w:r w:rsidRPr="00621391">
        <w:rPr>
          <w:color w:val="000000"/>
          <w:sz w:val="26"/>
          <w:szCs w:val="26"/>
        </w:rPr>
        <w:t xml:space="preserve"> In spite of </w:t>
      </w:r>
      <w:r w:rsidRPr="00621391">
        <w:rPr>
          <w:color w:val="000000"/>
          <w:sz w:val="26"/>
          <w:szCs w:val="26"/>
        </w:rPr>
        <w:tab/>
      </w:r>
      <w:r w:rsidRPr="00621391">
        <w:rPr>
          <w:b/>
          <w:color w:val="000000"/>
          <w:sz w:val="26"/>
          <w:szCs w:val="26"/>
        </w:rPr>
        <w:t>C.</w:t>
      </w:r>
      <w:r w:rsidRPr="00621391">
        <w:rPr>
          <w:color w:val="000000"/>
          <w:sz w:val="26"/>
          <w:szCs w:val="26"/>
        </w:rPr>
        <w:t xml:space="preserve"> Since</w:t>
      </w:r>
      <w:r w:rsidRPr="00621391">
        <w:rPr>
          <w:color w:val="000000"/>
          <w:sz w:val="26"/>
          <w:szCs w:val="26"/>
        </w:rPr>
        <w:tab/>
      </w:r>
      <w:r w:rsidRPr="00621391">
        <w:rPr>
          <w:b/>
          <w:color w:val="000000"/>
          <w:sz w:val="26"/>
          <w:szCs w:val="26"/>
        </w:rPr>
        <w:t>D.</w:t>
      </w:r>
      <w:r w:rsidRPr="00621391">
        <w:rPr>
          <w:color w:val="000000"/>
          <w:sz w:val="26"/>
          <w:szCs w:val="26"/>
        </w:rPr>
        <w:t xml:space="preserve"> Because </w:t>
      </w:r>
    </w:p>
    <w:p w14:paraId="2BC24C70" w14:textId="77777777" w:rsidR="000C4949" w:rsidRPr="00621391" w:rsidRDefault="000C4949" w:rsidP="000C4949">
      <w:pPr>
        <w:pStyle w:val="ListParagraph"/>
        <w:numPr>
          <w:ilvl w:val="0"/>
          <w:numId w:val="18"/>
        </w:numPr>
        <w:tabs>
          <w:tab w:val="left" w:pos="561"/>
          <w:tab w:val="left" w:pos="748"/>
          <w:tab w:val="left" w:pos="2805"/>
          <w:tab w:val="left" w:pos="5049"/>
          <w:tab w:val="left" w:pos="7106"/>
        </w:tabs>
        <w:spacing w:line="276" w:lineRule="auto"/>
        <w:ind w:left="561" w:hanging="561"/>
        <w:contextualSpacing w:val="0"/>
        <w:rPr>
          <w:color w:val="000000"/>
          <w:sz w:val="26"/>
          <w:szCs w:val="26"/>
        </w:rPr>
      </w:pPr>
      <w:r w:rsidRPr="00621391">
        <w:rPr>
          <w:color w:val="000000"/>
          <w:sz w:val="26"/>
          <w:szCs w:val="26"/>
        </w:rPr>
        <w:t>The bridge  ______________ in our homeland at the moment.</w:t>
      </w:r>
      <w:r w:rsidRPr="00621391">
        <w:rPr>
          <w:color w:val="000000"/>
          <w:sz w:val="26"/>
          <w:szCs w:val="26"/>
        </w:rPr>
        <w:br/>
      </w:r>
      <w:r w:rsidRPr="00621391">
        <w:rPr>
          <w:b/>
          <w:color w:val="000000"/>
          <w:sz w:val="26"/>
          <w:szCs w:val="26"/>
        </w:rPr>
        <w:t>A.</w:t>
      </w:r>
      <w:r w:rsidRPr="00621391">
        <w:rPr>
          <w:color w:val="000000"/>
          <w:sz w:val="26"/>
          <w:szCs w:val="26"/>
        </w:rPr>
        <w:t xml:space="preserve"> is repairing</w:t>
      </w:r>
      <w:r w:rsidRPr="00621391">
        <w:rPr>
          <w:color w:val="000000"/>
          <w:sz w:val="26"/>
          <w:szCs w:val="26"/>
        </w:rPr>
        <w:tab/>
      </w:r>
      <w:r w:rsidRPr="00621391">
        <w:rPr>
          <w:b/>
          <w:color w:val="000000"/>
          <w:sz w:val="26"/>
          <w:szCs w:val="26"/>
        </w:rPr>
        <w:t>B.</w:t>
      </w:r>
      <w:r w:rsidRPr="00621391">
        <w:rPr>
          <w:color w:val="000000"/>
          <w:sz w:val="26"/>
          <w:szCs w:val="26"/>
        </w:rPr>
        <w:t xml:space="preserve"> is being repaired</w:t>
      </w:r>
      <w:r w:rsidRPr="00621391">
        <w:rPr>
          <w:color w:val="000000"/>
          <w:sz w:val="26"/>
          <w:szCs w:val="26"/>
        </w:rPr>
        <w:tab/>
      </w:r>
      <w:r w:rsidRPr="00621391">
        <w:rPr>
          <w:b/>
          <w:color w:val="000000"/>
          <w:sz w:val="26"/>
          <w:szCs w:val="26"/>
        </w:rPr>
        <w:t>C.</w:t>
      </w:r>
      <w:r w:rsidRPr="00621391">
        <w:rPr>
          <w:color w:val="000000"/>
          <w:sz w:val="26"/>
          <w:szCs w:val="26"/>
        </w:rPr>
        <w:t xml:space="preserve"> will be repaired</w:t>
      </w:r>
      <w:r w:rsidRPr="00621391">
        <w:rPr>
          <w:color w:val="000000"/>
          <w:sz w:val="26"/>
          <w:szCs w:val="26"/>
        </w:rPr>
        <w:tab/>
      </w:r>
      <w:r w:rsidRPr="00621391">
        <w:rPr>
          <w:color w:val="000000"/>
          <w:sz w:val="26"/>
          <w:szCs w:val="26"/>
        </w:rPr>
        <w:tab/>
      </w:r>
      <w:r w:rsidRPr="00621391">
        <w:rPr>
          <w:b/>
          <w:color w:val="000000"/>
          <w:sz w:val="26"/>
          <w:szCs w:val="26"/>
        </w:rPr>
        <w:t>D.</w:t>
      </w:r>
      <w:r w:rsidRPr="00621391">
        <w:rPr>
          <w:color w:val="000000"/>
          <w:sz w:val="26"/>
          <w:szCs w:val="26"/>
        </w:rPr>
        <w:t xml:space="preserve"> is repaired </w:t>
      </w:r>
    </w:p>
    <w:p w14:paraId="57FB2281" w14:textId="77777777" w:rsidR="000C4949" w:rsidRPr="00621391" w:rsidRDefault="000C4949" w:rsidP="000C4949">
      <w:pPr>
        <w:pStyle w:val="ListParagraph"/>
        <w:numPr>
          <w:ilvl w:val="0"/>
          <w:numId w:val="18"/>
        </w:numPr>
        <w:tabs>
          <w:tab w:val="left" w:pos="561"/>
          <w:tab w:val="left" w:pos="748"/>
          <w:tab w:val="left" w:pos="2805"/>
          <w:tab w:val="left" w:pos="5049"/>
          <w:tab w:val="left" w:pos="7106"/>
        </w:tabs>
        <w:spacing w:line="276" w:lineRule="auto"/>
        <w:ind w:left="561" w:hanging="561"/>
        <w:contextualSpacing w:val="0"/>
        <w:rPr>
          <w:color w:val="000000"/>
          <w:sz w:val="26"/>
          <w:szCs w:val="26"/>
        </w:rPr>
      </w:pPr>
      <w:r w:rsidRPr="00621391">
        <w:rPr>
          <w:color w:val="000000"/>
          <w:sz w:val="26"/>
          <w:szCs w:val="26"/>
        </w:rPr>
        <w:t>The kids are watching cartoons ______________ Disney Chanel.</w:t>
      </w:r>
      <w:r w:rsidRPr="00621391">
        <w:rPr>
          <w:color w:val="000000"/>
          <w:sz w:val="26"/>
          <w:szCs w:val="26"/>
        </w:rPr>
        <w:br/>
      </w:r>
      <w:r w:rsidRPr="00621391">
        <w:rPr>
          <w:b/>
          <w:color w:val="000000"/>
          <w:sz w:val="26"/>
          <w:szCs w:val="26"/>
        </w:rPr>
        <w:t>A.</w:t>
      </w:r>
      <w:r w:rsidRPr="00621391">
        <w:rPr>
          <w:color w:val="000000"/>
          <w:sz w:val="26"/>
          <w:szCs w:val="26"/>
        </w:rPr>
        <w:t xml:space="preserve"> in</w:t>
      </w:r>
      <w:r w:rsidRPr="00621391">
        <w:rPr>
          <w:color w:val="000000"/>
          <w:sz w:val="26"/>
          <w:szCs w:val="26"/>
        </w:rPr>
        <w:tab/>
      </w:r>
      <w:r w:rsidRPr="00621391">
        <w:rPr>
          <w:b/>
          <w:color w:val="000000"/>
          <w:sz w:val="26"/>
          <w:szCs w:val="26"/>
        </w:rPr>
        <w:t xml:space="preserve">B. </w:t>
      </w:r>
      <w:r w:rsidRPr="00621391">
        <w:rPr>
          <w:color w:val="000000"/>
          <w:sz w:val="26"/>
          <w:szCs w:val="26"/>
        </w:rPr>
        <w:t xml:space="preserve">on </w:t>
      </w:r>
      <w:r w:rsidRPr="00621391">
        <w:rPr>
          <w:color w:val="000000"/>
          <w:sz w:val="26"/>
          <w:szCs w:val="26"/>
        </w:rPr>
        <w:tab/>
      </w:r>
      <w:r w:rsidRPr="00621391">
        <w:rPr>
          <w:b/>
          <w:color w:val="000000"/>
          <w:sz w:val="26"/>
          <w:szCs w:val="26"/>
        </w:rPr>
        <w:t>C.</w:t>
      </w:r>
      <w:r w:rsidRPr="00621391">
        <w:rPr>
          <w:color w:val="000000"/>
          <w:sz w:val="26"/>
          <w:szCs w:val="26"/>
        </w:rPr>
        <w:t xml:space="preserve"> at </w:t>
      </w:r>
      <w:r w:rsidRPr="00621391">
        <w:rPr>
          <w:color w:val="000000"/>
          <w:sz w:val="26"/>
          <w:szCs w:val="26"/>
        </w:rPr>
        <w:tab/>
      </w:r>
      <w:r w:rsidRPr="00621391">
        <w:rPr>
          <w:color w:val="000000"/>
          <w:sz w:val="26"/>
          <w:szCs w:val="26"/>
        </w:rPr>
        <w:tab/>
      </w:r>
      <w:r w:rsidRPr="00621391">
        <w:rPr>
          <w:b/>
          <w:color w:val="000000"/>
          <w:sz w:val="26"/>
          <w:szCs w:val="26"/>
        </w:rPr>
        <w:t>D.</w:t>
      </w:r>
      <w:r w:rsidRPr="00621391">
        <w:rPr>
          <w:color w:val="000000"/>
          <w:sz w:val="26"/>
          <w:szCs w:val="26"/>
        </w:rPr>
        <w:t xml:space="preserve"> from</w:t>
      </w:r>
    </w:p>
    <w:p w14:paraId="58678315" w14:textId="77777777" w:rsidR="000C4949" w:rsidRPr="00621391" w:rsidRDefault="000C4949" w:rsidP="000C4949">
      <w:pPr>
        <w:pStyle w:val="ListParagraph"/>
        <w:numPr>
          <w:ilvl w:val="0"/>
          <w:numId w:val="18"/>
        </w:numPr>
        <w:tabs>
          <w:tab w:val="left" w:pos="561"/>
          <w:tab w:val="left" w:pos="748"/>
          <w:tab w:val="left" w:pos="2805"/>
          <w:tab w:val="left" w:pos="5049"/>
          <w:tab w:val="left" w:pos="7106"/>
        </w:tabs>
        <w:spacing w:line="276" w:lineRule="auto"/>
        <w:ind w:left="561" w:hanging="561"/>
        <w:contextualSpacing w:val="0"/>
        <w:rPr>
          <w:color w:val="000000"/>
          <w:sz w:val="26"/>
          <w:szCs w:val="26"/>
        </w:rPr>
      </w:pPr>
      <w:r w:rsidRPr="00621391">
        <w:rPr>
          <w:color w:val="000000"/>
          <w:sz w:val="26"/>
          <w:szCs w:val="26"/>
        </w:rPr>
        <w:lastRenderedPageBreak/>
        <w:t>Let’s get a ______________ to make sure there are no cracks in the pipe.</w:t>
      </w:r>
      <w:r w:rsidRPr="00621391">
        <w:rPr>
          <w:color w:val="000000"/>
          <w:sz w:val="26"/>
          <w:szCs w:val="26"/>
        </w:rPr>
        <w:br/>
      </w:r>
      <w:r w:rsidRPr="00621391">
        <w:rPr>
          <w:b/>
          <w:color w:val="000000"/>
          <w:sz w:val="26"/>
          <w:szCs w:val="26"/>
        </w:rPr>
        <w:t>A.</w:t>
      </w:r>
      <w:r w:rsidRPr="00621391">
        <w:rPr>
          <w:color w:val="000000"/>
          <w:sz w:val="26"/>
          <w:szCs w:val="26"/>
        </w:rPr>
        <w:t xml:space="preserve"> electrician </w:t>
      </w:r>
      <w:r w:rsidRPr="00621391">
        <w:rPr>
          <w:color w:val="000000"/>
          <w:sz w:val="26"/>
          <w:szCs w:val="26"/>
        </w:rPr>
        <w:tab/>
      </w:r>
      <w:r w:rsidRPr="00621391">
        <w:rPr>
          <w:b/>
          <w:color w:val="000000"/>
          <w:sz w:val="26"/>
          <w:szCs w:val="26"/>
        </w:rPr>
        <w:t>B.</w:t>
      </w:r>
      <w:r w:rsidRPr="00621391">
        <w:rPr>
          <w:color w:val="000000"/>
          <w:sz w:val="26"/>
          <w:szCs w:val="26"/>
        </w:rPr>
        <w:t xml:space="preserve"> dentist </w:t>
      </w:r>
      <w:r w:rsidRPr="00621391">
        <w:rPr>
          <w:color w:val="000000"/>
          <w:sz w:val="26"/>
          <w:szCs w:val="26"/>
        </w:rPr>
        <w:tab/>
      </w:r>
      <w:r w:rsidRPr="00621391">
        <w:rPr>
          <w:b/>
          <w:color w:val="000000"/>
          <w:sz w:val="26"/>
          <w:szCs w:val="26"/>
        </w:rPr>
        <w:t>C.</w:t>
      </w:r>
      <w:r w:rsidRPr="00621391">
        <w:rPr>
          <w:color w:val="000000"/>
          <w:sz w:val="26"/>
          <w:szCs w:val="26"/>
        </w:rPr>
        <w:t xml:space="preserve"> plumber</w:t>
      </w:r>
      <w:r w:rsidRPr="00621391">
        <w:rPr>
          <w:color w:val="000000"/>
          <w:sz w:val="26"/>
          <w:szCs w:val="26"/>
        </w:rPr>
        <w:tab/>
      </w:r>
      <w:r w:rsidRPr="00621391">
        <w:rPr>
          <w:color w:val="000000"/>
          <w:sz w:val="26"/>
          <w:szCs w:val="26"/>
        </w:rPr>
        <w:tab/>
      </w:r>
      <w:r w:rsidRPr="00621391">
        <w:rPr>
          <w:b/>
          <w:color w:val="000000"/>
          <w:sz w:val="26"/>
          <w:szCs w:val="26"/>
        </w:rPr>
        <w:t>D.</w:t>
      </w:r>
      <w:r w:rsidRPr="00621391">
        <w:rPr>
          <w:color w:val="000000"/>
          <w:sz w:val="26"/>
          <w:szCs w:val="26"/>
        </w:rPr>
        <w:t xml:space="preserve"> architect</w:t>
      </w:r>
    </w:p>
    <w:p w14:paraId="161C9CC4" w14:textId="77777777" w:rsidR="000C4949" w:rsidRPr="00621391" w:rsidRDefault="000C4949" w:rsidP="000C4949">
      <w:pPr>
        <w:pStyle w:val="ListParagraph"/>
        <w:numPr>
          <w:ilvl w:val="0"/>
          <w:numId w:val="18"/>
        </w:numPr>
        <w:tabs>
          <w:tab w:val="left" w:pos="561"/>
          <w:tab w:val="left" w:pos="748"/>
          <w:tab w:val="left" w:pos="2805"/>
          <w:tab w:val="left" w:pos="5049"/>
          <w:tab w:val="left" w:pos="7106"/>
        </w:tabs>
        <w:spacing w:line="276" w:lineRule="auto"/>
        <w:ind w:left="561" w:hanging="561"/>
        <w:contextualSpacing w:val="0"/>
        <w:rPr>
          <w:color w:val="000000"/>
          <w:sz w:val="26"/>
          <w:szCs w:val="26"/>
        </w:rPr>
      </w:pPr>
      <w:r w:rsidRPr="00621391">
        <w:rPr>
          <w:color w:val="000000"/>
          <w:sz w:val="26"/>
          <w:szCs w:val="26"/>
        </w:rPr>
        <w:t>The next stage of the  ______________  of  television is interactive TV.</w:t>
      </w:r>
      <w:r w:rsidRPr="00621391">
        <w:rPr>
          <w:color w:val="000000"/>
          <w:sz w:val="26"/>
          <w:szCs w:val="26"/>
        </w:rPr>
        <w:br/>
      </w:r>
      <w:r w:rsidRPr="00621391">
        <w:rPr>
          <w:b/>
          <w:color w:val="000000"/>
          <w:sz w:val="26"/>
          <w:szCs w:val="26"/>
        </w:rPr>
        <w:t>A.</w:t>
      </w:r>
      <w:r w:rsidRPr="00621391">
        <w:rPr>
          <w:color w:val="000000"/>
          <w:sz w:val="26"/>
          <w:szCs w:val="26"/>
        </w:rPr>
        <w:t xml:space="preserve"> revolution </w:t>
      </w:r>
      <w:r w:rsidRPr="00621391">
        <w:rPr>
          <w:color w:val="000000"/>
          <w:sz w:val="26"/>
          <w:szCs w:val="26"/>
        </w:rPr>
        <w:tab/>
      </w:r>
      <w:r w:rsidRPr="00621391">
        <w:rPr>
          <w:b/>
          <w:color w:val="000000"/>
          <w:sz w:val="26"/>
          <w:szCs w:val="26"/>
        </w:rPr>
        <w:t>B.</w:t>
      </w:r>
      <w:r w:rsidRPr="00621391">
        <w:rPr>
          <w:color w:val="000000"/>
          <w:sz w:val="26"/>
          <w:szCs w:val="26"/>
        </w:rPr>
        <w:t xml:space="preserve"> resolution </w:t>
      </w:r>
      <w:r w:rsidRPr="00621391">
        <w:rPr>
          <w:color w:val="000000"/>
          <w:sz w:val="26"/>
          <w:szCs w:val="26"/>
        </w:rPr>
        <w:tab/>
      </w:r>
      <w:r w:rsidRPr="00621391">
        <w:rPr>
          <w:b/>
          <w:color w:val="000000"/>
          <w:sz w:val="26"/>
          <w:szCs w:val="26"/>
        </w:rPr>
        <w:t>C.</w:t>
      </w:r>
      <w:r w:rsidRPr="00621391">
        <w:rPr>
          <w:color w:val="000000"/>
          <w:sz w:val="26"/>
          <w:szCs w:val="26"/>
        </w:rPr>
        <w:t xml:space="preserve"> discovery </w:t>
      </w:r>
      <w:r w:rsidRPr="00621391">
        <w:rPr>
          <w:color w:val="000000"/>
          <w:sz w:val="26"/>
          <w:szCs w:val="26"/>
        </w:rPr>
        <w:tab/>
      </w:r>
      <w:r w:rsidRPr="00621391">
        <w:rPr>
          <w:color w:val="000000"/>
          <w:sz w:val="26"/>
          <w:szCs w:val="26"/>
        </w:rPr>
        <w:tab/>
      </w:r>
      <w:r w:rsidRPr="00621391">
        <w:rPr>
          <w:b/>
          <w:color w:val="000000"/>
          <w:sz w:val="26"/>
          <w:szCs w:val="26"/>
        </w:rPr>
        <w:t xml:space="preserve">D. </w:t>
      </w:r>
      <w:r w:rsidRPr="00621391">
        <w:rPr>
          <w:color w:val="000000"/>
          <w:sz w:val="26"/>
          <w:szCs w:val="26"/>
        </w:rPr>
        <w:t xml:space="preserve">development </w:t>
      </w:r>
    </w:p>
    <w:p w14:paraId="62B6C067" w14:textId="77777777" w:rsidR="000C4949" w:rsidRPr="00621391" w:rsidRDefault="000C4949" w:rsidP="000C4949">
      <w:pPr>
        <w:pStyle w:val="ListParagraph"/>
        <w:numPr>
          <w:ilvl w:val="0"/>
          <w:numId w:val="18"/>
        </w:numPr>
        <w:tabs>
          <w:tab w:val="left" w:pos="561"/>
          <w:tab w:val="left" w:pos="748"/>
          <w:tab w:val="left" w:pos="2805"/>
          <w:tab w:val="left" w:pos="5049"/>
          <w:tab w:val="left" w:pos="7106"/>
        </w:tabs>
        <w:spacing w:line="276" w:lineRule="auto"/>
        <w:ind w:left="561" w:hanging="561"/>
        <w:contextualSpacing w:val="0"/>
        <w:rPr>
          <w:color w:val="000000"/>
          <w:sz w:val="26"/>
          <w:szCs w:val="26"/>
        </w:rPr>
      </w:pPr>
      <w:r w:rsidRPr="00621391">
        <w:rPr>
          <w:color w:val="000000"/>
          <w:sz w:val="26"/>
          <w:szCs w:val="26"/>
        </w:rPr>
        <w:t>If the rice paddies are polluted, rice plants _______.</w:t>
      </w:r>
      <w:r w:rsidRPr="00621391">
        <w:rPr>
          <w:color w:val="000000"/>
          <w:sz w:val="26"/>
          <w:szCs w:val="26"/>
        </w:rPr>
        <w:br/>
      </w:r>
      <w:r w:rsidRPr="00621391">
        <w:rPr>
          <w:b/>
          <w:color w:val="000000"/>
          <w:sz w:val="26"/>
          <w:szCs w:val="26"/>
        </w:rPr>
        <w:t>A.</w:t>
      </w:r>
      <w:r w:rsidRPr="00621391">
        <w:rPr>
          <w:color w:val="000000"/>
          <w:sz w:val="26"/>
          <w:szCs w:val="26"/>
        </w:rPr>
        <w:t xml:space="preserve"> would die</w:t>
      </w:r>
      <w:r w:rsidRPr="00621391">
        <w:rPr>
          <w:color w:val="000000"/>
          <w:sz w:val="26"/>
          <w:szCs w:val="26"/>
        </w:rPr>
        <w:tab/>
      </w:r>
      <w:r w:rsidRPr="00621391">
        <w:rPr>
          <w:b/>
          <w:color w:val="000000"/>
          <w:sz w:val="26"/>
          <w:szCs w:val="26"/>
        </w:rPr>
        <w:t>B.</w:t>
      </w:r>
      <w:r w:rsidRPr="00621391">
        <w:rPr>
          <w:color w:val="000000"/>
          <w:sz w:val="26"/>
          <w:szCs w:val="26"/>
        </w:rPr>
        <w:t xml:space="preserve"> will die</w:t>
      </w:r>
      <w:r w:rsidRPr="00621391">
        <w:rPr>
          <w:color w:val="000000"/>
          <w:sz w:val="26"/>
          <w:szCs w:val="26"/>
        </w:rPr>
        <w:tab/>
      </w:r>
      <w:r w:rsidRPr="00621391">
        <w:rPr>
          <w:b/>
          <w:color w:val="000000"/>
          <w:sz w:val="26"/>
          <w:szCs w:val="26"/>
        </w:rPr>
        <w:t>C.</w:t>
      </w:r>
      <w:r w:rsidRPr="00621391">
        <w:rPr>
          <w:color w:val="000000"/>
          <w:sz w:val="26"/>
          <w:szCs w:val="26"/>
        </w:rPr>
        <w:t xml:space="preserve"> won’t die</w:t>
      </w:r>
      <w:r w:rsidRPr="00621391">
        <w:rPr>
          <w:color w:val="000000"/>
          <w:sz w:val="26"/>
          <w:szCs w:val="26"/>
        </w:rPr>
        <w:tab/>
      </w:r>
      <w:r w:rsidRPr="00621391">
        <w:rPr>
          <w:color w:val="000000"/>
          <w:sz w:val="26"/>
          <w:szCs w:val="26"/>
        </w:rPr>
        <w:tab/>
      </w:r>
      <w:r w:rsidRPr="00621391">
        <w:rPr>
          <w:b/>
          <w:color w:val="000000"/>
          <w:sz w:val="26"/>
          <w:szCs w:val="26"/>
        </w:rPr>
        <w:t>D.</w:t>
      </w:r>
      <w:r w:rsidRPr="00621391">
        <w:rPr>
          <w:color w:val="000000"/>
          <w:sz w:val="26"/>
          <w:szCs w:val="26"/>
        </w:rPr>
        <w:t xml:space="preserve"> wouldn’t die</w:t>
      </w:r>
    </w:p>
    <w:p w14:paraId="180007E9" w14:textId="77777777" w:rsidR="000C4949" w:rsidRPr="00621391" w:rsidRDefault="000C4949" w:rsidP="000C4949">
      <w:pPr>
        <w:pStyle w:val="ListParagraph"/>
        <w:numPr>
          <w:ilvl w:val="0"/>
          <w:numId w:val="18"/>
        </w:numPr>
        <w:tabs>
          <w:tab w:val="left" w:pos="561"/>
          <w:tab w:val="left" w:pos="748"/>
          <w:tab w:val="left" w:pos="2805"/>
          <w:tab w:val="left" w:pos="5049"/>
          <w:tab w:val="left" w:pos="7106"/>
        </w:tabs>
        <w:spacing w:line="276" w:lineRule="auto"/>
        <w:ind w:left="561" w:hanging="561"/>
        <w:contextualSpacing w:val="0"/>
        <w:rPr>
          <w:sz w:val="26"/>
          <w:szCs w:val="26"/>
        </w:rPr>
      </w:pPr>
      <w:r w:rsidRPr="00621391">
        <w:rPr>
          <w:sz w:val="26"/>
          <w:szCs w:val="26"/>
        </w:rPr>
        <w:t xml:space="preserve">We are  </w:t>
      </w:r>
      <w:r w:rsidRPr="00621391">
        <w:rPr>
          <w:color w:val="000000"/>
          <w:sz w:val="26"/>
          <w:szCs w:val="26"/>
        </w:rPr>
        <w:t>______________ that the people have spoiled many beaches</w:t>
      </w:r>
      <w:r w:rsidRPr="00621391">
        <w:rPr>
          <w:sz w:val="26"/>
          <w:szCs w:val="26"/>
        </w:rPr>
        <w:t>.</w:t>
      </w:r>
      <w:r w:rsidRPr="00621391">
        <w:rPr>
          <w:sz w:val="26"/>
          <w:szCs w:val="26"/>
        </w:rPr>
        <w:br/>
      </w:r>
      <w:r w:rsidRPr="00621391">
        <w:rPr>
          <w:b/>
          <w:sz w:val="26"/>
          <w:szCs w:val="26"/>
        </w:rPr>
        <w:t>A.</w:t>
      </w:r>
      <w:r w:rsidRPr="00621391">
        <w:rPr>
          <w:sz w:val="26"/>
          <w:szCs w:val="26"/>
        </w:rPr>
        <w:t xml:space="preserve"> disappointing</w:t>
      </w:r>
      <w:r w:rsidRPr="00621391">
        <w:rPr>
          <w:sz w:val="26"/>
          <w:szCs w:val="26"/>
        </w:rPr>
        <w:tab/>
      </w:r>
      <w:r w:rsidRPr="00621391">
        <w:rPr>
          <w:b/>
          <w:sz w:val="26"/>
          <w:szCs w:val="26"/>
        </w:rPr>
        <w:t>B.</w:t>
      </w:r>
      <w:r w:rsidRPr="00621391">
        <w:rPr>
          <w:sz w:val="26"/>
          <w:szCs w:val="26"/>
        </w:rPr>
        <w:t xml:space="preserve"> disappointingly</w:t>
      </w:r>
      <w:r w:rsidRPr="00621391">
        <w:rPr>
          <w:sz w:val="26"/>
          <w:szCs w:val="26"/>
        </w:rPr>
        <w:tab/>
      </w:r>
      <w:r w:rsidRPr="00621391">
        <w:rPr>
          <w:b/>
          <w:sz w:val="26"/>
          <w:szCs w:val="26"/>
        </w:rPr>
        <w:t>C.</w:t>
      </w:r>
      <w:r w:rsidRPr="00621391">
        <w:rPr>
          <w:sz w:val="26"/>
          <w:szCs w:val="26"/>
        </w:rPr>
        <w:t xml:space="preserve"> disappointedly</w:t>
      </w:r>
      <w:r w:rsidRPr="00621391">
        <w:rPr>
          <w:sz w:val="26"/>
          <w:szCs w:val="26"/>
        </w:rPr>
        <w:tab/>
      </w:r>
      <w:r w:rsidRPr="00621391">
        <w:rPr>
          <w:sz w:val="26"/>
          <w:szCs w:val="26"/>
        </w:rPr>
        <w:tab/>
      </w:r>
      <w:r w:rsidRPr="00621391">
        <w:rPr>
          <w:b/>
          <w:sz w:val="26"/>
          <w:szCs w:val="26"/>
        </w:rPr>
        <w:t>D.</w:t>
      </w:r>
      <w:r w:rsidRPr="00621391">
        <w:rPr>
          <w:sz w:val="26"/>
          <w:szCs w:val="26"/>
        </w:rPr>
        <w:t xml:space="preserve"> disappointed </w:t>
      </w:r>
    </w:p>
    <w:p w14:paraId="543C3CFA" w14:textId="77777777" w:rsidR="000C4949" w:rsidRPr="00621391" w:rsidRDefault="000C4949" w:rsidP="000C4949">
      <w:pPr>
        <w:pStyle w:val="ListParagraph"/>
        <w:numPr>
          <w:ilvl w:val="0"/>
          <w:numId w:val="18"/>
        </w:numPr>
        <w:tabs>
          <w:tab w:val="left" w:pos="561"/>
          <w:tab w:val="left" w:pos="748"/>
          <w:tab w:val="left" w:pos="2805"/>
          <w:tab w:val="left" w:pos="5049"/>
          <w:tab w:val="left" w:pos="7106"/>
        </w:tabs>
        <w:spacing w:line="276" w:lineRule="auto"/>
        <w:ind w:left="561" w:hanging="561"/>
        <w:contextualSpacing w:val="0"/>
        <w:rPr>
          <w:sz w:val="26"/>
          <w:szCs w:val="26"/>
        </w:rPr>
      </w:pPr>
      <w:r w:rsidRPr="00621391">
        <w:rPr>
          <w:sz w:val="26"/>
          <w:szCs w:val="26"/>
        </w:rPr>
        <w:t>Snowstorms, volcanoes, typhoons and earthquakes are ___________ .</w:t>
      </w:r>
      <w:r w:rsidRPr="00621391">
        <w:rPr>
          <w:sz w:val="26"/>
          <w:szCs w:val="26"/>
        </w:rPr>
        <w:br/>
      </w:r>
      <w:r w:rsidRPr="00621391">
        <w:rPr>
          <w:b/>
          <w:sz w:val="26"/>
          <w:szCs w:val="26"/>
        </w:rPr>
        <w:t>A.</w:t>
      </w:r>
      <w:r w:rsidRPr="00621391">
        <w:rPr>
          <w:sz w:val="26"/>
          <w:szCs w:val="26"/>
        </w:rPr>
        <w:t xml:space="preserve"> natural disasters </w:t>
      </w:r>
      <w:r w:rsidRPr="00621391">
        <w:rPr>
          <w:sz w:val="26"/>
          <w:szCs w:val="26"/>
        </w:rPr>
        <w:tab/>
      </w:r>
      <w:r w:rsidRPr="00621391">
        <w:rPr>
          <w:b/>
          <w:sz w:val="26"/>
          <w:szCs w:val="26"/>
        </w:rPr>
        <w:t>B.</w:t>
      </w:r>
      <w:r w:rsidRPr="00621391">
        <w:rPr>
          <w:sz w:val="26"/>
          <w:szCs w:val="26"/>
        </w:rPr>
        <w:t xml:space="preserve"> air pollution</w:t>
      </w:r>
      <w:r>
        <w:rPr>
          <w:sz w:val="26"/>
          <w:szCs w:val="26"/>
        </w:rPr>
        <w:t xml:space="preserve">    </w:t>
      </w:r>
      <w:r w:rsidRPr="00621391">
        <w:rPr>
          <w:b/>
          <w:sz w:val="26"/>
          <w:szCs w:val="26"/>
        </w:rPr>
        <w:t>C.</w:t>
      </w:r>
      <w:r w:rsidRPr="00621391">
        <w:rPr>
          <w:sz w:val="26"/>
          <w:szCs w:val="26"/>
        </w:rPr>
        <w:t xml:space="preserve"> weather forecasts  </w:t>
      </w:r>
      <w:r w:rsidRPr="00621391">
        <w:rPr>
          <w:sz w:val="26"/>
          <w:szCs w:val="26"/>
        </w:rPr>
        <w:tab/>
      </w:r>
      <w:r w:rsidRPr="00621391">
        <w:rPr>
          <w:b/>
          <w:sz w:val="26"/>
          <w:szCs w:val="26"/>
        </w:rPr>
        <w:t>D.</w:t>
      </w:r>
      <w:r w:rsidRPr="00621391">
        <w:rPr>
          <w:sz w:val="26"/>
          <w:szCs w:val="26"/>
        </w:rPr>
        <w:t xml:space="preserve"> polluted oceans</w:t>
      </w:r>
    </w:p>
    <w:p w14:paraId="25FC19AA" w14:textId="77777777" w:rsidR="000C4949" w:rsidRPr="00621391" w:rsidRDefault="000C4949" w:rsidP="000C4949">
      <w:pPr>
        <w:pStyle w:val="ListParagraph"/>
        <w:numPr>
          <w:ilvl w:val="0"/>
          <w:numId w:val="18"/>
        </w:numPr>
        <w:tabs>
          <w:tab w:val="left" w:pos="561"/>
          <w:tab w:val="left" w:pos="748"/>
          <w:tab w:val="left" w:pos="2805"/>
          <w:tab w:val="left" w:pos="5049"/>
          <w:tab w:val="left" w:pos="7106"/>
        </w:tabs>
        <w:spacing w:line="276" w:lineRule="auto"/>
        <w:ind w:left="561" w:hanging="561"/>
        <w:contextualSpacing w:val="0"/>
        <w:rPr>
          <w:color w:val="000000"/>
          <w:sz w:val="26"/>
          <w:szCs w:val="26"/>
        </w:rPr>
      </w:pPr>
      <w:r w:rsidRPr="00621391">
        <w:rPr>
          <w:color w:val="000000"/>
          <w:sz w:val="26"/>
          <w:szCs w:val="26"/>
        </w:rPr>
        <w:t>Those girls will come back before dark, ______________ ?</w:t>
      </w:r>
      <w:r w:rsidRPr="00621391">
        <w:rPr>
          <w:color w:val="000000"/>
          <w:sz w:val="26"/>
          <w:szCs w:val="26"/>
        </w:rPr>
        <w:br/>
      </w:r>
      <w:r w:rsidRPr="00621391">
        <w:rPr>
          <w:b/>
          <w:color w:val="000000"/>
          <w:sz w:val="26"/>
          <w:szCs w:val="26"/>
        </w:rPr>
        <w:t>A.</w:t>
      </w:r>
      <w:r w:rsidRPr="00621391">
        <w:rPr>
          <w:color w:val="000000"/>
          <w:sz w:val="26"/>
          <w:szCs w:val="26"/>
        </w:rPr>
        <w:t xml:space="preserve"> won’t they</w:t>
      </w:r>
      <w:r w:rsidRPr="00621391">
        <w:rPr>
          <w:color w:val="000000"/>
          <w:sz w:val="26"/>
          <w:szCs w:val="26"/>
        </w:rPr>
        <w:tab/>
      </w:r>
      <w:r w:rsidRPr="00621391">
        <w:rPr>
          <w:b/>
          <w:color w:val="000000"/>
          <w:sz w:val="26"/>
          <w:szCs w:val="26"/>
        </w:rPr>
        <w:t>B.</w:t>
      </w:r>
      <w:r w:rsidRPr="00621391">
        <w:rPr>
          <w:color w:val="000000"/>
          <w:sz w:val="26"/>
          <w:szCs w:val="26"/>
        </w:rPr>
        <w:t xml:space="preserve"> wouldn’t they</w:t>
      </w:r>
      <w:r w:rsidRPr="00621391">
        <w:rPr>
          <w:color w:val="000000"/>
          <w:sz w:val="26"/>
          <w:szCs w:val="26"/>
        </w:rPr>
        <w:tab/>
      </w:r>
      <w:r w:rsidRPr="00621391">
        <w:rPr>
          <w:b/>
          <w:color w:val="000000"/>
          <w:sz w:val="26"/>
          <w:szCs w:val="26"/>
        </w:rPr>
        <w:t>C.</w:t>
      </w:r>
      <w:r w:rsidRPr="00621391">
        <w:rPr>
          <w:color w:val="000000"/>
          <w:sz w:val="26"/>
          <w:szCs w:val="26"/>
        </w:rPr>
        <w:t xml:space="preserve"> didn’t they</w:t>
      </w:r>
      <w:r w:rsidRPr="00621391">
        <w:rPr>
          <w:color w:val="000000"/>
          <w:sz w:val="26"/>
          <w:szCs w:val="26"/>
        </w:rPr>
        <w:tab/>
      </w:r>
      <w:r w:rsidRPr="00621391">
        <w:rPr>
          <w:color w:val="000000"/>
          <w:sz w:val="26"/>
          <w:szCs w:val="26"/>
        </w:rPr>
        <w:tab/>
      </w:r>
      <w:r w:rsidRPr="00621391">
        <w:rPr>
          <w:b/>
          <w:color w:val="000000"/>
          <w:sz w:val="26"/>
          <w:szCs w:val="26"/>
        </w:rPr>
        <w:t xml:space="preserve">D. </w:t>
      </w:r>
      <w:r w:rsidRPr="00621391">
        <w:rPr>
          <w:color w:val="000000"/>
          <w:sz w:val="26"/>
          <w:szCs w:val="26"/>
        </w:rPr>
        <w:t>don’t</w:t>
      </w:r>
      <w:r w:rsidRPr="00621391">
        <w:rPr>
          <w:sz w:val="26"/>
          <w:szCs w:val="26"/>
        </w:rPr>
        <w:t xml:space="preserve"> they</w:t>
      </w:r>
      <w:r w:rsidRPr="00621391">
        <w:rPr>
          <w:color w:val="000000"/>
          <w:sz w:val="26"/>
          <w:szCs w:val="26"/>
        </w:rPr>
        <w:t xml:space="preserve"> </w:t>
      </w:r>
    </w:p>
    <w:p w14:paraId="5371563D" w14:textId="77777777" w:rsidR="000C4949" w:rsidRPr="00621391" w:rsidRDefault="000C4949" w:rsidP="000C4949">
      <w:pPr>
        <w:pStyle w:val="ListParagraph"/>
        <w:numPr>
          <w:ilvl w:val="0"/>
          <w:numId w:val="19"/>
        </w:numPr>
        <w:tabs>
          <w:tab w:val="left" w:pos="513"/>
        </w:tabs>
        <w:spacing w:line="276" w:lineRule="auto"/>
        <w:ind w:left="513" w:hanging="513"/>
        <w:contextualSpacing w:val="0"/>
        <w:rPr>
          <w:b/>
          <w:sz w:val="26"/>
          <w:szCs w:val="26"/>
        </w:rPr>
      </w:pPr>
      <w:r w:rsidRPr="00621391">
        <w:rPr>
          <w:b/>
          <w:sz w:val="26"/>
          <w:szCs w:val="26"/>
        </w:rPr>
        <w:t>ERROR RECOGNITION (0.75 point / 0.25 each)</w:t>
      </w:r>
    </w:p>
    <w:p w14:paraId="3E0646F0" w14:textId="77777777" w:rsidR="000C4949" w:rsidRPr="00393BFC" w:rsidRDefault="000C4949" w:rsidP="000C4949">
      <w:pPr>
        <w:pStyle w:val="ListParagraph"/>
        <w:ind w:left="513"/>
        <w:rPr>
          <w:b/>
          <w:szCs w:val="26"/>
        </w:rPr>
      </w:pPr>
      <w:r w:rsidRPr="00393BFC">
        <w:rPr>
          <w:b/>
          <w:szCs w:val="26"/>
        </w:rPr>
        <w:t>Choose the underlined word/phrase (A, B, C or D) that needs correcting.</w:t>
      </w:r>
    </w:p>
    <w:p w14:paraId="11DC4ACB" w14:textId="77777777" w:rsidR="000C4949" w:rsidRPr="002C119D" w:rsidRDefault="000C4949" w:rsidP="000C4949">
      <w:pPr>
        <w:pStyle w:val="ListParagraph"/>
        <w:numPr>
          <w:ilvl w:val="0"/>
          <w:numId w:val="18"/>
        </w:numPr>
        <w:tabs>
          <w:tab w:val="left" w:pos="561"/>
          <w:tab w:val="left" w:pos="748"/>
          <w:tab w:val="left" w:pos="2805"/>
          <w:tab w:val="left" w:pos="5049"/>
          <w:tab w:val="left" w:pos="7106"/>
        </w:tabs>
        <w:spacing w:line="276" w:lineRule="auto"/>
        <w:ind w:left="561" w:hanging="561"/>
        <w:contextualSpacing w:val="0"/>
        <w:rPr>
          <w:b/>
          <w:color w:val="000000"/>
          <w:szCs w:val="26"/>
        </w:rPr>
      </w:pPr>
      <w:r w:rsidRPr="002C119D">
        <w:rPr>
          <w:color w:val="000000"/>
          <w:szCs w:val="26"/>
        </w:rPr>
        <w:t xml:space="preserve">There is </w:t>
      </w:r>
      <w:r w:rsidRPr="002C119D">
        <w:rPr>
          <w:b/>
          <w:color w:val="000000"/>
          <w:szCs w:val="26"/>
          <w:u w:val="single"/>
        </w:rPr>
        <w:t>no water</w:t>
      </w:r>
      <w:r w:rsidRPr="002C119D">
        <w:rPr>
          <w:color w:val="000000"/>
          <w:szCs w:val="26"/>
        </w:rPr>
        <w:t xml:space="preserve"> in the house. If </w:t>
      </w:r>
      <w:r w:rsidRPr="002C119D">
        <w:rPr>
          <w:b/>
          <w:color w:val="000000"/>
          <w:szCs w:val="26"/>
          <w:u w:val="single"/>
        </w:rPr>
        <w:t>there is</w:t>
      </w:r>
      <w:r w:rsidRPr="002C119D">
        <w:rPr>
          <w:color w:val="000000"/>
          <w:szCs w:val="26"/>
        </w:rPr>
        <w:t xml:space="preserve">, we </w:t>
      </w:r>
      <w:r w:rsidRPr="002C119D">
        <w:rPr>
          <w:b/>
          <w:color w:val="000000"/>
          <w:szCs w:val="26"/>
          <w:u w:val="single"/>
        </w:rPr>
        <w:t>could</w:t>
      </w:r>
      <w:r w:rsidRPr="002C119D">
        <w:rPr>
          <w:color w:val="000000"/>
          <w:szCs w:val="26"/>
        </w:rPr>
        <w:t xml:space="preserve"> </w:t>
      </w:r>
      <w:r w:rsidRPr="002C119D">
        <w:rPr>
          <w:b/>
          <w:color w:val="000000"/>
          <w:szCs w:val="26"/>
          <w:u w:val="single"/>
        </w:rPr>
        <w:t>cook</w:t>
      </w:r>
      <w:r w:rsidRPr="002C119D">
        <w:rPr>
          <w:color w:val="000000"/>
          <w:szCs w:val="26"/>
        </w:rPr>
        <w:t xml:space="preserve"> dinner for the old man.</w:t>
      </w:r>
      <w:r w:rsidRPr="002C119D">
        <w:rPr>
          <w:color w:val="000000"/>
          <w:szCs w:val="26"/>
        </w:rPr>
        <w:br/>
        <w:t xml:space="preserve">                  </w:t>
      </w:r>
      <w:r w:rsidRPr="002C119D">
        <w:rPr>
          <w:b/>
          <w:color w:val="000000"/>
          <w:szCs w:val="26"/>
        </w:rPr>
        <w:t>A                                       B                C       D</w:t>
      </w:r>
    </w:p>
    <w:p w14:paraId="4B2E0CE9" w14:textId="77777777" w:rsidR="000C4949" w:rsidRPr="002C119D" w:rsidRDefault="000C4949" w:rsidP="000C4949">
      <w:pPr>
        <w:pStyle w:val="ListParagraph"/>
        <w:numPr>
          <w:ilvl w:val="0"/>
          <w:numId w:val="18"/>
        </w:numPr>
        <w:tabs>
          <w:tab w:val="left" w:pos="561"/>
          <w:tab w:val="left" w:pos="748"/>
          <w:tab w:val="left" w:pos="2805"/>
          <w:tab w:val="left" w:pos="5049"/>
          <w:tab w:val="left" w:pos="7106"/>
        </w:tabs>
        <w:spacing w:line="276" w:lineRule="auto"/>
        <w:ind w:left="561" w:hanging="561"/>
        <w:contextualSpacing w:val="0"/>
        <w:rPr>
          <w:color w:val="000000"/>
          <w:szCs w:val="26"/>
        </w:rPr>
      </w:pPr>
      <w:r w:rsidRPr="002C119D">
        <w:rPr>
          <w:color w:val="000000"/>
          <w:szCs w:val="26"/>
        </w:rPr>
        <w:t xml:space="preserve">Mathew, one of my best </w:t>
      </w:r>
      <w:r w:rsidRPr="002C119D">
        <w:rPr>
          <w:b/>
          <w:color w:val="000000"/>
          <w:szCs w:val="26"/>
          <w:u w:val="single"/>
        </w:rPr>
        <w:t>friends</w:t>
      </w:r>
      <w:r w:rsidRPr="002C119D">
        <w:rPr>
          <w:color w:val="000000"/>
          <w:szCs w:val="26"/>
        </w:rPr>
        <w:t xml:space="preserve"> in Australia, </w:t>
      </w:r>
      <w:r w:rsidRPr="002C119D">
        <w:rPr>
          <w:b/>
          <w:color w:val="000000"/>
          <w:szCs w:val="26"/>
          <w:u w:val="single"/>
        </w:rPr>
        <w:t>plays</w:t>
      </w:r>
      <w:r w:rsidRPr="002C119D">
        <w:rPr>
          <w:color w:val="000000"/>
          <w:szCs w:val="26"/>
        </w:rPr>
        <w:t xml:space="preserve"> </w:t>
      </w:r>
      <w:r w:rsidRPr="002C119D">
        <w:rPr>
          <w:b/>
          <w:color w:val="000000"/>
          <w:szCs w:val="26"/>
          <w:u w:val="single"/>
        </w:rPr>
        <w:t>the</w:t>
      </w:r>
      <w:r w:rsidRPr="002C119D">
        <w:rPr>
          <w:color w:val="000000"/>
          <w:szCs w:val="26"/>
        </w:rPr>
        <w:t xml:space="preserve"> piano very </w:t>
      </w:r>
      <w:r w:rsidRPr="002C119D">
        <w:rPr>
          <w:b/>
          <w:color w:val="000000"/>
          <w:szCs w:val="26"/>
          <w:u w:val="single"/>
        </w:rPr>
        <w:t>good</w:t>
      </w:r>
      <w:r w:rsidRPr="002C119D">
        <w:rPr>
          <w:color w:val="000000"/>
          <w:szCs w:val="26"/>
        </w:rPr>
        <w:t>.</w:t>
      </w:r>
    </w:p>
    <w:p w14:paraId="40B22534" w14:textId="77777777" w:rsidR="000C4949" w:rsidRPr="002C119D" w:rsidRDefault="000C4949" w:rsidP="000C4949">
      <w:pPr>
        <w:pStyle w:val="ListParagraph"/>
        <w:tabs>
          <w:tab w:val="left" w:pos="561"/>
          <w:tab w:val="left" w:pos="748"/>
          <w:tab w:val="left" w:pos="2805"/>
          <w:tab w:val="left" w:pos="5049"/>
          <w:tab w:val="left" w:pos="7106"/>
        </w:tabs>
        <w:ind w:left="561"/>
        <w:rPr>
          <w:b/>
          <w:color w:val="000000"/>
          <w:szCs w:val="26"/>
        </w:rPr>
      </w:pPr>
      <w:r w:rsidRPr="002C119D">
        <w:rPr>
          <w:color w:val="000000"/>
          <w:szCs w:val="26"/>
        </w:rPr>
        <w:t xml:space="preserve">                                           </w:t>
      </w:r>
      <w:r w:rsidRPr="002C119D">
        <w:rPr>
          <w:b/>
          <w:color w:val="000000"/>
          <w:szCs w:val="26"/>
        </w:rPr>
        <w:t>A                              B      C                       D</w:t>
      </w:r>
    </w:p>
    <w:p w14:paraId="0D4A1E93" w14:textId="77777777" w:rsidR="000C4949" w:rsidRPr="002C119D" w:rsidRDefault="000C4949" w:rsidP="000C4949">
      <w:pPr>
        <w:pStyle w:val="ListParagraph"/>
        <w:numPr>
          <w:ilvl w:val="0"/>
          <w:numId w:val="18"/>
        </w:numPr>
        <w:tabs>
          <w:tab w:val="left" w:pos="561"/>
          <w:tab w:val="left" w:pos="748"/>
          <w:tab w:val="left" w:pos="2805"/>
          <w:tab w:val="left" w:pos="5049"/>
          <w:tab w:val="left" w:pos="7106"/>
        </w:tabs>
        <w:spacing w:line="276" w:lineRule="auto"/>
        <w:ind w:left="561" w:hanging="561"/>
        <w:contextualSpacing w:val="0"/>
        <w:rPr>
          <w:b/>
          <w:color w:val="000000"/>
          <w:szCs w:val="26"/>
        </w:rPr>
      </w:pPr>
      <w:r w:rsidRPr="002C119D">
        <w:rPr>
          <w:szCs w:val="26"/>
        </w:rPr>
        <w:t xml:space="preserve">Would you mind </w:t>
      </w:r>
      <w:r w:rsidRPr="002C119D">
        <w:rPr>
          <w:b/>
          <w:szCs w:val="26"/>
          <w:u w:val="single"/>
        </w:rPr>
        <w:t>turning on</w:t>
      </w:r>
      <w:r w:rsidRPr="002C119D">
        <w:rPr>
          <w:szCs w:val="26"/>
        </w:rPr>
        <w:t xml:space="preserve"> the lights, please? It’s </w:t>
      </w:r>
      <w:r w:rsidRPr="002C119D">
        <w:rPr>
          <w:b/>
          <w:szCs w:val="26"/>
          <w:u w:val="single"/>
        </w:rPr>
        <w:t>too dark</w:t>
      </w:r>
      <w:r w:rsidRPr="002C119D">
        <w:rPr>
          <w:szCs w:val="26"/>
        </w:rPr>
        <w:t xml:space="preserve"> </w:t>
      </w:r>
      <w:r w:rsidRPr="002C119D">
        <w:rPr>
          <w:b/>
          <w:szCs w:val="26"/>
          <w:u w:val="single"/>
        </w:rPr>
        <w:t>for me</w:t>
      </w:r>
      <w:r w:rsidRPr="002C119D">
        <w:rPr>
          <w:szCs w:val="26"/>
        </w:rPr>
        <w:t xml:space="preserve"> </w:t>
      </w:r>
      <w:r w:rsidRPr="002C119D">
        <w:rPr>
          <w:b/>
          <w:szCs w:val="26"/>
          <w:u w:val="single"/>
        </w:rPr>
        <w:t>to reading</w:t>
      </w:r>
      <w:r w:rsidRPr="002C119D">
        <w:rPr>
          <w:szCs w:val="26"/>
        </w:rPr>
        <w:t xml:space="preserve"> in here.  </w:t>
      </w:r>
      <w:r w:rsidRPr="002C119D">
        <w:rPr>
          <w:color w:val="000000"/>
          <w:szCs w:val="26"/>
        </w:rPr>
        <w:t xml:space="preserve">           </w:t>
      </w:r>
      <w:r w:rsidRPr="002C119D">
        <w:rPr>
          <w:color w:val="000000"/>
          <w:szCs w:val="26"/>
        </w:rPr>
        <w:br/>
        <w:t xml:space="preserve">                                </w:t>
      </w:r>
      <w:r w:rsidRPr="002C119D">
        <w:rPr>
          <w:b/>
          <w:color w:val="000000"/>
          <w:szCs w:val="26"/>
        </w:rPr>
        <w:t>A                                                B          C          D</w:t>
      </w:r>
    </w:p>
    <w:p w14:paraId="6F83A958" w14:textId="77777777" w:rsidR="000C4949" w:rsidRPr="00621391" w:rsidRDefault="000C4949" w:rsidP="000C4949">
      <w:pPr>
        <w:pStyle w:val="ListParagraph"/>
        <w:numPr>
          <w:ilvl w:val="0"/>
          <w:numId w:val="19"/>
        </w:numPr>
        <w:tabs>
          <w:tab w:val="left" w:pos="513"/>
        </w:tabs>
        <w:spacing w:line="276" w:lineRule="auto"/>
        <w:ind w:left="513" w:hanging="513"/>
        <w:contextualSpacing w:val="0"/>
        <w:rPr>
          <w:b/>
          <w:sz w:val="26"/>
          <w:szCs w:val="26"/>
        </w:rPr>
      </w:pPr>
      <w:r w:rsidRPr="00621391">
        <w:rPr>
          <w:b/>
          <w:sz w:val="26"/>
          <w:szCs w:val="26"/>
        </w:rPr>
        <w:t>GUIDED CLOZE TEST (2 points / 0.25 each)</w:t>
      </w:r>
    </w:p>
    <w:p w14:paraId="29047ACC" w14:textId="77777777" w:rsidR="000C4949" w:rsidRPr="00621391" w:rsidRDefault="000C4949" w:rsidP="000C4949">
      <w:pPr>
        <w:pStyle w:val="ListParagraph"/>
        <w:ind w:left="0" w:firstLine="513"/>
        <w:rPr>
          <w:b/>
          <w:sz w:val="26"/>
          <w:szCs w:val="26"/>
        </w:rPr>
      </w:pPr>
      <w:r w:rsidRPr="00621391">
        <w:rPr>
          <w:b/>
          <w:sz w:val="26"/>
          <w:szCs w:val="26"/>
        </w:rPr>
        <w:t>Choose the correct option (A, B, C or D) that best fits each space in the following passage.</w:t>
      </w:r>
    </w:p>
    <w:p w14:paraId="2BE7B841" w14:textId="77777777" w:rsidR="000C4949" w:rsidRPr="00B17409" w:rsidRDefault="000C4949" w:rsidP="000C4949">
      <w:pPr>
        <w:tabs>
          <w:tab w:val="left" w:pos="720"/>
          <w:tab w:val="left" w:pos="2880"/>
          <w:tab w:val="left" w:pos="5040"/>
          <w:tab w:val="left" w:pos="7200"/>
        </w:tabs>
        <w:spacing w:before="60"/>
        <w:jc w:val="both"/>
        <w:rPr>
          <w:color w:val="000000"/>
          <w:sz w:val="26"/>
          <w:szCs w:val="26"/>
        </w:rPr>
      </w:pPr>
      <w:r w:rsidRPr="00621391">
        <w:rPr>
          <w:color w:val="000000"/>
          <w:sz w:val="26"/>
          <w:szCs w:val="26"/>
        </w:rPr>
        <w:t xml:space="preserve">English is a very useful language. If we know English, we can go to any countries we like (and we must be rich enough, of course). We will not _________ </w:t>
      </w:r>
      <w:r w:rsidRPr="00621391">
        <w:rPr>
          <w:b/>
          <w:color w:val="000000"/>
          <w:sz w:val="26"/>
          <w:szCs w:val="26"/>
        </w:rPr>
        <w:t>(17)</w:t>
      </w:r>
      <w:r w:rsidRPr="00621391">
        <w:rPr>
          <w:color w:val="000000"/>
          <w:sz w:val="26"/>
          <w:szCs w:val="26"/>
        </w:rPr>
        <w:t xml:space="preserve"> it hard to make people understand _________ </w:t>
      </w:r>
      <w:r w:rsidRPr="00621391">
        <w:rPr>
          <w:b/>
          <w:color w:val="000000"/>
          <w:sz w:val="26"/>
          <w:szCs w:val="26"/>
        </w:rPr>
        <w:t>(18)</w:t>
      </w:r>
      <w:r w:rsidRPr="00621391">
        <w:rPr>
          <w:color w:val="000000"/>
          <w:sz w:val="26"/>
          <w:szCs w:val="26"/>
        </w:rPr>
        <w:t xml:space="preserve"> we want to say. English also helps us to learn all kinds of _________ </w:t>
      </w:r>
      <w:r w:rsidRPr="00621391">
        <w:rPr>
          <w:b/>
          <w:color w:val="000000"/>
          <w:sz w:val="26"/>
          <w:szCs w:val="26"/>
        </w:rPr>
        <w:t>(19)</w:t>
      </w:r>
      <w:r w:rsidRPr="00621391">
        <w:rPr>
          <w:color w:val="000000"/>
          <w:sz w:val="26"/>
          <w:szCs w:val="26"/>
        </w:rPr>
        <w:t xml:space="preserve">. Hundreds of books are _________ </w:t>
      </w:r>
      <w:r w:rsidRPr="00621391">
        <w:rPr>
          <w:b/>
          <w:color w:val="000000"/>
          <w:sz w:val="26"/>
          <w:szCs w:val="26"/>
        </w:rPr>
        <w:t>(20)</w:t>
      </w:r>
      <w:r w:rsidRPr="00621391">
        <w:rPr>
          <w:color w:val="000000"/>
          <w:sz w:val="26"/>
          <w:szCs w:val="26"/>
        </w:rPr>
        <w:t xml:space="preserve"> in English </w:t>
      </w:r>
      <w:proofErr w:type="spellStart"/>
      <w:r w:rsidRPr="00621391">
        <w:rPr>
          <w:color w:val="000000"/>
          <w:sz w:val="26"/>
          <w:szCs w:val="26"/>
        </w:rPr>
        <w:t>everyday</w:t>
      </w:r>
      <w:proofErr w:type="spellEnd"/>
      <w:r w:rsidRPr="00621391">
        <w:rPr>
          <w:color w:val="000000"/>
          <w:sz w:val="26"/>
          <w:szCs w:val="26"/>
        </w:rPr>
        <w:t xml:space="preserve"> in _________ </w:t>
      </w:r>
      <w:r w:rsidRPr="00621391">
        <w:rPr>
          <w:b/>
          <w:color w:val="000000"/>
          <w:sz w:val="26"/>
          <w:szCs w:val="26"/>
        </w:rPr>
        <w:t>(21)</w:t>
      </w:r>
      <w:r w:rsidRPr="00621391">
        <w:rPr>
          <w:color w:val="000000"/>
          <w:sz w:val="26"/>
          <w:szCs w:val="26"/>
        </w:rPr>
        <w:t xml:space="preserve"> countries. English has also helped to spread ideas and knowledge _________ </w:t>
      </w:r>
      <w:r w:rsidRPr="00621391">
        <w:rPr>
          <w:b/>
          <w:color w:val="000000"/>
          <w:sz w:val="26"/>
          <w:szCs w:val="26"/>
        </w:rPr>
        <w:t>(22)</w:t>
      </w:r>
      <w:r w:rsidRPr="00621391">
        <w:rPr>
          <w:color w:val="000000"/>
          <w:sz w:val="26"/>
          <w:szCs w:val="26"/>
        </w:rPr>
        <w:t xml:space="preserve"> all corners of the world. Therefore, English language has helped to spread better _________ </w:t>
      </w:r>
      <w:r w:rsidRPr="00621391">
        <w:rPr>
          <w:b/>
          <w:color w:val="000000"/>
          <w:sz w:val="26"/>
          <w:szCs w:val="26"/>
        </w:rPr>
        <w:t>(23)</w:t>
      </w:r>
      <w:r w:rsidRPr="00621391">
        <w:rPr>
          <w:color w:val="000000"/>
          <w:sz w:val="26"/>
          <w:szCs w:val="26"/>
        </w:rPr>
        <w:t xml:space="preserve"> and  _________</w:t>
      </w:r>
      <w:r w:rsidRPr="00621391">
        <w:rPr>
          <w:b/>
          <w:color w:val="000000"/>
          <w:sz w:val="26"/>
          <w:szCs w:val="26"/>
        </w:rPr>
        <w:t xml:space="preserve"> (24)</w:t>
      </w:r>
      <w:r w:rsidRPr="00621391">
        <w:rPr>
          <w:color w:val="000000"/>
          <w:sz w:val="26"/>
          <w:szCs w:val="26"/>
        </w:rPr>
        <w:t xml:space="preserve"> among the countries of the world. </w:t>
      </w:r>
      <w:r w:rsidRPr="00621391">
        <w:rPr>
          <w:sz w:val="26"/>
          <w:szCs w:val="26"/>
        </w:rPr>
        <w:t xml:space="preserve">  </w:t>
      </w:r>
      <w:r w:rsidRPr="00621391">
        <w:rPr>
          <w:sz w:val="26"/>
          <w:szCs w:val="26"/>
        </w:rPr>
        <w:tab/>
      </w:r>
    </w:p>
    <w:p w14:paraId="73946EC6" w14:textId="77777777" w:rsidR="000C4949" w:rsidRPr="00621391" w:rsidRDefault="000C4949" w:rsidP="000C4949">
      <w:pPr>
        <w:tabs>
          <w:tab w:val="left" w:pos="720"/>
          <w:tab w:val="left" w:pos="2880"/>
          <w:tab w:val="left" w:pos="5040"/>
          <w:tab w:val="left" w:pos="7200"/>
        </w:tabs>
        <w:spacing w:before="60"/>
        <w:rPr>
          <w:sz w:val="26"/>
          <w:szCs w:val="26"/>
        </w:rPr>
      </w:pPr>
      <w:r w:rsidRPr="00621391">
        <w:rPr>
          <w:b/>
          <w:sz w:val="26"/>
          <w:szCs w:val="26"/>
        </w:rPr>
        <w:t>17.</w:t>
      </w:r>
      <w:r w:rsidRPr="00621391">
        <w:rPr>
          <w:sz w:val="26"/>
          <w:szCs w:val="26"/>
        </w:rPr>
        <w:tab/>
      </w:r>
      <w:r w:rsidRPr="00621391">
        <w:rPr>
          <w:b/>
          <w:sz w:val="26"/>
          <w:szCs w:val="26"/>
        </w:rPr>
        <w:t>A.</w:t>
      </w:r>
      <w:r w:rsidRPr="00621391">
        <w:rPr>
          <w:sz w:val="26"/>
          <w:szCs w:val="26"/>
        </w:rPr>
        <w:t xml:space="preserve"> look</w:t>
      </w:r>
      <w:r w:rsidRPr="00621391">
        <w:rPr>
          <w:sz w:val="26"/>
          <w:szCs w:val="26"/>
        </w:rPr>
        <w:tab/>
      </w:r>
      <w:r w:rsidRPr="00621391">
        <w:rPr>
          <w:b/>
          <w:sz w:val="26"/>
          <w:szCs w:val="26"/>
        </w:rPr>
        <w:t>B.</w:t>
      </w:r>
      <w:r w:rsidRPr="00621391">
        <w:rPr>
          <w:sz w:val="26"/>
          <w:szCs w:val="26"/>
        </w:rPr>
        <w:t xml:space="preserve"> see</w:t>
      </w:r>
      <w:r w:rsidRPr="00621391">
        <w:rPr>
          <w:sz w:val="26"/>
          <w:szCs w:val="26"/>
        </w:rPr>
        <w:tab/>
      </w:r>
      <w:r w:rsidRPr="00621391">
        <w:rPr>
          <w:b/>
          <w:sz w:val="26"/>
          <w:szCs w:val="26"/>
        </w:rPr>
        <w:t>C.</w:t>
      </w:r>
      <w:r w:rsidRPr="00621391">
        <w:rPr>
          <w:sz w:val="26"/>
          <w:szCs w:val="26"/>
        </w:rPr>
        <w:t xml:space="preserve"> search</w:t>
      </w:r>
      <w:r w:rsidRPr="00621391">
        <w:rPr>
          <w:sz w:val="26"/>
          <w:szCs w:val="26"/>
        </w:rPr>
        <w:tab/>
      </w:r>
      <w:r w:rsidRPr="00621391">
        <w:rPr>
          <w:b/>
          <w:sz w:val="26"/>
          <w:szCs w:val="26"/>
        </w:rPr>
        <w:t>D.</w:t>
      </w:r>
      <w:r w:rsidRPr="00621391">
        <w:rPr>
          <w:sz w:val="26"/>
          <w:szCs w:val="26"/>
        </w:rPr>
        <w:t xml:space="preserve"> find</w:t>
      </w:r>
    </w:p>
    <w:p w14:paraId="206AA7FB" w14:textId="77777777" w:rsidR="000C4949" w:rsidRPr="00621391" w:rsidRDefault="000C4949" w:rsidP="000C4949">
      <w:pPr>
        <w:tabs>
          <w:tab w:val="left" w:pos="720"/>
          <w:tab w:val="left" w:pos="2880"/>
          <w:tab w:val="left" w:pos="5040"/>
          <w:tab w:val="left" w:pos="7200"/>
        </w:tabs>
        <w:spacing w:before="60"/>
        <w:rPr>
          <w:sz w:val="26"/>
          <w:szCs w:val="26"/>
        </w:rPr>
      </w:pPr>
      <w:r w:rsidRPr="00621391">
        <w:rPr>
          <w:b/>
          <w:sz w:val="26"/>
          <w:szCs w:val="26"/>
        </w:rPr>
        <w:t>18.</w:t>
      </w:r>
      <w:r w:rsidRPr="00621391">
        <w:rPr>
          <w:sz w:val="26"/>
          <w:szCs w:val="26"/>
        </w:rPr>
        <w:t xml:space="preserve"> </w:t>
      </w:r>
      <w:r w:rsidRPr="00621391">
        <w:rPr>
          <w:sz w:val="26"/>
          <w:szCs w:val="26"/>
        </w:rPr>
        <w:tab/>
      </w:r>
      <w:r w:rsidRPr="00621391">
        <w:rPr>
          <w:b/>
          <w:sz w:val="26"/>
          <w:szCs w:val="26"/>
        </w:rPr>
        <w:t>A.</w:t>
      </w:r>
      <w:r w:rsidRPr="00621391">
        <w:rPr>
          <w:sz w:val="26"/>
          <w:szCs w:val="26"/>
        </w:rPr>
        <w:t xml:space="preserve"> what</w:t>
      </w:r>
      <w:r w:rsidRPr="00621391">
        <w:rPr>
          <w:sz w:val="26"/>
          <w:szCs w:val="26"/>
        </w:rPr>
        <w:tab/>
      </w:r>
      <w:r w:rsidRPr="00621391">
        <w:rPr>
          <w:b/>
          <w:sz w:val="26"/>
          <w:szCs w:val="26"/>
        </w:rPr>
        <w:t>B.</w:t>
      </w:r>
      <w:r w:rsidRPr="00621391">
        <w:rPr>
          <w:sz w:val="26"/>
          <w:szCs w:val="26"/>
        </w:rPr>
        <w:t xml:space="preserve"> where</w:t>
      </w:r>
      <w:r w:rsidRPr="00621391">
        <w:rPr>
          <w:sz w:val="26"/>
          <w:szCs w:val="26"/>
        </w:rPr>
        <w:tab/>
      </w:r>
      <w:r w:rsidRPr="00621391">
        <w:rPr>
          <w:b/>
          <w:sz w:val="26"/>
          <w:szCs w:val="26"/>
        </w:rPr>
        <w:t>C.</w:t>
      </w:r>
      <w:r w:rsidRPr="00621391">
        <w:rPr>
          <w:sz w:val="26"/>
          <w:szCs w:val="26"/>
        </w:rPr>
        <w:t xml:space="preserve"> when</w:t>
      </w:r>
      <w:r w:rsidRPr="00621391">
        <w:rPr>
          <w:sz w:val="26"/>
          <w:szCs w:val="26"/>
        </w:rPr>
        <w:tab/>
      </w:r>
      <w:r w:rsidRPr="00621391">
        <w:rPr>
          <w:b/>
          <w:sz w:val="26"/>
          <w:szCs w:val="26"/>
        </w:rPr>
        <w:t>D.</w:t>
      </w:r>
      <w:r w:rsidRPr="00621391">
        <w:rPr>
          <w:sz w:val="26"/>
          <w:szCs w:val="26"/>
        </w:rPr>
        <w:t xml:space="preserve"> how</w:t>
      </w:r>
    </w:p>
    <w:p w14:paraId="36BAFA03" w14:textId="77777777" w:rsidR="000C4949" w:rsidRPr="00621391" w:rsidRDefault="000C4949" w:rsidP="000C4949">
      <w:pPr>
        <w:tabs>
          <w:tab w:val="left" w:pos="720"/>
          <w:tab w:val="left" w:pos="2880"/>
          <w:tab w:val="left" w:pos="5040"/>
          <w:tab w:val="left" w:pos="7200"/>
        </w:tabs>
        <w:spacing w:before="60"/>
        <w:rPr>
          <w:sz w:val="26"/>
          <w:szCs w:val="26"/>
        </w:rPr>
      </w:pPr>
      <w:r w:rsidRPr="00621391">
        <w:rPr>
          <w:b/>
          <w:sz w:val="26"/>
          <w:szCs w:val="26"/>
        </w:rPr>
        <w:t>19.</w:t>
      </w:r>
      <w:r w:rsidRPr="00621391">
        <w:rPr>
          <w:sz w:val="26"/>
          <w:szCs w:val="26"/>
        </w:rPr>
        <w:t xml:space="preserve"> </w:t>
      </w:r>
      <w:r w:rsidRPr="00621391">
        <w:rPr>
          <w:sz w:val="26"/>
          <w:szCs w:val="26"/>
        </w:rPr>
        <w:tab/>
      </w:r>
      <w:r w:rsidRPr="00621391">
        <w:rPr>
          <w:b/>
          <w:sz w:val="26"/>
          <w:szCs w:val="26"/>
        </w:rPr>
        <w:t>A.</w:t>
      </w:r>
      <w:r w:rsidRPr="00621391">
        <w:rPr>
          <w:sz w:val="26"/>
          <w:szCs w:val="26"/>
        </w:rPr>
        <w:t xml:space="preserve"> subjects</w:t>
      </w:r>
      <w:r w:rsidRPr="00621391">
        <w:rPr>
          <w:sz w:val="26"/>
          <w:szCs w:val="26"/>
        </w:rPr>
        <w:tab/>
      </w:r>
      <w:r w:rsidRPr="00621391">
        <w:rPr>
          <w:b/>
          <w:sz w:val="26"/>
          <w:szCs w:val="26"/>
        </w:rPr>
        <w:t>B.</w:t>
      </w:r>
      <w:r w:rsidRPr="00621391">
        <w:rPr>
          <w:sz w:val="26"/>
          <w:szCs w:val="26"/>
        </w:rPr>
        <w:t xml:space="preserve"> things</w:t>
      </w:r>
      <w:r w:rsidRPr="00621391">
        <w:rPr>
          <w:sz w:val="26"/>
          <w:szCs w:val="26"/>
        </w:rPr>
        <w:tab/>
      </w:r>
      <w:r w:rsidRPr="00621391">
        <w:rPr>
          <w:b/>
          <w:sz w:val="26"/>
          <w:szCs w:val="26"/>
        </w:rPr>
        <w:t>C.</w:t>
      </w:r>
      <w:r w:rsidRPr="00621391">
        <w:rPr>
          <w:sz w:val="26"/>
          <w:szCs w:val="26"/>
        </w:rPr>
        <w:t xml:space="preserve"> ideas</w:t>
      </w:r>
      <w:r w:rsidRPr="00621391">
        <w:rPr>
          <w:sz w:val="26"/>
          <w:szCs w:val="26"/>
        </w:rPr>
        <w:tab/>
      </w:r>
      <w:r w:rsidRPr="00621391">
        <w:rPr>
          <w:b/>
          <w:sz w:val="26"/>
          <w:szCs w:val="26"/>
        </w:rPr>
        <w:t>D.</w:t>
      </w:r>
      <w:r w:rsidRPr="00621391">
        <w:rPr>
          <w:sz w:val="26"/>
          <w:szCs w:val="26"/>
        </w:rPr>
        <w:t xml:space="preserve"> plans</w:t>
      </w:r>
    </w:p>
    <w:p w14:paraId="3E1616E9" w14:textId="77777777" w:rsidR="000C4949" w:rsidRPr="00621391" w:rsidRDefault="000C4949" w:rsidP="000C4949">
      <w:pPr>
        <w:tabs>
          <w:tab w:val="left" w:pos="720"/>
          <w:tab w:val="left" w:pos="2880"/>
          <w:tab w:val="left" w:pos="5040"/>
          <w:tab w:val="left" w:pos="7200"/>
        </w:tabs>
        <w:spacing w:before="60"/>
        <w:rPr>
          <w:sz w:val="26"/>
          <w:szCs w:val="26"/>
        </w:rPr>
      </w:pPr>
      <w:r w:rsidRPr="00621391">
        <w:rPr>
          <w:b/>
          <w:sz w:val="26"/>
          <w:szCs w:val="26"/>
        </w:rPr>
        <w:t>20.</w:t>
      </w:r>
      <w:r w:rsidRPr="00621391">
        <w:rPr>
          <w:sz w:val="26"/>
          <w:szCs w:val="26"/>
        </w:rPr>
        <w:t xml:space="preserve"> </w:t>
      </w:r>
      <w:r w:rsidRPr="00621391">
        <w:rPr>
          <w:sz w:val="26"/>
          <w:szCs w:val="26"/>
        </w:rPr>
        <w:tab/>
      </w:r>
      <w:r w:rsidRPr="00621391">
        <w:rPr>
          <w:b/>
          <w:sz w:val="26"/>
          <w:szCs w:val="26"/>
        </w:rPr>
        <w:t>A.</w:t>
      </w:r>
      <w:r w:rsidRPr="00621391">
        <w:rPr>
          <w:sz w:val="26"/>
          <w:szCs w:val="26"/>
        </w:rPr>
        <w:t xml:space="preserve"> write</w:t>
      </w:r>
      <w:r w:rsidRPr="00621391">
        <w:rPr>
          <w:sz w:val="26"/>
          <w:szCs w:val="26"/>
        </w:rPr>
        <w:tab/>
      </w:r>
      <w:r w:rsidRPr="00621391">
        <w:rPr>
          <w:b/>
          <w:sz w:val="26"/>
          <w:szCs w:val="26"/>
        </w:rPr>
        <w:t>B.</w:t>
      </w:r>
      <w:r w:rsidRPr="00621391">
        <w:rPr>
          <w:sz w:val="26"/>
          <w:szCs w:val="26"/>
        </w:rPr>
        <w:t xml:space="preserve"> wrote</w:t>
      </w:r>
      <w:r w:rsidRPr="00621391">
        <w:rPr>
          <w:sz w:val="26"/>
          <w:szCs w:val="26"/>
        </w:rPr>
        <w:tab/>
      </w:r>
      <w:r w:rsidRPr="00621391">
        <w:rPr>
          <w:b/>
          <w:sz w:val="26"/>
          <w:szCs w:val="26"/>
        </w:rPr>
        <w:t>C.</w:t>
      </w:r>
      <w:r w:rsidRPr="00621391">
        <w:rPr>
          <w:sz w:val="26"/>
          <w:szCs w:val="26"/>
        </w:rPr>
        <w:t xml:space="preserve"> written</w:t>
      </w:r>
      <w:r w:rsidRPr="00621391">
        <w:rPr>
          <w:sz w:val="26"/>
          <w:szCs w:val="26"/>
        </w:rPr>
        <w:tab/>
      </w:r>
      <w:r w:rsidRPr="00621391">
        <w:rPr>
          <w:b/>
          <w:sz w:val="26"/>
          <w:szCs w:val="26"/>
        </w:rPr>
        <w:t>D.</w:t>
      </w:r>
      <w:r w:rsidRPr="00621391">
        <w:rPr>
          <w:sz w:val="26"/>
          <w:szCs w:val="26"/>
        </w:rPr>
        <w:t xml:space="preserve"> writing</w:t>
      </w:r>
    </w:p>
    <w:p w14:paraId="7079CFF8" w14:textId="77777777" w:rsidR="000C4949" w:rsidRPr="00621391" w:rsidRDefault="000C4949" w:rsidP="000C4949">
      <w:pPr>
        <w:tabs>
          <w:tab w:val="left" w:pos="720"/>
          <w:tab w:val="left" w:pos="2880"/>
          <w:tab w:val="left" w:pos="5040"/>
          <w:tab w:val="left" w:pos="7200"/>
        </w:tabs>
        <w:spacing w:before="60"/>
        <w:rPr>
          <w:sz w:val="26"/>
          <w:szCs w:val="26"/>
        </w:rPr>
      </w:pPr>
      <w:r w:rsidRPr="00621391">
        <w:rPr>
          <w:b/>
          <w:sz w:val="26"/>
          <w:szCs w:val="26"/>
        </w:rPr>
        <w:t>21.</w:t>
      </w:r>
      <w:r w:rsidRPr="00621391">
        <w:rPr>
          <w:sz w:val="26"/>
          <w:szCs w:val="26"/>
        </w:rPr>
        <w:tab/>
      </w:r>
      <w:r w:rsidRPr="00621391">
        <w:rPr>
          <w:b/>
          <w:sz w:val="26"/>
          <w:szCs w:val="26"/>
        </w:rPr>
        <w:t>A.</w:t>
      </w:r>
      <w:r w:rsidRPr="00621391">
        <w:rPr>
          <w:sz w:val="26"/>
          <w:szCs w:val="26"/>
        </w:rPr>
        <w:t xml:space="preserve"> much</w:t>
      </w:r>
      <w:r w:rsidRPr="00621391">
        <w:rPr>
          <w:sz w:val="26"/>
          <w:szCs w:val="26"/>
        </w:rPr>
        <w:tab/>
      </w:r>
      <w:r w:rsidRPr="00621391">
        <w:rPr>
          <w:b/>
          <w:sz w:val="26"/>
          <w:szCs w:val="26"/>
        </w:rPr>
        <w:t>B.</w:t>
      </w:r>
      <w:r w:rsidRPr="00621391">
        <w:rPr>
          <w:sz w:val="26"/>
          <w:szCs w:val="26"/>
        </w:rPr>
        <w:t xml:space="preserve"> lot of</w:t>
      </w:r>
      <w:r w:rsidRPr="00621391">
        <w:rPr>
          <w:sz w:val="26"/>
          <w:szCs w:val="26"/>
        </w:rPr>
        <w:tab/>
      </w:r>
      <w:r w:rsidRPr="00621391">
        <w:rPr>
          <w:b/>
          <w:sz w:val="26"/>
          <w:szCs w:val="26"/>
        </w:rPr>
        <w:t>C.</w:t>
      </w:r>
      <w:r w:rsidRPr="00621391">
        <w:rPr>
          <w:sz w:val="26"/>
          <w:szCs w:val="26"/>
        </w:rPr>
        <w:t xml:space="preserve"> many</w:t>
      </w:r>
      <w:r w:rsidRPr="00621391">
        <w:rPr>
          <w:sz w:val="26"/>
          <w:szCs w:val="26"/>
        </w:rPr>
        <w:tab/>
      </w:r>
      <w:r w:rsidRPr="00621391">
        <w:rPr>
          <w:b/>
          <w:sz w:val="26"/>
          <w:szCs w:val="26"/>
        </w:rPr>
        <w:t>D.</w:t>
      </w:r>
      <w:r w:rsidRPr="00621391">
        <w:rPr>
          <w:sz w:val="26"/>
          <w:szCs w:val="26"/>
        </w:rPr>
        <w:t xml:space="preserve"> a lots of</w:t>
      </w:r>
    </w:p>
    <w:p w14:paraId="0C2C4972" w14:textId="77777777" w:rsidR="000C4949" w:rsidRPr="00621391" w:rsidRDefault="000C4949" w:rsidP="000C4949">
      <w:pPr>
        <w:tabs>
          <w:tab w:val="left" w:pos="720"/>
          <w:tab w:val="left" w:pos="2880"/>
          <w:tab w:val="left" w:pos="5040"/>
          <w:tab w:val="left" w:pos="7200"/>
        </w:tabs>
        <w:spacing w:before="60"/>
        <w:rPr>
          <w:sz w:val="26"/>
          <w:szCs w:val="26"/>
        </w:rPr>
      </w:pPr>
      <w:r w:rsidRPr="00621391">
        <w:rPr>
          <w:b/>
          <w:sz w:val="26"/>
          <w:szCs w:val="26"/>
        </w:rPr>
        <w:t>22.</w:t>
      </w:r>
      <w:r w:rsidRPr="00621391">
        <w:rPr>
          <w:sz w:val="26"/>
          <w:szCs w:val="26"/>
        </w:rPr>
        <w:t xml:space="preserve"> </w:t>
      </w:r>
      <w:r w:rsidRPr="00621391">
        <w:rPr>
          <w:sz w:val="26"/>
          <w:szCs w:val="26"/>
        </w:rPr>
        <w:tab/>
      </w:r>
      <w:r w:rsidRPr="00621391">
        <w:rPr>
          <w:b/>
          <w:sz w:val="26"/>
          <w:szCs w:val="26"/>
        </w:rPr>
        <w:t>A.</w:t>
      </w:r>
      <w:r w:rsidRPr="00621391">
        <w:rPr>
          <w:sz w:val="26"/>
          <w:szCs w:val="26"/>
        </w:rPr>
        <w:t xml:space="preserve"> in</w:t>
      </w:r>
      <w:r w:rsidRPr="00621391">
        <w:rPr>
          <w:sz w:val="26"/>
          <w:szCs w:val="26"/>
        </w:rPr>
        <w:tab/>
      </w:r>
      <w:r w:rsidRPr="00621391">
        <w:rPr>
          <w:b/>
          <w:sz w:val="26"/>
          <w:szCs w:val="26"/>
        </w:rPr>
        <w:t>B.</w:t>
      </w:r>
      <w:r w:rsidRPr="00621391">
        <w:rPr>
          <w:sz w:val="26"/>
          <w:szCs w:val="26"/>
        </w:rPr>
        <w:t xml:space="preserve"> at</w:t>
      </w:r>
      <w:r w:rsidRPr="00621391">
        <w:rPr>
          <w:sz w:val="26"/>
          <w:szCs w:val="26"/>
        </w:rPr>
        <w:tab/>
      </w:r>
      <w:r w:rsidRPr="00621391">
        <w:rPr>
          <w:b/>
          <w:sz w:val="26"/>
          <w:szCs w:val="26"/>
        </w:rPr>
        <w:t>C.</w:t>
      </w:r>
      <w:r w:rsidRPr="00621391">
        <w:rPr>
          <w:sz w:val="26"/>
          <w:szCs w:val="26"/>
        </w:rPr>
        <w:t xml:space="preserve"> with</w:t>
      </w:r>
      <w:r w:rsidRPr="00621391">
        <w:rPr>
          <w:sz w:val="26"/>
          <w:szCs w:val="26"/>
        </w:rPr>
        <w:tab/>
      </w:r>
      <w:r w:rsidRPr="00621391">
        <w:rPr>
          <w:b/>
          <w:sz w:val="26"/>
          <w:szCs w:val="26"/>
        </w:rPr>
        <w:t>D.</w:t>
      </w:r>
      <w:r w:rsidRPr="00621391">
        <w:rPr>
          <w:sz w:val="26"/>
          <w:szCs w:val="26"/>
        </w:rPr>
        <w:t xml:space="preserve"> to</w:t>
      </w:r>
    </w:p>
    <w:p w14:paraId="1A0A40B4" w14:textId="77777777" w:rsidR="000C4949" w:rsidRPr="00621391" w:rsidRDefault="000C4949" w:rsidP="000C4949">
      <w:pPr>
        <w:tabs>
          <w:tab w:val="left" w:pos="720"/>
          <w:tab w:val="left" w:pos="2880"/>
          <w:tab w:val="left" w:pos="5040"/>
          <w:tab w:val="left" w:pos="7200"/>
        </w:tabs>
        <w:spacing w:before="60"/>
        <w:rPr>
          <w:sz w:val="26"/>
          <w:szCs w:val="26"/>
        </w:rPr>
      </w:pPr>
      <w:r w:rsidRPr="00621391">
        <w:rPr>
          <w:b/>
          <w:sz w:val="26"/>
          <w:szCs w:val="26"/>
        </w:rPr>
        <w:t>23.</w:t>
      </w:r>
      <w:r w:rsidRPr="00621391">
        <w:rPr>
          <w:sz w:val="26"/>
          <w:szCs w:val="26"/>
        </w:rPr>
        <w:tab/>
      </w:r>
      <w:r w:rsidRPr="00621391">
        <w:rPr>
          <w:b/>
          <w:sz w:val="26"/>
          <w:szCs w:val="26"/>
        </w:rPr>
        <w:t>A.</w:t>
      </w:r>
      <w:r w:rsidRPr="00621391">
        <w:rPr>
          <w:sz w:val="26"/>
          <w:szCs w:val="26"/>
        </w:rPr>
        <w:t xml:space="preserve"> to understand</w:t>
      </w:r>
      <w:r w:rsidRPr="00621391">
        <w:rPr>
          <w:sz w:val="26"/>
          <w:szCs w:val="26"/>
        </w:rPr>
        <w:tab/>
      </w:r>
      <w:r w:rsidRPr="00621391">
        <w:rPr>
          <w:b/>
          <w:sz w:val="26"/>
          <w:szCs w:val="26"/>
        </w:rPr>
        <w:t>B.</w:t>
      </w:r>
      <w:r w:rsidRPr="00621391">
        <w:rPr>
          <w:sz w:val="26"/>
          <w:szCs w:val="26"/>
        </w:rPr>
        <w:t xml:space="preserve"> understanding</w:t>
      </w:r>
      <w:r w:rsidRPr="00621391">
        <w:rPr>
          <w:sz w:val="26"/>
          <w:szCs w:val="26"/>
        </w:rPr>
        <w:tab/>
      </w:r>
      <w:r w:rsidRPr="00621391">
        <w:rPr>
          <w:b/>
          <w:sz w:val="26"/>
          <w:szCs w:val="26"/>
        </w:rPr>
        <w:t>C.</w:t>
      </w:r>
      <w:r w:rsidRPr="00621391">
        <w:rPr>
          <w:sz w:val="26"/>
          <w:szCs w:val="26"/>
        </w:rPr>
        <w:t xml:space="preserve"> misunderstanding</w:t>
      </w:r>
      <w:r w:rsidRPr="00621391">
        <w:rPr>
          <w:sz w:val="26"/>
          <w:szCs w:val="26"/>
        </w:rPr>
        <w:tab/>
      </w:r>
      <w:r w:rsidRPr="00621391">
        <w:rPr>
          <w:b/>
          <w:sz w:val="26"/>
          <w:szCs w:val="26"/>
        </w:rPr>
        <w:t>D.</w:t>
      </w:r>
      <w:r w:rsidRPr="00621391">
        <w:rPr>
          <w:sz w:val="26"/>
          <w:szCs w:val="26"/>
        </w:rPr>
        <w:t xml:space="preserve"> understand</w:t>
      </w:r>
    </w:p>
    <w:p w14:paraId="16610C44" w14:textId="77777777" w:rsidR="000C4949" w:rsidRPr="00621391" w:rsidRDefault="000C4949" w:rsidP="000C4949">
      <w:pPr>
        <w:tabs>
          <w:tab w:val="left" w:pos="720"/>
          <w:tab w:val="left" w:pos="2880"/>
          <w:tab w:val="left" w:pos="5040"/>
          <w:tab w:val="left" w:pos="7200"/>
        </w:tabs>
        <w:spacing w:before="60"/>
        <w:rPr>
          <w:sz w:val="26"/>
          <w:szCs w:val="26"/>
        </w:rPr>
      </w:pPr>
      <w:r w:rsidRPr="00621391">
        <w:rPr>
          <w:b/>
          <w:sz w:val="26"/>
          <w:szCs w:val="26"/>
        </w:rPr>
        <w:t>24.</w:t>
      </w:r>
      <w:r w:rsidRPr="00621391">
        <w:rPr>
          <w:sz w:val="26"/>
          <w:szCs w:val="26"/>
        </w:rPr>
        <w:tab/>
      </w:r>
      <w:r w:rsidRPr="00621391">
        <w:rPr>
          <w:b/>
          <w:sz w:val="26"/>
          <w:szCs w:val="26"/>
        </w:rPr>
        <w:t>A.</w:t>
      </w:r>
      <w:r w:rsidRPr="00621391">
        <w:rPr>
          <w:sz w:val="26"/>
          <w:szCs w:val="26"/>
        </w:rPr>
        <w:t xml:space="preserve"> friend</w:t>
      </w:r>
      <w:r w:rsidRPr="00621391">
        <w:rPr>
          <w:sz w:val="26"/>
          <w:szCs w:val="26"/>
        </w:rPr>
        <w:tab/>
      </w:r>
      <w:r w:rsidRPr="00621391">
        <w:rPr>
          <w:b/>
          <w:sz w:val="26"/>
          <w:szCs w:val="26"/>
        </w:rPr>
        <w:t>B.</w:t>
      </w:r>
      <w:r w:rsidRPr="00621391">
        <w:rPr>
          <w:sz w:val="26"/>
          <w:szCs w:val="26"/>
        </w:rPr>
        <w:t xml:space="preserve"> friendly</w:t>
      </w:r>
      <w:r w:rsidRPr="00621391">
        <w:rPr>
          <w:sz w:val="26"/>
          <w:szCs w:val="26"/>
        </w:rPr>
        <w:tab/>
      </w:r>
      <w:r w:rsidRPr="00621391">
        <w:rPr>
          <w:b/>
          <w:sz w:val="26"/>
          <w:szCs w:val="26"/>
        </w:rPr>
        <w:t>C.</w:t>
      </w:r>
      <w:r w:rsidRPr="00621391">
        <w:rPr>
          <w:sz w:val="26"/>
          <w:szCs w:val="26"/>
        </w:rPr>
        <w:t xml:space="preserve"> friendship</w:t>
      </w:r>
      <w:r w:rsidRPr="00621391">
        <w:rPr>
          <w:sz w:val="26"/>
          <w:szCs w:val="26"/>
        </w:rPr>
        <w:tab/>
      </w:r>
      <w:r w:rsidRPr="00621391">
        <w:rPr>
          <w:b/>
          <w:sz w:val="26"/>
          <w:szCs w:val="26"/>
        </w:rPr>
        <w:t>D.</w:t>
      </w:r>
      <w:r w:rsidRPr="00621391">
        <w:rPr>
          <w:sz w:val="26"/>
          <w:szCs w:val="26"/>
        </w:rPr>
        <w:t xml:space="preserve"> unfriendliness</w:t>
      </w:r>
    </w:p>
    <w:p w14:paraId="24203C22" w14:textId="77777777" w:rsidR="000C4949" w:rsidRPr="00621391" w:rsidRDefault="000C4949" w:rsidP="000C4949">
      <w:pPr>
        <w:pStyle w:val="ListParagraph"/>
        <w:tabs>
          <w:tab w:val="left" w:pos="561"/>
          <w:tab w:val="left" w:pos="748"/>
          <w:tab w:val="left" w:pos="2805"/>
          <w:tab w:val="left" w:pos="5049"/>
          <w:tab w:val="left" w:pos="7106"/>
        </w:tabs>
        <w:ind w:left="0"/>
        <w:rPr>
          <w:b/>
          <w:sz w:val="26"/>
          <w:szCs w:val="26"/>
        </w:rPr>
      </w:pPr>
      <w:proofErr w:type="spellStart"/>
      <w:r w:rsidRPr="00621391">
        <w:rPr>
          <w:b/>
          <w:sz w:val="26"/>
          <w:szCs w:val="26"/>
        </w:rPr>
        <w:t>PHẦN</w:t>
      </w:r>
      <w:proofErr w:type="spellEnd"/>
      <w:r w:rsidRPr="00621391">
        <w:rPr>
          <w:b/>
          <w:sz w:val="26"/>
          <w:szCs w:val="26"/>
        </w:rPr>
        <w:t xml:space="preserve"> </w:t>
      </w:r>
      <w:proofErr w:type="spellStart"/>
      <w:r w:rsidRPr="00621391">
        <w:rPr>
          <w:b/>
          <w:sz w:val="26"/>
          <w:szCs w:val="26"/>
        </w:rPr>
        <w:t>TRẢ</w:t>
      </w:r>
      <w:proofErr w:type="spellEnd"/>
      <w:r w:rsidRPr="00621391">
        <w:rPr>
          <w:b/>
          <w:sz w:val="26"/>
          <w:szCs w:val="26"/>
        </w:rPr>
        <w:t xml:space="preserve"> </w:t>
      </w:r>
      <w:proofErr w:type="spellStart"/>
      <w:r w:rsidRPr="00621391">
        <w:rPr>
          <w:b/>
          <w:sz w:val="26"/>
          <w:szCs w:val="26"/>
        </w:rPr>
        <w:t>LỜI</w:t>
      </w:r>
      <w:proofErr w:type="spellEnd"/>
      <w:r w:rsidRPr="00621391">
        <w:rPr>
          <w:b/>
          <w:sz w:val="26"/>
          <w:szCs w:val="26"/>
        </w:rPr>
        <w:t xml:space="preserve"> </w:t>
      </w:r>
      <w:proofErr w:type="spellStart"/>
      <w:r w:rsidRPr="00621391">
        <w:rPr>
          <w:b/>
          <w:sz w:val="26"/>
          <w:szCs w:val="26"/>
        </w:rPr>
        <w:t>TRẮC</w:t>
      </w:r>
      <w:proofErr w:type="spellEnd"/>
      <w:r w:rsidRPr="00621391">
        <w:rPr>
          <w:b/>
          <w:sz w:val="26"/>
          <w:szCs w:val="26"/>
        </w:rPr>
        <w:t xml:space="preserve"> </w:t>
      </w:r>
      <w:proofErr w:type="spellStart"/>
      <w:r w:rsidRPr="00621391">
        <w:rPr>
          <w:b/>
          <w:sz w:val="26"/>
          <w:szCs w:val="26"/>
        </w:rPr>
        <w:t>NGHIỆM</w:t>
      </w:r>
      <w:proofErr w:type="spellEnd"/>
      <w:r w:rsidRPr="00621391">
        <w:rPr>
          <w:b/>
          <w:sz w:val="26"/>
          <w:szCs w:val="26"/>
        </w:rPr>
        <w:t xml:space="preserve"> </w:t>
      </w:r>
      <w:r w:rsidRPr="00621391">
        <w:rPr>
          <w:b/>
          <w:sz w:val="26"/>
          <w:szCs w:val="26"/>
          <w:lang w:val="en-ZA"/>
        </w:rPr>
        <w:t>(</w:t>
      </w:r>
      <w:proofErr w:type="spellStart"/>
      <w:r w:rsidRPr="00621391">
        <w:rPr>
          <w:b/>
          <w:sz w:val="26"/>
          <w:szCs w:val="26"/>
          <w:lang w:val="en-ZA"/>
        </w:rPr>
        <w:t>Từ</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1 </w:t>
      </w:r>
      <w:proofErr w:type="spellStart"/>
      <w:r w:rsidRPr="00621391">
        <w:rPr>
          <w:b/>
          <w:sz w:val="26"/>
          <w:szCs w:val="26"/>
        </w:rPr>
        <w:t>đến</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24).</w:t>
      </w:r>
    </w:p>
    <w:tbl>
      <w:tblPr>
        <w:tblW w:w="9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81"/>
        <w:gridCol w:w="666"/>
        <w:gridCol w:w="666"/>
        <w:gridCol w:w="666"/>
        <w:gridCol w:w="781"/>
        <w:gridCol w:w="551"/>
        <w:gridCol w:w="666"/>
        <w:gridCol w:w="666"/>
        <w:gridCol w:w="666"/>
        <w:gridCol w:w="712"/>
        <w:gridCol w:w="480"/>
        <w:gridCol w:w="667"/>
        <w:gridCol w:w="667"/>
        <w:gridCol w:w="528"/>
      </w:tblGrid>
      <w:tr w:rsidR="000C4949" w:rsidRPr="00621391" w14:paraId="64152954" w14:textId="77777777" w:rsidTr="00553E4F">
        <w:trPr>
          <w:trHeight w:val="397"/>
        </w:trPr>
        <w:tc>
          <w:tcPr>
            <w:tcW w:w="709" w:type="dxa"/>
          </w:tcPr>
          <w:p w14:paraId="03AFBD5F"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proofErr w:type="spellStart"/>
            <w:r w:rsidRPr="00621391">
              <w:rPr>
                <w:b/>
                <w:sz w:val="26"/>
                <w:szCs w:val="26"/>
              </w:rPr>
              <w:t>Câu</w:t>
            </w:r>
            <w:proofErr w:type="spellEnd"/>
          </w:p>
        </w:tc>
        <w:tc>
          <w:tcPr>
            <w:tcW w:w="2479" w:type="dxa"/>
            <w:gridSpan w:val="4"/>
          </w:tcPr>
          <w:p w14:paraId="080090E6"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proofErr w:type="spellStart"/>
            <w:r w:rsidRPr="00621391">
              <w:rPr>
                <w:b/>
                <w:sz w:val="26"/>
                <w:szCs w:val="26"/>
              </w:rPr>
              <w:t>Phương</w:t>
            </w:r>
            <w:proofErr w:type="spellEnd"/>
            <w:r w:rsidRPr="00621391">
              <w:rPr>
                <w:b/>
                <w:sz w:val="26"/>
                <w:szCs w:val="26"/>
              </w:rPr>
              <w:t xml:space="preserve"> </w:t>
            </w:r>
            <w:proofErr w:type="spellStart"/>
            <w:r w:rsidRPr="00621391">
              <w:rPr>
                <w:b/>
                <w:sz w:val="26"/>
                <w:szCs w:val="26"/>
              </w:rPr>
              <w:t>án</w:t>
            </w:r>
            <w:proofErr w:type="spellEnd"/>
            <w:r w:rsidRPr="00621391">
              <w:rPr>
                <w:b/>
                <w:sz w:val="26"/>
                <w:szCs w:val="26"/>
              </w:rPr>
              <w:t xml:space="preserve"> </w:t>
            </w:r>
            <w:proofErr w:type="spellStart"/>
            <w:r w:rsidRPr="00621391">
              <w:rPr>
                <w:b/>
                <w:sz w:val="26"/>
                <w:szCs w:val="26"/>
              </w:rPr>
              <w:t>trả</w:t>
            </w:r>
            <w:proofErr w:type="spellEnd"/>
            <w:r w:rsidRPr="00621391">
              <w:rPr>
                <w:b/>
                <w:sz w:val="26"/>
                <w:szCs w:val="26"/>
              </w:rPr>
              <w:t xml:space="preserve"> </w:t>
            </w:r>
            <w:proofErr w:type="spellStart"/>
            <w:r w:rsidRPr="00621391">
              <w:rPr>
                <w:b/>
                <w:sz w:val="26"/>
                <w:szCs w:val="26"/>
              </w:rPr>
              <w:t>lời</w:t>
            </w:r>
            <w:proofErr w:type="spellEnd"/>
          </w:p>
        </w:tc>
        <w:tc>
          <w:tcPr>
            <w:tcW w:w="781" w:type="dxa"/>
          </w:tcPr>
          <w:p w14:paraId="18C3818D"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proofErr w:type="spellStart"/>
            <w:r w:rsidRPr="00621391">
              <w:rPr>
                <w:b/>
                <w:sz w:val="26"/>
                <w:szCs w:val="26"/>
              </w:rPr>
              <w:t>Câu</w:t>
            </w:r>
            <w:proofErr w:type="spellEnd"/>
          </w:p>
        </w:tc>
        <w:tc>
          <w:tcPr>
            <w:tcW w:w="2549" w:type="dxa"/>
            <w:gridSpan w:val="4"/>
          </w:tcPr>
          <w:p w14:paraId="1F4DC854"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proofErr w:type="spellStart"/>
            <w:r w:rsidRPr="00621391">
              <w:rPr>
                <w:b/>
                <w:sz w:val="26"/>
                <w:szCs w:val="26"/>
              </w:rPr>
              <w:t>Phương</w:t>
            </w:r>
            <w:proofErr w:type="spellEnd"/>
            <w:r w:rsidRPr="00621391">
              <w:rPr>
                <w:b/>
                <w:sz w:val="26"/>
                <w:szCs w:val="26"/>
              </w:rPr>
              <w:t xml:space="preserve"> </w:t>
            </w:r>
            <w:proofErr w:type="spellStart"/>
            <w:r w:rsidRPr="00621391">
              <w:rPr>
                <w:b/>
                <w:sz w:val="26"/>
                <w:szCs w:val="26"/>
              </w:rPr>
              <w:t>án</w:t>
            </w:r>
            <w:proofErr w:type="spellEnd"/>
            <w:r w:rsidRPr="00621391">
              <w:rPr>
                <w:b/>
                <w:sz w:val="26"/>
                <w:szCs w:val="26"/>
              </w:rPr>
              <w:t xml:space="preserve"> </w:t>
            </w:r>
            <w:proofErr w:type="spellStart"/>
            <w:r w:rsidRPr="00621391">
              <w:rPr>
                <w:b/>
                <w:sz w:val="26"/>
                <w:szCs w:val="26"/>
              </w:rPr>
              <w:t>trả</w:t>
            </w:r>
            <w:proofErr w:type="spellEnd"/>
            <w:r w:rsidRPr="00621391">
              <w:rPr>
                <w:b/>
                <w:sz w:val="26"/>
                <w:szCs w:val="26"/>
              </w:rPr>
              <w:t xml:space="preserve"> </w:t>
            </w:r>
            <w:proofErr w:type="spellStart"/>
            <w:r w:rsidRPr="00621391">
              <w:rPr>
                <w:b/>
                <w:sz w:val="26"/>
                <w:szCs w:val="26"/>
              </w:rPr>
              <w:t>lời</w:t>
            </w:r>
            <w:proofErr w:type="spellEnd"/>
          </w:p>
        </w:tc>
        <w:tc>
          <w:tcPr>
            <w:tcW w:w="712" w:type="dxa"/>
          </w:tcPr>
          <w:p w14:paraId="060B0AA6"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proofErr w:type="spellStart"/>
            <w:r w:rsidRPr="00621391">
              <w:rPr>
                <w:b/>
                <w:sz w:val="26"/>
                <w:szCs w:val="26"/>
              </w:rPr>
              <w:t>Câu</w:t>
            </w:r>
            <w:proofErr w:type="spellEnd"/>
          </w:p>
        </w:tc>
        <w:tc>
          <w:tcPr>
            <w:tcW w:w="2342" w:type="dxa"/>
            <w:gridSpan w:val="4"/>
          </w:tcPr>
          <w:p w14:paraId="70A42465"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proofErr w:type="spellStart"/>
            <w:r w:rsidRPr="00621391">
              <w:rPr>
                <w:b/>
                <w:sz w:val="26"/>
                <w:szCs w:val="26"/>
              </w:rPr>
              <w:t>Phương</w:t>
            </w:r>
            <w:proofErr w:type="spellEnd"/>
            <w:r w:rsidRPr="00621391">
              <w:rPr>
                <w:b/>
                <w:sz w:val="26"/>
                <w:szCs w:val="26"/>
              </w:rPr>
              <w:t xml:space="preserve"> </w:t>
            </w:r>
            <w:proofErr w:type="spellStart"/>
            <w:r w:rsidRPr="00621391">
              <w:rPr>
                <w:b/>
                <w:sz w:val="26"/>
                <w:szCs w:val="26"/>
              </w:rPr>
              <w:t>án</w:t>
            </w:r>
            <w:proofErr w:type="spellEnd"/>
            <w:r w:rsidRPr="00621391">
              <w:rPr>
                <w:b/>
                <w:sz w:val="26"/>
                <w:szCs w:val="26"/>
              </w:rPr>
              <w:t xml:space="preserve"> </w:t>
            </w:r>
            <w:proofErr w:type="spellStart"/>
            <w:r w:rsidRPr="00621391">
              <w:rPr>
                <w:b/>
                <w:sz w:val="26"/>
                <w:szCs w:val="26"/>
              </w:rPr>
              <w:t>trả</w:t>
            </w:r>
            <w:proofErr w:type="spellEnd"/>
            <w:r w:rsidRPr="00621391">
              <w:rPr>
                <w:b/>
                <w:sz w:val="26"/>
                <w:szCs w:val="26"/>
              </w:rPr>
              <w:t xml:space="preserve"> </w:t>
            </w:r>
            <w:proofErr w:type="spellStart"/>
            <w:r w:rsidRPr="00621391">
              <w:rPr>
                <w:b/>
                <w:sz w:val="26"/>
                <w:szCs w:val="26"/>
              </w:rPr>
              <w:t>lời</w:t>
            </w:r>
            <w:proofErr w:type="spellEnd"/>
          </w:p>
        </w:tc>
      </w:tr>
      <w:tr w:rsidR="000C4949" w:rsidRPr="00621391" w14:paraId="00BE2BE1" w14:textId="77777777" w:rsidTr="00553E4F">
        <w:trPr>
          <w:trHeight w:val="397"/>
        </w:trPr>
        <w:tc>
          <w:tcPr>
            <w:tcW w:w="709" w:type="dxa"/>
          </w:tcPr>
          <w:p w14:paraId="1ADF786C"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1</w:t>
            </w:r>
          </w:p>
        </w:tc>
        <w:tc>
          <w:tcPr>
            <w:tcW w:w="481" w:type="dxa"/>
          </w:tcPr>
          <w:p w14:paraId="0A1B9936"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6" w:type="dxa"/>
          </w:tcPr>
          <w:p w14:paraId="5FD15527"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6" w:type="dxa"/>
          </w:tcPr>
          <w:p w14:paraId="7CBC9D45"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666" w:type="dxa"/>
          </w:tcPr>
          <w:p w14:paraId="6AEA53AE"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c>
          <w:tcPr>
            <w:tcW w:w="781" w:type="dxa"/>
          </w:tcPr>
          <w:p w14:paraId="3A991E8A"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9</w:t>
            </w:r>
          </w:p>
        </w:tc>
        <w:tc>
          <w:tcPr>
            <w:tcW w:w="551" w:type="dxa"/>
          </w:tcPr>
          <w:p w14:paraId="1F35765E"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6" w:type="dxa"/>
          </w:tcPr>
          <w:p w14:paraId="610AACA5"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6" w:type="dxa"/>
          </w:tcPr>
          <w:p w14:paraId="718E0E21"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666" w:type="dxa"/>
          </w:tcPr>
          <w:p w14:paraId="71C1002C"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c>
          <w:tcPr>
            <w:tcW w:w="712" w:type="dxa"/>
          </w:tcPr>
          <w:p w14:paraId="14307F50"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17</w:t>
            </w:r>
          </w:p>
        </w:tc>
        <w:tc>
          <w:tcPr>
            <w:tcW w:w="480" w:type="dxa"/>
          </w:tcPr>
          <w:p w14:paraId="2390E61F"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7" w:type="dxa"/>
          </w:tcPr>
          <w:p w14:paraId="08D906BC"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7" w:type="dxa"/>
          </w:tcPr>
          <w:p w14:paraId="08E41B1D"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528" w:type="dxa"/>
          </w:tcPr>
          <w:p w14:paraId="31F0DF95"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r>
      <w:tr w:rsidR="000C4949" w:rsidRPr="00621391" w14:paraId="76C78383" w14:textId="77777777" w:rsidTr="00553E4F">
        <w:trPr>
          <w:trHeight w:val="397"/>
        </w:trPr>
        <w:tc>
          <w:tcPr>
            <w:tcW w:w="709" w:type="dxa"/>
          </w:tcPr>
          <w:p w14:paraId="1AA5F490"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2</w:t>
            </w:r>
          </w:p>
        </w:tc>
        <w:tc>
          <w:tcPr>
            <w:tcW w:w="481" w:type="dxa"/>
          </w:tcPr>
          <w:p w14:paraId="6BA3F707"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6" w:type="dxa"/>
          </w:tcPr>
          <w:p w14:paraId="0C48AE29"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6" w:type="dxa"/>
          </w:tcPr>
          <w:p w14:paraId="5B4E1842"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666" w:type="dxa"/>
          </w:tcPr>
          <w:p w14:paraId="5E05931C"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c>
          <w:tcPr>
            <w:tcW w:w="781" w:type="dxa"/>
          </w:tcPr>
          <w:p w14:paraId="16E99209"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10</w:t>
            </w:r>
          </w:p>
        </w:tc>
        <w:tc>
          <w:tcPr>
            <w:tcW w:w="551" w:type="dxa"/>
          </w:tcPr>
          <w:p w14:paraId="19941639"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6" w:type="dxa"/>
          </w:tcPr>
          <w:p w14:paraId="61254FF6"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6" w:type="dxa"/>
          </w:tcPr>
          <w:p w14:paraId="6F79869A"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666" w:type="dxa"/>
          </w:tcPr>
          <w:p w14:paraId="242DB3EA"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c>
          <w:tcPr>
            <w:tcW w:w="712" w:type="dxa"/>
          </w:tcPr>
          <w:p w14:paraId="085BD621"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18</w:t>
            </w:r>
          </w:p>
        </w:tc>
        <w:tc>
          <w:tcPr>
            <w:tcW w:w="480" w:type="dxa"/>
          </w:tcPr>
          <w:p w14:paraId="4632535B"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7" w:type="dxa"/>
          </w:tcPr>
          <w:p w14:paraId="13B499B6"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7" w:type="dxa"/>
          </w:tcPr>
          <w:p w14:paraId="127991D1"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528" w:type="dxa"/>
          </w:tcPr>
          <w:p w14:paraId="5CDBC954"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r>
      <w:tr w:rsidR="000C4949" w:rsidRPr="00621391" w14:paraId="60DF3880" w14:textId="77777777" w:rsidTr="00553E4F">
        <w:trPr>
          <w:trHeight w:val="397"/>
        </w:trPr>
        <w:tc>
          <w:tcPr>
            <w:tcW w:w="709" w:type="dxa"/>
          </w:tcPr>
          <w:p w14:paraId="5F0D3D49"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3</w:t>
            </w:r>
          </w:p>
        </w:tc>
        <w:tc>
          <w:tcPr>
            <w:tcW w:w="481" w:type="dxa"/>
          </w:tcPr>
          <w:p w14:paraId="19F50DBC"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6" w:type="dxa"/>
          </w:tcPr>
          <w:p w14:paraId="691CB492"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6" w:type="dxa"/>
          </w:tcPr>
          <w:p w14:paraId="0D4825A0"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666" w:type="dxa"/>
          </w:tcPr>
          <w:p w14:paraId="23D823C6"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c>
          <w:tcPr>
            <w:tcW w:w="781" w:type="dxa"/>
          </w:tcPr>
          <w:p w14:paraId="35E122B2"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11</w:t>
            </w:r>
          </w:p>
        </w:tc>
        <w:tc>
          <w:tcPr>
            <w:tcW w:w="551" w:type="dxa"/>
          </w:tcPr>
          <w:p w14:paraId="18FCD03F"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6" w:type="dxa"/>
          </w:tcPr>
          <w:p w14:paraId="35CDC29A"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6" w:type="dxa"/>
          </w:tcPr>
          <w:p w14:paraId="31AF4CE3"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666" w:type="dxa"/>
          </w:tcPr>
          <w:p w14:paraId="2D256A1F"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c>
          <w:tcPr>
            <w:tcW w:w="712" w:type="dxa"/>
          </w:tcPr>
          <w:p w14:paraId="0F64EFF2"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19</w:t>
            </w:r>
          </w:p>
        </w:tc>
        <w:tc>
          <w:tcPr>
            <w:tcW w:w="480" w:type="dxa"/>
          </w:tcPr>
          <w:p w14:paraId="2E55D1BC"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7" w:type="dxa"/>
          </w:tcPr>
          <w:p w14:paraId="2D5BE354"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7" w:type="dxa"/>
          </w:tcPr>
          <w:p w14:paraId="392CD2AD"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528" w:type="dxa"/>
          </w:tcPr>
          <w:p w14:paraId="079B036E"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r>
      <w:tr w:rsidR="000C4949" w:rsidRPr="00621391" w14:paraId="48FF92AB" w14:textId="77777777" w:rsidTr="00553E4F">
        <w:trPr>
          <w:trHeight w:val="397"/>
        </w:trPr>
        <w:tc>
          <w:tcPr>
            <w:tcW w:w="709" w:type="dxa"/>
          </w:tcPr>
          <w:p w14:paraId="6E876069"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4</w:t>
            </w:r>
          </w:p>
        </w:tc>
        <w:tc>
          <w:tcPr>
            <w:tcW w:w="481" w:type="dxa"/>
          </w:tcPr>
          <w:p w14:paraId="5A8A9B26"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6" w:type="dxa"/>
          </w:tcPr>
          <w:p w14:paraId="126ED627"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6" w:type="dxa"/>
          </w:tcPr>
          <w:p w14:paraId="411A4560"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666" w:type="dxa"/>
          </w:tcPr>
          <w:p w14:paraId="27E437FD"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c>
          <w:tcPr>
            <w:tcW w:w="781" w:type="dxa"/>
          </w:tcPr>
          <w:p w14:paraId="79449CA7"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12</w:t>
            </w:r>
          </w:p>
        </w:tc>
        <w:tc>
          <w:tcPr>
            <w:tcW w:w="551" w:type="dxa"/>
          </w:tcPr>
          <w:p w14:paraId="583AB844"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6" w:type="dxa"/>
          </w:tcPr>
          <w:p w14:paraId="5FBBDD72"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6" w:type="dxa"/>
          </w:tcPr>
          <w:p w14:paraId="452B48F6"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666" w:type="dxa"/>
          </w:tcPr>
          <w:p w14:paraId="289AEA72"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c>
          <w:tcPr>
            <w:tcW w:w="712" w:type="dxa"/>
          </w:tcPr>
          <w:p w14:paraId="5A20F287"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20</w:t>
            </w:r>
          </w:p>
        </w:tc>
        <w:tc>
          <w:tcPr>
            <w:tcW w:w="480" w:type="dxa"/>
          </w:tcPr>
          <w:p w14:paraId="3D04FA16"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7" w:type="dxa"/>
          </w:tcPr>
          <w:p w14:paraId="02FAFE0E"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7" w:type="dxa"/>
          </w:tcPr>
          <w:p w14:paraId="71F10D50"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528" w:type="dxa"/>
          </w:tcPr>
          <w:p w14:paraId="4798B90A"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r>
      <w:tr w:rsidR="000C4949" w:rsidRPr="00621391" w14:paraId="67E0F41F" w14:textId="77777777" w:rsidTr="00553E4F">
        <w:trPr>
          <w:trHeight w:val="397"/>
        </w:trPr>
        <w:tc>
          <w:tcPr>
            <w:tcW w:w="709" w:type="dxa"/>
          </w:tcPr>
          <w:p w14:paraId="0FAA8264"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lastRenderedPageBreak/>
              <w:t>5</w:t>
            </w:r>
          </w:p>
        </w:tc>
        <w:tc>
          <w:tcPr>
            <w:tcW w:w="481" w:type="dxa"/>
          </w:tcPr>
          <w:p w14:paraId="1B58E8C2"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6" w:type="dxa"/>
          </w:tcPr>
          <w:p w14:paraId="3CE61752"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6" w:type="dxa"/>
          </w:tcPr>
          <w:p w14:paraId="62196B25"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666" w:type="dxa"/>
          </w:tcPr>
          <w:p w14:paraId="043059CA"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c>
          <w:tcPr>
            <w:tcW w:w="781" w:type="dxa"/>
          </w:tcPr>
          <w:p w14:paraId="4DF14AB6"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13</w:t>
            </w:r>
          </w:p>
        </w:tc>
        <w:tc>
          <w:tcPr>
            <w:tcW w:w="551" w:type="dxa"/>
          </w:tcPr>
          <w:p w14:paraId="3CCC0807"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6" w:type="dxa"/>
          </w:tcPr>
          <w:p w14:paraId="7A5CBB32"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6" w:type="dxa"/>
          </w:tcPr>
          <w:p w14:paraId="52867861"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666" w:type="dxa"/>
          </w:tcPr>
          <w:p w14:paraId="0BC50DF6"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c>
          <w:tcPr>
            <w:tcW w:w="712" w:type="dxa"/>
          </w:tcPr>
          <w:p w14:paraId="21B55F59"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21</w:t>
            </w:r>
          </w:p>
        </w:tc>
        <w:tc>
          <w:tcPr>
            <w:tcW w:w="480" w:type="dxa"/>
          </w:tcPr>
          <w:p w14:paraId="4617B006"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7" w:type="dxa"/>
          </w:tcPr>
          <w:p w14:paraId="15C8B617"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7" w:type="dxa"/>
          </w:tcPr>
          <w:p w14:paraId="4FFE5703"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528" w:type="dxa"/>
          </w:tcPr>
          <w:p w14:paraId="6B5CF2F1"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r>
      <w:tr w:rsidR="000C4949" w:rsidRPr="00621391" w14:paraId="011C6023" w14:textId="77777777" w:rsidTr="00553E4F">
        <w:trPr>
          <w:trHeight w:val="397"/>
        </w:trPr>
        <w:tc>
          <w:tcPr>
            <w:tcW w:w="709" w:type="dxa"/>
          </w:tcPr>
          <w:p w14:paraId="3C022ABE"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6</w:t>
            </w:r>
          </w:p>
        </w:tc>
        <w:tc>
          <w:tcPr>
            <w:tcW w:w="481" w:type="dxa"/>
          </w:tcPr>
          <w:p w14:paraId="3A2EA0ED"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6" w:type="dxa"/>
          </w:tcPr>
          <w:p w14:paraId="29E07F23"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6" w:type="dxa"/>
          </w:tcPr>
          <w:p w14:paraId="247A2FCB"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666" w:type="dxa"/>
          </w:tcPr>
          <w:p w14:paraId="7E883C8F"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c>
          <w:tcPr>
            <w:tcW w:w="781" w:type="dxa"/>
          </w:tcPr>
          <w:p w14:paraId="4B883488"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14</w:t>
            </w:r>
          </w:p>
        </w:tc>
        <w:tc>
          <w:tcPr>
            <w:tcW w:w="551" w:type="dxa"/>
          </w:tcPr>
          <w:p w14:paraId="4354258A"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6" w:type="dxa"/>
          </w:tcPr>
          <w:p w14:paraId="0E30FAB3"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6" w:type="dxa"/>
          </w:tcPr>
          <w:p w14:paraId="080E5728"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666" w:type="dxa"/>
          </w:tcPr>
          <w:p w14:paraId="293260DD"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c>
          <w:tcPr>
            <w:tcW w:w="712" w:type="dxa"/>
          </w:tcPr>
          <w:p w14:paraId="0CBAD521"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22</w:t>
            </w:r>
          </w:p>
        </w:tc>
        <w:tc>
          <w:tcPr>
            <w:tcW w:w="480" w:type="dxa"/>
          </w:tcPr>
          <w:p w14:paraId="768F1A78"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7" w:type="dxa"/>
          </w:tcPr>
          <w:p w14:paraId="6AF7525F"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7" w:type="dxa"/>
          </w:tcPr>
          <w:p w14:paraId="2D1FEC31"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528" w:type="dxa"/>
          </w:tcPr>
          <w:p w14:paraId="3CB4DA02"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r>
      <w:tr w:rsidR="000C4949" w:rsidRPr="00621391" w14:paraId="4B20F146" w14:textId="77777777" w:rsidTr="00553E4F">
        <w:trPr>
          <w:trHeight w:val="397"/>
        </w:trPr>
        <w:tc>
          <w:tcPr>
            <w:tcW w:w="709" w:type="dxa"/>
          </w:tcPr>
          <w:p w14:paraId="38A0D749"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7</w:t>
            </w:r>
          </w:p>
        </w:tc>
        <w:tc>
          <w:tcPr>
            <w:tcW w:w="481" w:type="dxa"/>
          </w:tcPr>
          <w:p w14:paraId="0D6FEAAF"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6" w:type="dxa"/>
          </w:tcPr>
          <w:p w14:paraId="198AEE61"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6" w:type="dxa"/>
          </w:tcPr>
          <w:p w14:paraId="01E7B890"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666" w:type="dxa"/>
          </w:tcPr>
          <w:p w14:paraId="31A01E11"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c>
          <w:tcPr>
            <w:tcW w:w="781" w:type="dxa"/>
          </w:tcPr>
          <w:p w14:paraId="66AE3D08"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15</w:t>
            </w:r>
          </w:p>
        </w:tc>
        <w:tc>
          <w:tcPr>
            <w:tcW w:w="551" w:type="dxa"/>
          </w:tcPr>
          <w:p w14:paraId="456837FE"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6" w:type="dxa"/>
          </w:tcPr>
          <w:p w14:paraId="4A38EE2E"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6" w:type="dxa"/>
          </w:tcPr>
          <w:p w14:paraId="05162B90"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666" w:type="dxa"/>
          </w:tcPr>
          <w:p w14:paraId="3E91E66A"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c>
          <w:tcPr>
            <w:tcW w:w="712" w:type="dxa"/>
          </w:tcPr>
          <w:p w14:paraId="7E4145B3"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23</w:t>
            </w:r>
          </w:p>
        </w:tc>
        <w:tc>
          <w:tcPr>
            <w:tcW w:w="480" w:type="dxa"/>
          </w:tcPr>
          <w:p w14:paraId="291BD206"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7" w:type="dxa"/>
          </w:tcPr>
          <w:p w14:paraId="2B54FC89"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7" w:type="dxa"/>
          </w:tcPr>
          <w:p w14:paraId="7668CAC4"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528" w:type="dxa"/>
          </w:tcPr>
          <w:p w14:paraId="2D37A77B"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r>
      <w:tr w:rsidR="000C4949" w:rsidRPr="00621391" w14:paraId="7F373A38" w14:textId="77777777" w:rsidTr="00553E4F">
        <w:trPr>
          <w:trHeight w:val="397"/>
        </w:trPr>
        <w:tc>
          <w:tcPr>
            <w:tcW w:w="709" w:type="dxa"/>
          </w:tcPr>
          <w:p w14:paraId="49D4F13B"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8</w:t>
            </w:r>
          </w:p>
        </w:tc>
        <w:tc>
          <w:tcPr>
            <w:tcW w:w="481" w:type="dxa"/>
          </w:tcPr>
          <w:p w14:paraId="0937465E"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6" w:type="dxa"/>
          </w:tcPr>
          <w:p w14:paraId="28934723"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6" w:type="dxa"/>
          </w:tcPr>
          <w:p w14:paraId="351CCC07"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666" w:type="dxa"/>
          </w:tcPr>
          <w:p w14:paraId="2CCBF8DE"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c>
          <w:tcPr>
            <w:tcW w:w="781" w:type="dxa"/>
          </w:tcPr>
          <w:p w14:paraId="28172BB3"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16</w:t>
            </w:r>
          </w:p>
        </w:tc>
        <w:tc>
          <w:tcPr>
            <w:tcW w:w="551" w:type="dxa"/>
          </w:tcPr>
          <w:p w14:paraId="1BF43DB5"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6" w:type="dxa"/>
          </w:tcPr>
          <w:p w14:paraId="03F00DC4"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6" w:type="dxa"/>
          </w:tcPr>
          <w:p w14:paraId="2B4CD6D8"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666" w:type="dxa"/>
          </w:tcPr>
          <w:p w14:paraId="3DDAF09D"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c>
          <w:tcPr>
            <w:tcW w:w="712" w:type="dxa"/>
          </w:tcPr>
          <w:p w14:paraId="134D9034" w14:textId="77777777" w:rsidR="000C4949" w:rsidRPr="00621391" w:rsidRDefault="000C4949" w:rsidP="00553E4F">
            <w:pPr>
              <w:pStyle w:val="ListParagraph"/>
              <w:tabs>
                <w:tab w:val="left" w:pos="561"/>
                <w:tab w:val="left" w:pos="748"/>
                <w:tab w:val="left" w:pos="2805"/>
                <w:tab w:val="left" w:pos="5049"/>
                <w:tab w:val="left" w:pos="7106"/>
              </w:tabs>
              <w:ind w:left="0"/>
              <w:jc w:val="center"/>
              <w:rPr>
                <w:b/>
                <w:sz w:val="26"/>
                <w:szCs w:val="26"/>
              </w:rPr>
            </w:pPr>
            <w:r w:rsidRPr="00621391">
              <w:rPr>
                <w:b/>
                <w:sz w:val="26"/>
                <w:szCs w:val="26"/>
              </w:rPr>
              <w:t>24</w:t>
            </w:r>
          </w:p>
        </w:tc>
        <w:tc>
          <w:tcPr>
            <w:tcW w:w="480" w:type="dxa"/>
          </w:tcPr>
          <w:p w14:paraId="21A1D437"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A</w:t>
            </w:r>
          </w:p>
        </w:tc>
        <w:tc>
          <w:tcPr>
            <w:tcW w:w="667" w:type="dxa"/>
          </w:tcPr>
          <w:p w14:paraId="5856F3BB"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B</w:t>
            </w:r>
          </w:p>
        </w:tc>
        <w:tc>
          <w:tcPr>
            <w:tcW w:w="667" w:type="dxa"/>
          </w:tcPr>
          <w:p w14:paraId="1AD13E27"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C</w:t>
            </w:r>
          </w:p>
        </w:tc>
        <w:tc>
          <w:tcPr>
            <w:tcW w:w="528" w:type="dxa"/>
          </w:tcPr>
          <w:p w14:paraId="684A2340" w14:textId="77777777" w:rsidR="000C4949" w:rsidRPr="00621391" w:rsidRDefault="000C4949" w:rsidP="00553E4F">
            <w:pPr>
              <w:pStyle w:val="ListParagraph"/>
              <w:tabs>
                <w:tab w:val="left" w:pos="561"/>
                <w:tab w:val="left" w:pos="748"/>
                <w:tab w:val="left" w:pos="2805"/>
                <w:tab w:val="left" w:pos="5049"/>
                <w:tab w:val="left" w:pos="7106"/>
              </w:tabs>
              <w:ind w:left="0"/>
              <w:jc w:val="center"/>
              <w:rPr>
                <w:sz w:val="26"/>
                <w:szCs w:val="26"/>
              </w:rPr>
            </w:pPr>
            <w:r w:rsidRPr="00621391">
              <w:rPr>
                <w:sz w:val="26"/>
                <w:szCs w:val="26"/>
              </w:rPr>
              <w:t>D</w:t>
            </w:r>
          </w:p>
        </w:tc>
      </w:tr>
    </w:tbl>
    <w:p w14:paraId="04C16CBC" w14:textId="77777777" w:rsidR="000C4949" w:rsidRPr="00621391" w:rsidRDefault="000C4949" w:rsidP="000C4949">
      <w:pPr>
        <w:pStyle w:val="ListParagraph"/>
        <w:ind w:left="0"/>
        <w:rPr>
          <w:b/>
          <w:sz w:val="26"/>
          <w:szCs w:val="26"/>
        </w:rPr>
      </w:pPr>
      <w:r w:rsidRPr="00621391">
        <w:rPr>
          <w:b/>
          <w:sz w:val="26"/>
          <w:szCs w:val="26"/>
        </w:rPr>
        <w:t xml:space="preserve">B. </w:t>
      </w:r>
      <w:proofErr w:type="spellStart"/>
      <w:r w:rsidRPr="00621391">
        <w:rPr>
          <w:b/>
          <w:sz w:val="26"/>
          <w:szCs w:val="26"/>
        </w:rPr>
        <w:t>PHẦN</w:t>
      </w:r>
      <w:proofErr w:type="spellEnd"/>
      <w:r w:rsidRPr="00621391">
        <w:rPr>
          <w:b/>
          <w:sz w:val="26"/>
          <w:szCs w:val="26"/>
        </w:rPr>
        <w:t xml:space="preserve"> </w:t>
      </w:r>
      <w:proofErr w:type="spellStart"/>
      <w:r w:rsidRPr="00621391">
        <w:rPr>
          <w:b/>
          <w:sz w:val="26"/>
          <w:szCs w:val="26"/>
        </w:rPr>
        <w:t>TỰ</w:t>
      </w:r>
      <w:proofErr w:type="spellEnd"/>
      <w:r w:rsidRPr="00621391">
        <w:rPr>
          <w:b/>
          <w:sz w:val="26"/>
          <w:szCs w:val="26"/>
        </w:rPr>
        <w:t xml:space="preserve"> </w:t>
      </w:r>
      <w:proofErr w:type="spellStart"/>
      <w:r w:rsidRPr="00621391">
        <w:rPr>
          <w:b/>
          <w:sz w:val="26"/>
          <w:szCs w:val="26"/>
        </w:rPr>
        <w:t>LUẬN</w:t>
      </w:r>
      <w:proofErr w:type="spellEnd"/>
      <w:r w:rsidRPr="00621391">
        <w:rPr>
          <w:b/>
          <w:sz w:val="26"/>
          <w:szCs w:val="26"/>
        </w:rPr>
        <w:t xml:space="preserve">: </w:t>
      </w:r>
      <w:r w:rsidRPr="00621391">
        <w:rPr>
          <w:b/>
          <w:i/>
          <w:sz w:val="26"/>
          <w:szCs w:val="26"/>
        </w:rPr>
        <w:t>(</w:t>
      </w:r>
      <w:proofErr w:type="spellStart"/>
      <w:r w:rsidRPr="00621391">
        <w:rPr>
          <w:b/>
          <w:i/>
          <w:sz w:val="26"/>
          <w:szCs w:val="26"/>
        </w:rPr>
        <w:t>Thí</w:t>
      </w:r>
      <w:proofErr w:type="spellEnd"/>
      <w:r w:rsidRPr="00621391">
        <w:rPr>
          <w:b/>
          <w:i/>
          <w:sz w:val="26"/>
          <w:szCs w:val="26"/>
        </w:rPr>
        <w:t xml:space="preserve"> </w:t>
      </w:r>
      <w:proofErr w:type="spellStart"/>
      <w:r w:rsidRPr="00621391">
        <w:rPr>
          <w:b/>
          <w:i/>
          <w:sz w:val="26"/>
          <w:szCs w:val="26"/>
        </w:rPr>
        <w:t>sinh</w:t>
      </w:r>
      <w:proofErr w:type="spellEnd"/>
      <w:r w:rsidRPr="00621391">
        <w:rPr>
          <w:b/>
          <w:i/>
          <w:sz w:val="26"/>
          <w:szCs w:val="26"/>
        </w:rPr>
        <w:t xml:space="preserve"> </w:t>
      </w:r>
      <w:proofErr w:type="spellStart"/>
      <w:r w:rsidRPr="00621391">
        <w:rPr>
          <w:b/>
          <w:i/>
          <w:sz w:val="26"/>
          <w:szCs w:val="26"/>
        </w:rPr>
        <w:t>làm</w:t>
      </w:r>
      <w:proofErr w:type="spellEnd"/>
      <w:r w:rsidRPr="00621391">
        <w:rPr>
          <w:b/>
          <w:i/>
          <w:sz w:val="26"/>
          <w:szCs w:val="26"/>
        </w:rPr>
        <w:t xml:space="preserve"> </w:t>
      </w:r>
      <w:proofErr w:type="spellStart"/>
      <w:r w:rsidRPr="00621391">
        <w:rPr>
          <w:b/>
          <w:i/>
          <w:sz w:val="26"/>
          <w:szCs w:val="26"/>
        </w:rPr>
        <w:t>trực</w:t>
      </w:r>
      <w:proofErr w:type="spellEnd"/>
      <w:r w:rsidRPr="00621391">
        <w:rPr>
          <w:b/>
          <w:i/>
          <w:sz w:val="26"/>
          <w:szCs w:val="26"/>
        </w:rPr>
        <w:t xml:space="preserve"> </w:t>
      </w:r>
      <w:proofErr w:type="spellStart"/>
      <w:r w:rsidRPr="00621391">
        <w:rPr>
          <w:b/>
          <w:i/>
          <w:sz w:val="26"/>
          <w:szCs w:val="26"/>
        </w:rPr>
        <w:t>tiếp</w:t>
      </w:r>
      <w:proofErr w:type="spellEnd"/>
      <w:r w:rsidRPr="00621391">
        <w:rPr>
          <w:b/>
          <w:i/>
          <w:sz w:val="26"/>
          <w:szCs w:val="26"/>
        </w:rPr>
        <w:t xml:space="preserve"> </w:t>
      </w:r>
      <w:proofErr w:type="spellStart"/>
      <w:r w:rsidRPr="00621391">
        <w:rPr>
          <w:b/>
          <w:i/>
          <w:sz w:val="26"/>
          <w:szCs w:val="26"/>
        </w:rPr>
        <w:t>vào</w:t>
      </w:r>
      <w:proofErr w:type="spellEnd"/>
      <w:r w:rsidRPr="00621391">
        <w:rPr>
          <w:b/>
          <w:i/>
          <w:sz w:val="26"/>
          <w:szCs w:val="26"/>
        </w:rPr>
        <w:t xml:space="preserve"> </w:t>
      </w:r>
      <w:proofErr w:type="spellStart"/>
      <w:r w:rsidRPr="00621391">
        <w:rPr>
          <w:b/>
          <w:i/>
          <w:sz w:val="26"/>
          <w:szCs w:val="26"/>
        </w:rPr>
        <w:t>đề</w:t>
      </w:r>
      <w:proofErr w:type="spellEnd"/>
      <w:r w:rsidRPr="00621391">
        <w:rPr>
          <w:b/>
          <w:i/>
          <w:sz w:val="26"/>
          <w:szCs w:val="26"/>
        </w:rPr>
        <w:t xml:space="preserve"> </w:t>
      </w:r>
      <w:proofErr w:type="spellStart"/>
      <w:r w:rsidRPr="00621391">
        <w:rPr>
          <w:b/>
          <w:i/>
          <w:sz w:val="26"/>
          <w:szCs w:val="26"/>
        </w:rPr>
        <w:t>thi</w:t>
      </w:r>
      <w:proofErr w:type="spellEnd"/>
      <w:r w:rsidRPr="00621391">
        <w:rPr>
          <w:b/>
          <w:i/>
          <w:sz w:val="26"/>
          <w:szCs w:val="26"/>
        </w:rPr>
        <w:t>)</w:t>
      </w:r>
    </w:p>
    <w:p w14:paraId="0B751B7A" w14:textId="77777777" w:rsidR="000C4949" w:rsidRPr="00621391" w:rsidRDefault="000C4949" w:rsidP="000C4949">
      <w:pPr>
        <w:pStyle w:val="ListParagraph"/>
        <w:tabs>
          <w:tab w:val="left" w:pos="561"/>
        </w:tabs>
        <w:ind w:left="0"/>
        <w:rPr>
          <w:b/>
          <w:sz w:val="26"/>
          <w:szCs w:val="26"/>
        </w:rPr>
      </w:pPr>
      <w:r w:rsidRPr="00621391">
        <w:rPr>
          <w:b/>
          <w:sz w:val="26"/>
          <w:szCs w:val="26"/>
        </w:rPr>
        <w:t>I. WORD FORM (1 point/0.25 each): Give the correct form of the word in each bracket.</w:t>
      </w:r>
    </w:p>
    <w:p w14:paraId="26ABCD1F" w14:textId="77777777" w:rsidR="000C4949" w:rsidRPr="00621391" w:rsidRDefault="000C4949" w:rsidP="000C4949">
      <w:pPr>
        <w:spacing w:line="240" w:lineRule="atLeast"/>
        <w:rPr>
          <w:sz w:val="26"/>
          <w:szCs w:val="26"/>
        </w:rPr>
      </w:pPr>
      <w:r w:rsidRPr="00621391">
        <w:rPr>
          <w:b/>
          <w:sz w:val="26"/>
          <w:szCs w:val="26"/>
        </w:rPr>
        <w:t>25.</w:t>
      </w:r>
      <w:r>
        <w:rPr>
          <w:sz w:val="26"/>
          <w:szCs w:val="26"/>
        </w:rPr>
        <w:t xml:space="preserve"> </w:t>
      </w:r>
      <w:r w:rsidRPr="00621391">
        <w:rPr>
          <w:sz w:val="26"/>
          <w:szCs w:val="26"/>
        </w:rPr>
        <w:t>Our teacher always str</w:t>
      </w:r>
      <w:r>
        <w:rPr>
          <w:sz w:val="26"/>
          <w:szCs w:val="26"/>
        </w:rPr>
        <w:t>esses the ______________</w:t>
      </w:r>
      <w:r w:rsidRPr="00621391">
        <w:rPr>
          <w:sz w:val="26"/>
          <w:szCs w:val="26"/>
        </w:rPr>
        <w:t>of  careful preparation.</w:t>
      </w:r>
      <w:r w:rsidRPr="00621391">
        <w:rPr>
          <w:b/>
          <w:sz w:val="26"/>
          <w:szCs w:val="26"/>
        </w:rPr>
        <w:t>(important)</w:t>
      </w:r>
    </w:p>
    <w:p w14:paraId="27E8E1C6" w14:textId="77777777" w:rsidR="000C4949" w:rsidRPr="00621391" w:rsidRDefault="000C4949" w:rsidP="000C4949">
      <w:pPr>
        <w:pStyle w:val="ListParagraph"/>
        <w:tabs>
          <w:tab w:val="left" w:pos="561"/>
        </w:tabs>
        <w:spacing w:line="240" w:lineRule="atLeast"/>
        <w:ind w:left="0"/>
        <w:rPr>
          <w:b/>
          <w:sz w:val="26"/>
          <w:szCs w:val="26"/>
        </w:rPr>
      </w:pPr>
      <w:r w:rsidRPr="00621391">
        <w:rPr>
          <w:b/>
          <w:sz w:val="26"/>
          <w:szCs w:val="26"/>
        </w:rPr>
        <w:t>26.</w:t>
      </w:r>
      <w:r w:rsidRPr="00621391">
        <w:rPr>
          <w:sz w:val="26"/>
          <w:szCs w:val="26"/>
        </w:rPr>
        <w:t xml:space="preserve"> Designers have _____________________ </w:t>
      </w:r>
      <w:r w:rsidRPr="00621391">
        <w:rPr>
          <w:i/>
          <w:sz w:val="26"/>
          <w:szCs w:val="26"/>
        </w:rPr>
        <w:t xml:space="preserve">the </w:t>
      </w:r>
      <w:proofErr w:type="spellStart"/>
      <w:r w:rsidRPr="00621391">
        <w:rPr>
          <w:i/>
          <w:sz w:val="26"/>
          <w:szCs w:val="26"/>
        </w:rPr>
        <w:t>Ao</w:t>
      </w:r>
      <w:proofErr w:type="spellEnd"/>
      <w:r w:rsidRPr="00621391">
        <w:rPr>
          <w:i/>
          <w:sz w:val="26"/>
          <w:szCs w:val="26"/>
        </w:rPr>
        <w:t xml:space="preserve"> Dai</w:t>
      </w:r>
      <w:r w:rsidRPr="00621391">
        <w:rPr>
          <w:sz w:val="26"/>
          <w:szCs w:val="26"/>
        </w:rPr>
        <w:t xml:space="preserve"> for ages .       </w:t>
      </w:r>
      <w:r w:rsidRPr="00621391">
        <w:rPr>
          <w:b/>
          <w:sz w:val="26"/>
          <w:szCs w:val="26"/>
        </w:rPr>
        <w:t>(modern)</w:t>
      </w:r>
    </w:p>
    <w:p w14:paraId="2C2A35A8" w14:textId="77777777" w:rsidR="000C4949" w:rsidRPr="00621391" w:rsidRDefault="000C4949" w:rsidP="000C4949">
      <w:pPr>
        <w:pStyle w:val="ListParagraph"/>
        <w:tabs>
          <w:tab w:val="left" w:pos="561"/>
        </w:tabs>
        <w:spacing w:line="240" w:lineRule="atLeast"/>
        <w:ind w:left="0"/>
        <w:rPr>
          <w:sz w:val="26"/>
          <w:szCs w:val="26"/>
        </w:rPr>
      </w:pPr>
      <w:proofErr w:type="spellStart"/>
      <w:r w:rsidRPr="00621391">
        <w:rPr>
          <w:b/>
          <w:sz w:val="26"/>
          <w:szCs w:val="26"/>
        </w:rPr>
        <w:t>27.</w:t>
      </w:r>
      <w:r w:rsidRPr="00621391">
        <w:rPr>
          <w:sz w:val="26"/>
          <w:szCs w:val="26"/>
        </w:rPr>
        <w:t>Last</w:t>
      </w:r>
      <w:proofErr w:type="spellEnd"/>
      <w:r w:rsidRPr="00621391">
        <w:rPr>
          <w:sz w:val="26"/>
          <w:szCs w:val="26"/>
        </w:rPr>
        <w:t xml:space="preserve"> year, we had an _____________________ </w:t>
      </w:r>
      <w:r>
        <w:rPr>
          <w:sz w:val="26"/>
          <w:szCs w:val="26"/>
        </w:rPr>
        <w:t xml:space="preserve">summer holiday.      </w:t>
      </w:r>
      <w:r w:rsidRPr="00621391">
        <w:rPr>
          <w:sz w:val="26"/>
          <w:szCs w:val="26"/>
        </w:rPr>
        <w:t xml:space="preserve"> (</w:t>
      </w:r>
      <w:r w:rsidRPr="00621391">
        <w:rPr>
          <w:b/>
          <w:sz w:val="26"/>
          <w:szCs w:val="26"/>
        </w:rPr>
        <w:t>enjoy)</w:t>
      </w:r>
    </w:p>
    <w:p w14:paraId="6A5947DE" w14:textId="77777777" w:rsidR="000C4949" w:rsidRPr="00621391" w:rsidRDefault="000C4949" w:rsidP="000C4949">
      <w:pPr>
        <w:pStyle w:val="ListParagraph"/>
        <w:tabs>
          <w:tab w:val="left" w:pos="561"/>
        </w:tabs>
        <w:spacing w:line="240" w:lineRule="atLeast"/>
        <w:ind w:left="0"/>
        <w:rPr>
          <w:b/>
          <w:sz w:val="26"/>
          <w:szCs w:val="26"/>
        </w:rPr>
      </w:pPr>
      <w:r w:rsidRPr="00621391">
        <w:rPr>
          <w:b/>
          <w:sz w:val="26"/>
          <w:szCs w:val="26"/>
        </w:rPr>
        <w:t>28.</w:t>
      </w:r>
      <w:r>
        <w:rPr>
          <w:sz w:val="26"/>
          <w:szCs w:val="26"/>
        </w:rPr>
        <w:t xml:space="preserve"> </w:t>
      </w:r>
      <w:r w:rsidRPr="00621391">
        <w:rPr>
          <w:sz w:val="26"/>
          <w:szCs w:val="26"/>
        </w:rPr>
        <w:t>He</w:t>
      </w:r>
      <w:r>
        <w:rPr>
          <w:sz w:val="26"/>
          <w:szCs w:val="26"/>
        </w:rPr>
        <w:t xml:space="preserve"> drives so _________________</w:t>
      </w:r>
      <w:r w:rsidRPr="00621391">
        <w:rPr>
          <w:sz w:val="26"/>
          <w:szCs w:val="26"/>
        </w:rPr>
        <w:t xml:space="preserve"> that he often has accidents.</w:t>
      </w:r>
      <w:r w:rsidRPr="00621391">
        <w:rPr>
          <w:sz w:val="26"/>
          <w:szCs w:val="26"/>
        </w:rPr>
        <w:tab/>
        <w:t xml:space="preserve">          </w:t>
      </w:r>
      <w:r w:rsidRPr="00621391">
        <w:rPr>
          <w:b/>
          <w:sz w:val="26"/>
          <w:szCs w:val="26"/>
        </w:rPr>
        <w:t>(careless)</w:t>
      </w:r>
    </w:p>
    <w:p w14:paraId="7E2707AE" w14:textId="77777777" w:rsidR="000C4949" w:rsidRPr="00621391" w:rsidRDefault="000C4949" w:rsidP="000C4949">
      <w:pPr>
        <w:pStyle w:val="ListParagraph"/>
        <w:tabs>
          <w:tab w:val="left" w:pos="922"/>
        </w:tabs>
        <w:ind w:left="0"/>
        <w:rPr>
          <w:b/>
          <w:sz w:val="26"/>
          <w:szCs w:val="26"/>
        </w:rPr>
      </w:pPr>
      <w:r w:rsidRPr="00621391">
        <w:rPr>
          <w:b/>
          <w:sz w:val="26"/>
          <w:szCs w:val="26"/>
        </w:rPr>
        <w:t>II. READING COMPREHENSION (1 point/0.25 each): Read the passage carefully and decide whether the following statements are TRUE or FALSE.  (</w:t>
      </w:r>
      <w:proofErr w:type="spellStart"/>
      <w:r w:rsidRPr="00621391">
        <w:rPr>
          <w:b/>
          <w:sz w:val="26"/>
          <w:szCs w:val="26"/>
        </w:rPr>
        <w:t>Lưu</w:t>
      </w:r>
      <w:proofErr w:type="spellEnd"/>
      <w:r w:rsidRPr="00621391">
        <w:rPr>
          <w:b/>
          <w:sz w:val="26"/>
          <w:szCs w:val="26"/>
        </w:rPr>
        <w:t xml:space="preserve"> ý: </w:t>
      </w:r>
      <w:proofErr w:type="spellStart"/>
      <w:r w:rsidRPr="00621391">
        <w:rPr>
          <w:b/>
          <w:sz w:val="26"/>
          <w:szCs w:val="26"/>
        </w:rPr>
        <w:t>Thí</w:t>
      </w:r>
      <w:proofErr w:type="spellEnd"/>
      <w:r w:rsidRPr="00621391">
        <w:rPr>
          <w:b/>
          <w:sz w:val="26"/>
          <w:szCs w:val="26"/>
        </w:rPr>
        <w:t xml:space="preserve"> </w:t>
      </w:r>
      <w:proofErr w:type="spellStart"/>
      <w:r w:rsidRPr="00621391">
        <w:rPr>
          <w:b/>
          <w:sz w:val="26"/>
          <w:szCs w:val="26"/>
        </w:rPr>
        <w:t>sinh</w:t>
      </w:r>
      <w:proofErr w:type="spellEnd"/>
      <w:r w:rsidRPr="00621391">
        <w:rPr>
          <w:b/>
          <w:sz w:val="26"/>
          <w:szCs w:val="26"/>
        </w:rPr>
        <w:t xml:space="preserve"> </w:t>
      </w:r>
      <w:proofErr w:type="spellStart"/>
      <w:r w:rsidRPr="00621391">
        <w:rPr>
          <w:b/>
          <w:sz w:val="26"/>
          <w:szCs w:val="26"/>
        </w:rPr>
        <w:t>làm</w:t>
      </w:r>
      <w:proofErr w:type="spellEnd"/>
      <w:r w:rsidRPr="00621391">
        <w:rPr>
          <w:b/>
          <w:sz w:val="26"/>
          <w:szCs w:val="26"/>
        </w:rPr>
        <w:t xml:space="preserve"> </w:t>
      </w:r>
      <w:proofErr w:type="spellStart"/>
      <w:r w:rsidRPr="00621391">
        <w:rPr>
          <w:b/>
          <w:sz w:val="26"/>
          <w:szCs w:val="26"/>
        </w:rPr>
        <w:t>trực</w:t>
      </w:r>
      <w:proofErr w:type="spellEnd"/>
      <w:r w:rsidRPr="00621391">
        <w:rPr>
          <w:b/>
          <w:sz w:val="26"/>
          <w:szCs w:val="26"/>
        </w:rPr>
        <w:t xml:space="preserve"> </w:t>
      </w:r>
      <w:proofErr w:type="spellStart"/>
      <w:r w:rsidRPr="00621391">
        <w:rPr>
          <w:b/>
          <w:sz w:val="26"/>
          <w:szCs w:val="26"/>
        </w:rPr>
        <w:t>tiếp</w:t>
      </w:r>
      <w:proofErr w:type="spellEnd"/>
      <w:r w:rsidRPr="00621391">
        <w:rPr>
          <w:b/>
          <w:sz w:val="26"/>
          <w:szCs w:val="26"/>
        </w:rPr>
        <w:t xml:space="preserve"> </w:t>
      </w:r>
      <w:proofErr w:type="spellStart"/>
      <w:r w:rsidRPr="00621391">
        <w:rPr>
          <w:b/>
          <w:sz w:val="26"/>
          <w:szCs w:val="26"/>
        </w:rPr>
        <w:t>vào</w:t>
      </w:r>
      <w:proofErr w:type="spellEnd"/>
      <w:r w:rsidRPr="00621391">
        <w:rPr>
          <w:b/>
          <w:sz w:val="26"/>
          <w:szCs w:val="26"/>
        </w:rPr>
        <w:t xml:space="preserve"> </w:t>
      </w:r>
      <w:proofErr w:type="spellStart"/>
      <w:r w:rsidRPr="00621391">
        <w:rPr>
          <w:b/>
          <w:sz w:val="26"/>
          <w:szCs w:val="26"/>
        </w:rPr>
        <w:t>đề</w:t>
      </w:r>
      <w:proofErr w:type="spellEnd"/>
      <w:r w:rsidRPr="00621391">
        <w:rPr>
          <w:b/>
          <w:sz w:val="26"/>
          <w:szCs w:val="26"/>
        </w:rPr>
        <w:t xml:space="preserve"> </w:t>
      </w:r>
      <w:proofErr w:type="spellStart"/>
      <w:r w:rsidRPr="00621391">
        <w:rPr>
          <w:b/>
          <w:sz w:val="26"/>
          <w:szCs w:val="26"/>
        </w:rPr>
        <w:t>thi</w:t>
      </w:r>
      <w:proofErr w:type="spellEnd"/>
      <w:r w:rsidRPr="00621391">
        <w:rPr>
          <w:b/>
          <w:sz w:val="26"/>
          <w:szCs w:val="26"/>
        </w:rPr>
        <w:t xml:space="preserve">. </w:t>
      </w:r>
      <w:proofErr w:type="spellStart"/>
      <w:r w:rsidRPr="00621391">
        <w:rPr>
          <w:b/>
          <w:sz w:val="26"/>
          <w:szCs w:val="26"/>
        </w:rPr>
        <w:t>Yêu</w:t>
      </w:r>
      <w:proofErr w:type="spellEnd"/>
      <w:r w:rsidRPr="00621391">
        <w:rPr>
          <w:b/>
          <w:sz w:val="26"/>
          <w:szCs w:val="26"/>
        </w:rPr>
        <w:t xml:space="preserve"> </w:t>
      </w:r>
      <w:proofErr w:type="spellStart"/>
      <w:r w:rsidRPr="00621391">
        <w:rPr>
          <w:b/>
          <w:sz w:val="26"/>
          <w:szCs w:val="26"/>
        </w:rPr>
        <w:t>cầu</w:t>
      </w:r>
      <w:proofErr w:type="spellEnd"/>
      <w:r w:rsidRPr="00621391">
        <w:rPr>
          <w:b/>
          <w:sz w:val="26"/>
          <w:szCs w:val="26"/>
        </w:rPr>
        <w:t xml:space="preserve"> </w:t>
      </w:r>
      <w:proofErr w:type="spellStart"/>
      <w:r w:rsidRPr="00621391">
        <w:rPr>
          <w:b/>
          <w:sz w:val="26"/>
          <w:szCs w:val="26"/>
        </w:rPr>
        <w:t>thí</w:t>
      </w:r>
      <w:proofErr w:type="spellEnd"/>
      <w:r w:rsidRPr="00621391">
        <w:rPr>
          <w:b/>
          <w:sz w:val="26"/>
          <w:szCs w:val="26"/>
        </w:rPr>
        <w:t xml:space="preserve"> </w:t>
      </w:r>
      <w:proofErr w:type="spellStart"/>
      <w:r w:rsidRPr="00621391">
        <w:rPr>
          <w:b/>
          <w:sz w:val="26"/>
          <w:szCs w:val="26"/>
        </w:rPr>
        <w:t>sinh</w:t>
      </w:r>
      <w:proofErr w:type="spellEnd"/>
      <w:r w:rsidRPr="00621391">
        <w:rPr>
          <w:b/>
          <w:sz w:val="26"/>
          <w:szCs w:val="26"/>
        </w:rPr>
        <w:t xml:space="preserve"> </w:t>
      </w:r>
      <w:proofErr w:type="spellStart"/>
      <w:r w:rsidRPr="00621391">
        <w:rPr>
          <w:b/>
          <w:sz w:val="26"/>
          <w:szCs w:val="26"/>
        </w:rPr>
        <w:t>viết</w:t>
      </w:r>
      <w:proofErr w:type="spellEnd"/>
      <w:r w:rsidRPr="00621391">
        <w:rPr>
          <w:b/>
          <w:sz w:val="26"/>
          <w:szCs w:val="26"/>
        </w:rPr>
        <w:t xml:space="preserve"> </w:t>
      </w:r>
      <w:proofErr w:type="spellStart"/>
      <w:r w:rsidRPr="00621391">
        <w:rPr>
          <w:b/>
          <w:sz w:val="26"/>
          <w:szCs w:val="26"/>
        </w:rPr>
        <w:t>rõ</w:t>
      </w:r>
      <w:proofErr w:type="spellEnd"/>
      <w:r w:rsidRPr="00621391">
        <w:rPr>
          <w:b/>
          <w:sz w:val="26"/>
          <w:szCs w:val="26"/>
        </w:rPr>
        <w:t xml:space="preserve"> </w:t>
      </w:r>
      <w:proofErr w:type="spellStart"/>
      <w:r w:rsidRPr="00621391">
        <w:rPr>
          <w:b/>
          <w:sz w:val="26"/>
          <w:szCs w:val="26"/>
        </w:rPr>
        <w:t>câu</w:t>
      </w:r>
      <w:proofErr w:type="spellEnd"/>
      <w:r w:rsidRPr="00621391">
        <w:rPr>
          <w:b/>
          <w:sz w:val="26"/>
          <w:szCs w:val="26"/>
        </w:rPr>
        <w:t xml:space="preserve"> </w:t>
      </w:r>
      <w:proofErr w:type="spellStart"/>
      <w:r w:rsidRPr="00621391">
        <w:rPr>
          <w:b/>
          <w:sz w:val="26"/>
          <w:szCs w:val="26"/>
        </w:rPr>
        <w:t>trả</w:t>
      </w:r>
      <w:proofErr w:type="spellEnd"/>
      <w:r w:rsidRPr="00621391">
        <w:rPr>
          <w:b/>
          <w:sz w:val="26"/>
          <w:szCs w:val="26"/>
        </w:rPr>
        <w:t xml:space="preserve"> </w:t>
      </w:r>
      <w:proofErr w:type="spellStart"/>
      <w:r w:rsidRPr="00621391">
        <w:rPr>
          <w:b/>
          <w:sz w:val="26"/>
          <w:szCs w:val="26"/>
        </w:rPr>
        <w:t>lời</w:t>
      </w:r>
      <w:proofErr w:type="spellEnd"/>
      <w:r w:rsidRPr="00621391">
        <w:rPr>
          <w:b/>
          <w:sz w:val="26"/>
          <w:szCs w:val="26"/>
        </w:rPr>
        <w:t xml:space="preserve"> </w:t>
      </w:r>
      <w:proofErr w:type="spellStart"/>
      <w:r w:rsidRPr="00621391">
        <w:rPr>
          <w:b/>
          <w:sz w:val="26"/>
          <w:szCs w:val="26"/>
        </w:rPr>
        <w:t>là</w:t>
      </w:r>
      <w:proofErr w:type="spellEnd"/>
      <w:r w:rsidRPr="00621391">
        <w:rPr>
          <w:b/>
          <w:sz w:val="26"/>
          <w:szCs w:val="26"/>
        </w:rPr>
        <w:t xml:space="preserve"> TRUE </w:t>
      </w:r>
      <w:proofErr w:type="spellStart"/>
      <w:r w:rsidRPr="00621391">
        <w:rPr>
          <w:b/>
          <w:sz w:val="26"/>
          <w:szCs w:val="26"/>
        </w:rPr>
        <w:t>hoặc</w:t>
      </w:r>
      <w:proofErr w:type="spellEnd"/>
      <w:r w:rsidRPr="00621391">
        <w:rPr>
          <w:b/>
          <w:sz w:val="26"/>
          <w:szCs w:val="26"/>
        </w:rPr>
        <w:t xml:space="preserve"> FALSE, </w:t>
      </w:r>
      <w:proofErr w:type="spellStart"/>
      <w:r w:rsidRPr="00621391">
        <w:rPr>
          <w:b/>
          <w:sz w:val="26"/>
          <w:szCs w:val="26"/>
        </w:rPr>
        <w:t>không</w:t>
      </w:r>
      <w:proofErr w:type="spellEnd"/>
      <w:r w:rsidRPr="00621391">
        <w:rPr>
          <w:b/>
          <w:sz w:val="26"/>
          <w:szCs w:val="26"/>
        </w:rPr>
        <w:t xml:space="preserve"> </w:t>
      </w:r>
      <w:proofErr w:type="spellStart"/>
      <w:r w:rsidRPr="00621391">
        <w:rPr>
          <w:b/>
          <w:sz w:val="26"/>
          <w:szCs w:val="26"/>
        </w:rPr>
        <w:t>được</w:t>
      </w:r>
      <w:proofErr w:type="spellEnd"/>
      <w:r w:rsidRPr="00621391">
        <w:rPr>
          <w:b/>
          <w:sz w:val="26"/>
          <w:szCs w:val="26"/>
        </w:rPr>
        <w:t xml:space="preserve"> </w:t>
      </w:r>
      <w:proofErr w:type="spellStart"/>
      <w:r w:rsidRPr="00621391">
        <w:rPr>
          <w:b/>
          <w:sz w:val="26"/>
          <w:szCs w:val="26"/>
        </w:rPr>
        <w:t>viết</w:t>
      </w:r>
      <w:proofErr w:type="spellEnd"/>
      <w:r w:rsidRPr="00621391">
        <w:rPr>
          <w:b/>
          <w:sz w:val="26"/>
          <w:szCs w:val="26"/>
        </w:rPr>
        <w:t xml:space="preserve"> </w:t>
      </w:r>
      <w:proofErr w:type="spellStart"/>
      <w:r w:rsidRPr="00621391">
        <w:rPr>
          <w:b/>
          <w:sz w:val="26"/>
          <w:szCs w:val="26"/>
        </w:rPr>
        <w:t>tắt</w:t>
      </w:r>
      <w:proofErr w:type="spellEnd"/>
      <w:r w:rsidRPr="00621391">
        <w:rPr>
          <w:b/>
          <w:sz w:val="26"/>
          <w:szCs w:val="26"/>
        </w:rPr>
        <w:t xml:space="preserve"> </w:t>
      </w:r>
      <w:proofErr w:type="spellStart"/>
      <w:r w:rsidRPr="00621391">
        <w:rPr>
          <w:b/>
          <w:sz w:val="26"/>
          <w:szCs w:val="26"/>
        </w:rPr>
        <w:t>là</w:t>
      </w:r>
      <w:proofErr w:type="spellEnd"/>
      <w:r w:rsidRPr="00621391">
        <w:rPr>
          <w:b/>
          <w:sz w:val="26"/>
          <w:szCs w:val="26"/>
        </w:rPr>
        <w:t xml:space="preserve"> T </w:t>
      </w:r>
      <w:proofErr w:type="spellStart"/>
      <w:r w:rsidRPr="00621391">
        <w:rPr>
          <w:b/>
          <w:sz w:val="26"/>
          <w:szCs w:val="26"/>
        </w:rPr>
        <w:t>hoặc</w:t>
      </w:r>
      <w:proofErr w:type="spellEnd"/>
      <w:r w:rsidRPr="00621391">
        <w:rPr>
          <w:b/>
          <w:sz w:val="26"/>
          <w:szCs w:val="26"/>
        </w:rPr>
        <w:t xml:space="preserve"> F).</w:t>
      </w:r>
    </w:p>
    <w:p w14:paraId="3A5E9DF7" w14:textId="77777777" w:rsidR="000C4949" w:rsidRPr="00621391" w:rsidRDefault="000C4949" w:rsidP="00AC42DB">
      <w:pPr>
        <w:spacing w:beforeLines="60" w:before="144"/>
        <w:jc w:val="both"/>
        <w:rPr>
          <w:sz w:val="26"/>
          <w:szCs w:val="26"/>
        </w:rPr>
      </w:pPr>
      <w:r w:rsidRPr="00621391">
        <w:rPr>
          <w:sz w:val="26"/>
          <w:szCs w:val="26"/>
        </w:rPr>
        <w:t>It is estimated that there are about one billion people who use the Internet computer network around the world. The Internet allows people to work at home instead of traveling to work. The Internet allows businesses to communicate with customers and workers in any part of the world for the cost of a local telephone call. E-mail allows users to send documents, pictures and other data from one part of the world to another immediately. People can use the Internet to do shopping. It is also possible to use the Internet for education – students may connect with their teachers from home to send or receive e-mails or talk about their problems through “on-line” rather than attend a class.</w:t>
      </w:r>
    </w:p>
    <w:p w14:paraId="5ADEDB07" w14:textId="77777777" w:rsidR="000C4949" w:rsidRPr="00621391" w:rsidRDefault="000C4949" w:rsidP="000C4949">
      <w:pPr>
        <w:tabs>
          <w:tab w:val="left" w:pos="8910"/>
        </w:tabs>
        <w:spacing w:before="60"/>
        <w:outlineLvl w:val="0"/>
        <w:rPr>
          <w:sz w:val="26"/>
          <w:szCs w:val="26"/>
        </w:rPr>
      </w:pPr>
      <w:r w:rsidRPr="00621391">
        <w:rPr>
          <w:b/>
          <w:sz w:val="26"/>
          <w:szCs w:val="26"/>
        </w:rPr>
        <w:t xml:space="preserve">29. </w:t>
      </w:r>
      <w:r w:rsidRPr="00621391">
        <w:rPr>
          <w:sz w:val="26"/>
          <w:szCs w:val="26"/>
        </w:rPr>
        <w:t>The Internet allows people to work at home.                                         ______</w:t>
      </w:r>
    </w:p>
    <w:p w14:paraId="328594A1" w14:textId="77777777" w:rsidR="000C4949" w:rsidRDefault="00700BBC" w:rsidP="000C4949">
      <w:pPr>
        <w:tabs>
          <w:tab w:val="left" w:pos="8910"/>
        </w:tabs>
        <w:spacing w:before="60"/>
        <w:outlineLvl w:val="0"/>
        <w:rPr>
          <w:sz w:val="26"/>
          <w:szCs w:val="26"/>
        </w:rPr>
      </w:pPr>
      <w:r>
        <w:rPr>
          <w:b/>
          <w:noProof/>
          <w:sz w:val="26"/>
          <w:szCs w:val="26"/>
        </w:rPr>
        <w:pict w14:anchorId="73A8667F">
          <v:shape id="_x0000_s2826" type="#_x0000_t32" style="position:absolute;margin-left:458.8pt;margin-top:12.3pt;width:17pt;height:0;z-index:251919360" o:connectortype="straight"/>
        </w:pict>
      </w:r>
      <w:r w:rsidR="000C4949" w:rsidRPr="00621391">
        <w:rPr>
          <w:b/>
          <w:sz w:val="26"/>
          <w:szCs w:val="26"/>
        </w:rPr>
        <w:t>30.</w:t>
      </w:r>
      <w:r w:rsidR="000C4949" w:rsidRPr="00621391">
        <w:rPr>
          <w:sz w:val="26"/>
          <w:szCs w:val="26"/>
        </w:rPr>
        <w:t xml:space="preserve"> To a business, the Internet is a very expensive way to communicate with customers. </w:t>
      </w:r>
      <w:r w:rsidR="000C4949">
        <w:rPr>
          <w:sz w:val="26"/>
          <w:szCs w:val="26"/>
        </w:rPr>
        <w:t xml:space="preserve">  </w:t>
      </w:r>
    </w:p>
    <w:p w14:paraId="49A3AC58" w14:textId="77777777" w:rsidR="000C4949" w:rsidRDefault="000C4949" w:rsidP="000C4949">
      <w:pPr>
        <w:tabs>
          <w:tab w:val="left" w:pos="8910"/>
        </w:tabs>
        <w:spacing w:before="60"/>
        <w:outlineLvl w:val="0"/>
        <w:rPr>
          <w:sz w:val="26"/>
          <w:szCs w:val="26"/>
        </w:rPr>
      </w:pPr>
      <w:r w:rsidRPr="00621391">
        <w:rPr>
          <w:b/>
          <w:sz w:val="26"/>
          <w:szCs w:val="26"/>
        </w:rPr>
        <w:t>31.</w:t>
      </w:r>
      <w:r w:rsidRPr="00621391">
        <w:rPr>
          <w:sz w:val="26"/>
          <w:szCs w:val="26"/>
        </w:rPr>
        <w:t xml:space="preserve"> People cannot use the Internet to do shopping.                </w:t>
      </w:r>
      <w:r>
        <w:rPr>
          <w:sz w:val="26"/>
          <w:szCs w:val="26"/>
        </w:rPr>
        <w:t xml:space="preserve">                       </w:t>
      </w:r>
      <w:r w:rsidRPr="00621391">
        <w:rPr>
          <w:sz w:val="26"/>
          <w:szCs w:val="26"/>
        </w:rPr>
        <w:t>______</w:t>
      </w:r>
    </w:p>
    <w:p w14:paraId="27178D3A" w14:textId="77777777" w:rsidR="000C4949" w:rsidRPr="00621391" w:rsidRDefault="000C4949" w:rsidP="000C4949">
      <w:pPr>
        <w:tabs>
          <w:tab w:val="left" w:pos="8910"/>
        </w:tabs>
        <w:spacing w:before="60"/>
        <w:outlineLvl w:val="0"/>
        <w:rPr>
          <w:sz w:val="26"/>
          <w:szCs w:val="26"/>
        </w:rPr>
      </w:pPr>
      <w:r w:rsidRPr="00621391">
        <w:rPr>
          <w:b/>
          <w:sz w:val="26"/>
          <w:szCs w:val="26"/>
        </w:rPr>
        <w:t>32.</w:t>
      </w:r>
      <w:r w:rsidRPr="00621391">
        <w:rPr>
          <w:sz w:val="26"/>
          <w:szCs w:val="26"/>
        </w:rPr>
        <w:t xml:space="preserve"> To use the Internet for education is </w:t>
      </w:r>
      <w:r w:rsidRPr="00621391">
        <w:rPr>
          <w:sz w:val="26"/>
          <w:szCs w:val="26"/>
          <w:lang w:val="fr-FR"/>
        </w:rPr>
        <w:t xml:space="preserve">possible.                                           </w:t>
      </w:r>
      <w:r w:rsidRPr="00621391">
        <w:rPr>
          <w:sz w:val="26"/>
          <w:szCs w:val="26"/>
        </w:rPr>
        <w:t>___</w:t>
      </w:r>
      <w:r>
        <w:rPr>
          <w:sz w:val="26"/>
          <w:szCs w:val="26"/>
        </w:rPr>
        <w:t>__</w:t>
      </w:r>
    </w:p>
    <w:p w14:paraId="4D91BB11" w14:textId="77777777" w:rsidR="000C4949" w:rsidRPr="00621391" w:rsidRDefault="000C4949" w:rsidP="000C4949">
      <w:pPr>
        <w:pStyle w:val="ListParagraph"/>
        <w:tabs>
          <w:tab w:val="left" w:pos="561"/>
        </w:tabs>
        <w:spacing w:before="60" w:line="320" w:lineRule="exact"/>
        <w:ind w:left="0"/>
        <w:rPr>
          <w:b/>
          <w:sz w:val="26"/>
          <w:szCs w:val="26"/>
        </w:rPr>
      </w:pPr>
      <w:r w:rsidRPr="00621391">
        <w:rPr>
          <w:b/>
          <w:sz w:val="26"/>
          <w:szCs w:val="26"/>
        </w:rPr>
        <w:t>III. WRITING (2 points/0.5 each): Following the instructions in the brackets, finish the second sentence so that it has the same meaning as the first.</w:t>
      </w:r>
    </w:p>
    <w:p w14:paraId="6AC26293" w14:textId="77777777" w:rsidR="000C4949" w:rsidRPr="00621391" w:rsidRDefault="000C4949" w:rsidP="000C4949">
      <w:pPr>
        <w:tabs>
          <w:tab w:val="left" w:leader="dot" w:pos="9360"/>
        </w:tabs>
        <w:spacing w:before="80" w:line="320" w:lineRule="exact"/>
        <w:rPr>
          <w:bCs/>
          <w:sz w:val="26"/>
          <w:szCs w:val="26"/>
        </w:rPr>
      </w:pPr>
      <w:r w:rsidRPr="00621391">
        <w:rPr>
          <w:b/>
          <w:sz w:val="26"/>
          <w:szCs w:val="26"/>
        </w:rPr>
        <w:t>33.</w:t>
      </w:r>
      <w:r w:rsidRPr="00621391">
        <w:rPr>
          <w:sz w:val="26"/>
          <w:szCs w:val="26"/>
        </w:rPr>
        <w:t xml:space="preserve">  The test was difficult. We couldn’t do it. (</w:t>
      </w:r>
      <w:r w:rsidRPr="00621391">
        <w:rPr>
          <w:i/>
          <w:sz w:val="26"/>
          <w:szCs w:val="26"/>
        </w:rPr>
        <w:t>Rewrite the sentence, using</w:t>
      </w:r>
      <w:r w:rsidRPr="00621391">
        <w:rPr>
          <w:sz w:val="26"/>
          <w:szCs w:val="26"/>
        </w:rPr>
        <w:t xml:space="preserve"> “</w:t>
      </w:r>
      <w:r w:rsidRPr="00621391">
        <w:rPr>
          <w:b/>
          <w:i/>
          <w:sz w:val="26"/>
          <w:szCs w:val="26"/>
        </w:rPr>
        <w:t>so…that</w:t>
      </w:r>
      <w:r w:rsidRPr="00621391">
        <w:rPr>
          <w:sz w:val="26"/>
          <w:szCs w:val="26"/>
        </w:rPr>
        <w:t>”).</w:t>
      </w:r>
    </w:p>
    <w:p w14:paraId="3E4C94B8" w14:textId="77777777" w:rsidR="000C4949" w:rsidRPr="00621391" w:rsidRDefault="000C4949" w:rsidP="000C4949">
      <w:pPr>
        <w:pStyle w:val="ListParagraph"/>
        <w:tabs>
          <w:tab w:val="left" w:pos="561"/>
        </w:tabs>
        <w:spacing w:before="80" w:line="320" w:lineRule="exact"/>
        <w:ind w:left="0"/>
        <w:rPr>
          <w:sz w:val="26"/>
          <w:szCs w:val="26"/>
        </w:rPr>
      </w:pPr>
      <w:r w:rsidRPr="00621391">
        <w:rPr>
          <w:sz w:val="26"/>
          <w:szCs w:val="26"/>
        </w:rPr>
        <w:sym w:font="Wingdings" w:char="F0E0"/>
      </w:r>
      <w:r w:rsidRPr="00621391">
        <w:rPr>
          <w:sz w:val="26"/>
          <w:szCs w:val="26"/>
        </w:rPr>
        <w:t xml:space="preserve"> The test__________________________________</w:t>
      </w:r>
      <w:r>
        <w:rPr>
          <w:sz w:val="26"/>
          <w:szCs w:val="26"/>
        </w:rPr>
        <w:t>________________________</w:t>
      </w:r>
      <w:r w:rsidRPr="00621391">
        <w:rPr>
          <w:sz w:val="26"/>
          <w:szCs w:val="26"/>
        </w:rPr>
        <w:t>__.</w:t>
      </w:r>
    </w:p>
    <w:p w14:paraId="1AF21F3A" w14:textId="77777777" w:rsidR="000C4949" w:rsidRPr="00621391" w:rsidRDefault="000C4949" w:rsidP="000C4949">
      <w:pPr>
        <w:pStyle w:val="ListParagraph"/>
        <w:tabs>
          <w:tab w:val="left" w:pos="561"/>
        </w:tabs>
        <w:spacing w:before="80" w:line="320" w:lineRule="exact"/>
        <w:ind w:left="0"/>
        <w:rPr>
          <w:sz w:val="26"/>
          <w:szCs w:val="26"/>
        </w:rPr>
      </w:pPr>
      <w:r w:rsidRPr="00621391">
        <w:rPr>
          <w:b/>
          <w:sz w:val="26"/>
          <w:szCs w:val="26"/>
        </w:rPr>
        <w:t xml:space="preserve">34. </w:t>
      </w:r>
      <w:r w:rsidRPr="00621391">
        <w:rPr>
          <w:sz w:val="26"/>
          <w:szCs w:val="26"/>
        </w:rPr>
        <w:t>The man was very kind. He told me the way to the supermarket. (</w:t>
      </w:r>
      <w:r w:rsidRPr="00621391">
        <w:rPr>
          <w:b/>
          <w:i/>
          <w:sz w:val="26"/>
          <w:szCs w:val="26"/>
        </w:rPr>
        <w:t>relative pronoun</w:t>
      </w:r>
      <w:r w:rsidRPr="00621391">
        <w:rPr>
          <w:sz w:val="26"/>
          <w:szCs w:val="26"/>
        </w:rPr>
        <w:t xml:space="preserve">). </w:t>
      </w:r>
      <w:r w:rsidRPr="00621391">
        <w:rPr>
          <w:b/>
          <w:i/>
          <w:sz w:val="26"/>
          <w:szCs w:val="26"/>
        </w:rPr>
        <w:t xml:space="preserve">                 </w:t>
      </w:r>
      <w:r w:rsidRPr="00621391">
        <w:rPr>
          <w:sz w:val="26"/>
          <w:szCs w:val="26"/>
        </w:rPr>
        <w:br/>
      </w:r>
      <w:r w:rsidRPr="00621391">
        <w:rPr>
          <w:sz w:val="26"/>
          <w:szCs w:val="26"/>
        </w:rPr>
        <w:sym w:font="Wingdings" w:char="F0E0"/>
      </w:r>
      <w:r w:rsidRPr="00621391">
        <w:rPr>
          <w:sz w:val="26"/>
          <w:szCs w:val="26"/>
        </w:rPr>
        <w:t xml:space="preserve"> The man ________________________________</w:t>
      </w:r>
      <w:r>
        <w:rPr>
          <w:sz w:val="26"/>
          <w:szCs w:val="26"/>
        </w:rPr>
        <w:t>____________________________</w:t>
      </w:r>
      <w:r w:rsidRPr="00621391">
        <w:rPr>
          <w:sz w:val="26"/>
          <w:szCs w:val="26"/>
        </w:rPr>
        <w:t>_.</w:t>
      </w:r>
    </w:p>
    <w:p w14:paraId="55A4B961" w14:textId="77777777" w:rsidR="000C4949" w:rsidRPr="00621391" w:rsidRDefault="000C4949" w:rsidP="000C4949">
      <w:pPr>
        <w:pStyle w:val="ListParagraph"/>
        <w:tabs>
          <w:tab w:val="left" w:pos="561"/>
        </w:tabs>
        <w:spacing w:before="80" w:line="320" w:lineRule="exact"/>
        <w:ind w:left="0"/>
        <w:rPr>
          <w:b/>
          <w:i/>
          <w:sz w:val="26"/>
          <w:szCs w:val="26"/>
        </w:rPr>
      </w:pPr>
      <w:r w:rsidRPr="00621391">
        <w:rPr>
          <w:b/>
          <w:sz w:val="26"/>
          <w:szCs w:val="26"/>
        </w:rPr>
        <w:t>35.</w:t>
      </w:r>
      <w:r w:rsidRPr="00621391">
        <w:rPr>
          <w:sz w:val="26"/>
          <w:szCs w:val="26"/>
        </w:rPr>
        <w:t xml:space="preserve">  “When will you leave for Paris?”, he asked me.  ( “</w:t>
      </w:r>
      <w:r w:rsidRPr="00621391">
        <w:rPr>
          <w:b/>
          <w:sz w:val="26"/>
          <w:szCs w:val="26"/>
        </w:rPr>
        <w:t>reported speech</w:t>
      </w:r>
      <w:r w:rsidRPr="00621391">
        <w:rPr>
          <w:sz w:val="26"/>
          <w:szCs w:val="26"/>
        </w:rPr>
        <w:t>”).</w:t>
      </w:r>
    </w:p>
    <w:p w14:paraId="2B6898C1" w14:textId="77777777" w:rsidR="000C4949" w:rsidRPr="00621391" w:rsidRDefault="000C4949" w:rsidP="000C4949">
      <w:pPr>
        <w:pStyle w:val="ListParagraph"/>
        <w:tabs>
          <w:tab w:val="left" w:pos="561"/>
        </w:tabs>
        <w:spacing w:before="80" w:line="320" w:lineRule="exact"/>
        <w:ind w:left="0"/>
        <w:rPr>
          <w:b/>
          <w:sz w:val="26"/>
          <w:szCs w:val="26"/>
        </w:rPr>
      </w:pPr>
      <w:r w:rsidRPr="00621391">
        <w:rPr>
          <w:sz w:val="26"/>
          <w:szCs w:val="26"/>
        </w:rPr>
        <w:sym w:font="Wingdings" w:char="F0E0"/>
      </w:r>
      <w:r w:rsidRPr="00621391">
        <w:rPr>
          <w:sz w:val="26"/>
          <w:szCs w:val="26"/>
        </w:rPr>
        <w:t xml:space="preserve"> He asked me</w:t>
      </w:r>
      <w:r w:rsidRPr="00621391">
        <w:rPr>
          <w:b/>
          <w:sz w:val="26"/>
          <w:szCs w:val="26"/>
        </w:rPr>
        <w:t xml:space="preserve"> _________________________</w:t>
      </w:r>
      <w:r>
        <w:rPr>
          <w:b/>
          <w:sz w:val="26"/>
          <w:szCs w:val="26"/>
        </w:rPr>
        <w:t>_______________________________</w:t>
      </w:r>
      <w:r w:rsidRPr="00621391">
        <w:rPr>
          <w:b/>
          <w:sz w:val="26"/>
          <w:szCs w:val="26"/>
        </w:rPr>
        <w:t>__.</w:t>
      </w:r>
    </w:p>
    <w:p w14:paraId="66B8E7C6" w14:textId="77777777" w:rsidR="000C4949" w:rsidRPr="00621391" w:rsidRDefault="000C4949" w:rsidP="000C4949">
      <w:pPr>
        <w:pStyle w:val="ListParagraph"/>
        <w:tabs>
          <w:tab w:val="left" w:pos="561"/>
        </w:tabs>
        <w:spacing w:before="80" w:line="320" w:lineRule="exact"/>
        <w:ind w:left="0"/>
        <w:rPr>
          <w:sz w:val="26"/>
          <w:szCs w:val="26"/>
        </w:rPr>
      </w:pPr>
      <w:r w:rsidRPr="00621391">
        <w:rPr>
          <w:b/>
          <w:sz w:val="26"/>
          <w:szCs w:val="26"/>
        </w:rPr>
        <w:t xml:space="preserve">36. </w:t>
      </w:r>
      <w:r w:rsidRPr="00621391">
        <w:rPr>
          <w:sz w:val="26"/>
          <w:szCs w:val="26"/>
        </w:rPr>
        <w:t>Driving on the left makes me feel strange.  (Rewrite the sentence, using “</w:t>
      </w:r>
      <w:r w:rsidRPr="00621391">
        <w:rPr>
          <w:b/>
          <w:i/>
          <w:sz w:val="26"/>
          <w:szCs w:val="26"/>
        </w:rPr>
        <w:t>used to</w:t>
      </w:r>
      <w:r w:rsidRPr="00621391">
        <w:rPr>
          <w:sz w:val="26"/>
          <w:szCs w:val="26"/>
        </w:rPr>
        <w:t>”).</w:t>
      </w:r>
    </w:p>
    <w:p w14:paraId="5EA07197" w14:textId="77777777" w:rsidR="000C4949" w:rsidRPr="00621391" w:rsidRDefault="000C4949" w:rsidP="000C4949">
      <w:pPr>
        <w:pStyle w:val="ListParagraph"/>
        <w:tabs>
          <w:tab w:val="left" w:pos="561"/>
        </w:tabs>
        <w:spacing w:before="80" w:line="320" w:lineRule="exact"/>
        <w:ind w:left="0"/>
        <w:rPr>
          <w:b/>
          <w:sz w:val="26"/>
          <w:szCs w:val="26"/>
        </w:rPr>
      </w:pPr>
      <w:r w:rsidRPr="00621391">
        <w:rPr>
          <w:sz w:val="26"/>
          <w:szCs w:val="26"/>
        </w:rPr>
        <w:sym w:font="Wingdings" w:char="F0E0"/>
      </w:r>
      <w:r w:rsidRPr="00621391">
        <w:rPr>
          <w:sz w:val="26"/>
          <w:szCs w:val="26"/>
        </w:rPr>
        <w:t xml:space="preserve"> I’m not </w:t>
      </w:r>
      <w:r w:rsidRPr="00621391">
        <w:rPr>
          <w:b/>
          <w:sz w:val="26"/>
          <w:szCs w:val="26"/>
        </w:rPr>
        <w:t>______________________________________________________________.</w:t>
      </w:r>
    </w:p>
    <w:p w14:paraId="4C32A5D1" w14:textId="77777777" w:rsidR="000C4949" w:rsidRPr="00621391" w:rsidRDefault="000C4949" w:rsidP="000C4949">
      <w:pPr>
        <w:pStyle w:val="ListParagraph"/>
        <w:tabs>
          <w:tab w:val="left" w:pos="561"/>
        </w:tabs>
        <w:spacing w:before="60" w:line="320" w:lineRule="exact"/>
        <w:ind w:left="0"/>
        <w:jc w:val="center"/>
        <w:rPr>
          <w:b/>
          <w:sz w:val="26"/>
          <w:szCs w:val="26"/>
        </w:rPr>
      </w:pPr>
      <w:r w:rsidRPr="00621391">
        <w:rPr>
          <w:b/>
          <w:sz w:val="26"/>
          <w:szCs w:val="26"/>
        </w:rPr>
        <w:t>______ THE END ______</w:t>
      </w:r>
    </w:p>
    <w:p w14:paraId="4E101559" w14:textId="77777777" w:rsidR="000C4949" w:rsidRPr="00621391" w:rsidRDefault="000C4949" w:rsidP="000C4949">
      <w:pPr>
        <w:rPr>
          <w:b/>
          <w:sz w:val="26"/>
          <w:szCs w:val="26"/>
        </w:rPr>
      </w:pPr>
    </w:p>
    <w:p w14:paraId="5A0FC9AD" w14:textId="77777777" w:rsidR="00FA0E49" w:rsidRPr="00783901" w:rsidRDefault="00783901" w:rsidP="000C4949">
      <w:pPr>
        <w:rPr>
          <w:b/>
          <w:color w:val="FF0000"/>
          <w:szCs w:val="26"/>
          <w:u w:val="single"/>
        </w:rPr>
      </w:pPr>
      <w:proofErr w:type="spellStart"/>
      <w:r w:rsidRPr="00783901">
        <w:rPr>
          <w:b/>
          <w:color w:val="FF0000"/>
          <w:szCs w:val="26"/>
          <w:u w:val="single"/>
        </w:rPr>
        <w:t>ĐỀ</w:t>
      </w:r>
      <w:proofErr w:type="spellEnd"/>
      <w:r w:rsidRPr="00783901">
        <w:rPr>
          <w:b/>
          <w:color w:val="FF0000"/>
          <w:szCs w:val="26"/>
          <w:u w:val="single"/>
        </w:rPr>
        <w:t xml:space="preserve"> 19:</w:t>
      </w:r>
    </w:p>
    <w:p w14:paraId="2AB8E397" w14:textId="77777777" w:rsidR="00783901" w:rsidRPr="001534A2" w:rsidRDefault="00783901" w:rsidP="00783901">
      <w:pPr>
        <w:rPr>
          <w:b/>
        </w:rPr>
      </w:pPr>
      <w:proofErr w:type="spellStart"/>
      <w:r>
        <w:rPr>
          <w:b/>
        </w:rPr>
        <w:t>SỞ</w:t>
      </w:r>
      <w:proofErr w:type="spellEnd"/>
      <w:r>
        <w:rPr>
          <w:b/>
        </w:rPr>
        <w:t xml:space="preserve"> </w:t>
      </w:r>
      <w:proofErr w:type="spellStart"/>
      <w:r>
        <w:rPr>
          <w:b/>
        </w:rPr>
        <w:t>GIÁO</w:t>
      </w:r>
      <w:proofErr w:type="spellEnd"/>
      <w:r>
        <w:rPr>
          <w:b/>
        </w:rPr>
        <w:t xml:space="preserve"> </w:t>
      </w:r>
      <w:proofErr w:type="spellStart"/>
      <w:r>
        <w:rPr>
          <w:b/>
        </w:rPr>
        <w:t>DỤC</w:t>
      </w:r>
      <w:proofErr w:type="spellEnd"/>
      <w:r>
        <w:rPr>
          <w:b/>
        </w:rPr>
        <w:t xml:space="preserve"> </w:t>
      </w:r>
      <w:proofErr w:type="spellStart"/>
      <w:r>
        <w:rPr>
          <w:b/>
        </w:rPr>
        <w:t>VÀ</w:t>
      </w:r>
      <w:proofErr w:type="spellEnd"/>
      <w:r>
        <w:rPr>
          <w:b/>
        </w:rPr>
        <w:t xml:space="preserve"> </w:t>
      </w:r>
      <w:proofErr w:type="spellStart"/>
      <w:r w:rsidRPr="001534A2">
        <w:rPr>
          <w:b/>
        </w:rPr>
        <w:t>ĐÀO</w:t>
      </w:r>
      <w:proofErr w:type="spellEnd"/>
      <w:r w:rsidRPr="001534A2">
        <w:rPr>
          <w:b/>
        </w:rPr>
        <w:t xml:space="preserve"> </w:t>
      </w:r>
      <w:proofErr w:type="spellStart"/>
      <w:r w:rsidRPr="001534A2">
        <w:rPr>
          <w:b/>
        </w:rPr>
        <w:t>TẠO</w:t>
      </w:r>
      <w:proofErr w:type="spellEnd"/>
      <w:r w:rsidRPr="001534A2">
        <w:rPr>
          <w:b/>
        </w:rPr>
        <w:t xml:space="preserve"> </w:t>
      </w:r>
      <w:r w:rsidRPr="001534A2">
        <w:rPr>
          <w:b/>
        </w:rPr>
        <w:tab/>
        <w:t xml:space="preserve">            </w:t>
      </w:r>
      <w:proofErr w:type="spellStart"/>
      <w:r w:rsidRPr="001534A2">
        <w:rPr>
          <w:b/>
        </w:rPr>
        <w:t>KÌ</w:t>
      </w:r>
      <w:proofErr w:type="spellEnd"/>
      <w:r w:rsidRPr="001534A2">
        <w:rPr>
          <w:b/>
        </w:rPr>
        <w:t xml:space="preserve"> </w:t>
      </w:r>
      <w:proofErr w:type="spellStart"/>
      <w:r w:rsidRPr="001534A2">
        <w:rPr>
          <w:b/>
        </w:rPr>
        <w:t>THI</w:t>
      </w:r>
      <w:proofErr w:type="spellEnd"/>
      <w:r w:rsidRPr="001534A2">
        <w:rPr>
          <w:b/>
        </w:rPr>
        <w:t xml:space="preserve"> </w:t>
      </w:r>
      <w:proofErr w:type="spellStart"/>
      <w:r w:rsidRPr="001534A2">
        <w:rPr>
          <w:b/>
        </w:rPr>
        <w:t>TUYỂN</w:t>
      </w:r>
      <w:proofErr w:type="spellEnd"/>
      <w:r w:rsidRPr="001534A2">
        <w:rPr>
          <w:b/>
        </w:rPr>
        <w:t xml:space="preserve"> </w:t>
      </w:r>
      <w:proofErr w:type="spellStart"/>
      <w:r w:rsidRPr="001534A2">
        <w:rPr>
          <w:b/>
        </w:rPr>
        <w:t>SINH</w:t>
      </w:r>
      <w:proofErr w:type="spellEnd"/>
      <w:r w:rsidRPr="001534A2">
        <w:rPr>
          <w:b/>
        </w:rPr>
        <w:t xml:space="preserve"> </w:t>
      </w:r>
      <w:proofErr w:type="spellStart"/>
      <w:r w:rsidRPr="001534A2">
        <w:rPr>
          <w:b/>
        </w:rPr>
        <w:t>VÀO</w:t>
      </w:r>
      <w:proofErr w:type="spellEnd"/>
      <w:r w:rsidRPr="001534A2">
        <w:rPr>
          <w:b/>
        </w:rPr>
        <w:t xml:space="preserve"> </w:t>
      </w:r>
      <w:proofErr w:type="spellStart"/>
      <w:r w:rsidRPr="001534A2">
        <w:rPr>
          <w:b/>
        </w:rPr>
        <w:t>LỚP</w:t>
      </w:r>
      <w:proofErr w:type="spellEnd"/>
      <w:r w:rsidRPr="001534A2">
        <w:rPr>
          <w:b/>
        </w:rPr>
        <w:t xml:space="preserve"> 10 </w:t>
      </w:r>
      <w:proofErr w:type="spellStart"/>
      <w:r w:rsidRPr="001534A2">
        <w:rPr>
          <w:b/>
        </w:rPr>
        <w:t>THPT</w:t>
      </w:r>
      <w:proofErr w:type="spellEnd"/>
      <w:r w:rsidRPr="001534A2">
        <w:rPr>
          <w:b/>
        </w:rPr>
        <w:t xml:space="preserve"> </w:t>
      </w:r>
    </w:p>
    <w:p w14:paraId="11FFE75C" w14:textId="77777777" w:rsidR="00783901" w:rsidRPr="001534A2" w:rsidRDefault="00783901" w:rsidP="00783901">
      <w:pPr>
        <w:rPr>
          <w:b/>
        </w:rPr>
      </w:pPr>
      <w:r w:rsidRPr="001534A2">
        <w:rPr>
          <w:b/>
        </w:rPr>
        <w:t xml:space="preserve">             </w:t>
      </w:r>
      <w:proofErr w:type="spellStart"/>
      <w:r w:rsidRPr="001534A2">
        <w:rPr>
          <w:b/>
        </w:rPr>
        <w:t>BÌNH</w:t>
      </w:r>
      <w:proofErr w:type="spellEnd"/>
      <w:r w:rsidRPr="001534A2">
        <w:rPr>
          <w:b/>
        </w:rPr>
        <w:t xml:space="preserve"> </w:t>
      </w:r>
      <w:proofErr w:type="spellStart"/>
      <w:r w:rsidRPr="001534A2">
        <w:rPr>
          <w:b/>
        </w:rPr>
        <w:t>PHƯỚC</w:t>
      </w:r>
      <w:proofErr w:type="spellEnd"/>
      <w:r w:rsidRPr="001534A2">
        <w:rPr>
          <w:b/>
        </w:rPr>
        <w:tab/>
      </w:r>
      <w:r w:rsidRPr="001534A2">
        <w:rPr>
          <w:b/>
        </w:rPr>
        <w:tab/>
      </w:r>
      <w:r w:rsidRPr="001534A2">
        <w:rPr>
          <w:b/>
        </w:rPr>
        <w:tab/>
      </w:r>
      <w:r w:rsidRPr="001534A2">
        <w:rPr>
          <w:b/>
        </w:rPr>
        <w:tab/>
        <w:t xml:space="preserve">  </w:t>
      </w:r>
      <w:proofErr w:type="spellStart"/>
      <w:r>
        <w:rPr>
          <w:b/>
        </w:rPr>
        <w:t>NĂM</w:t>
      </w:r>
      <w:proofErr w:type="spellEnd"/>
      <w:r>
        <w:rPr>
          <w:b/>
        </w:rPr>
        <w:t xml:space="preserve"> </w:t>
      </w:r>
      <w:proofErr w:type="spellStart"/>
      <w:r>
        <w:rPr>
          <w:b/>
        </w:rPr>
        <w:t>HỌC</w:t>
      </w:r>
      <w:proofErr w:type="spellEnd"/>
      <w:r>
        <w:rPr>
          <w:b/>
        </w:rPr>
        <w:t xml:space="preserve"> 2019 </w:t>
      </w:r>
      <w:r w:rsidRPr="001534A2">
        <w:rPr>
          <w:b/>
        </w:rPr>
        <w:t>-</w:t>
      </w:r>
      <w:r>
        <w:rPr>
          <w:b/>
        </w:rPr>
        <w:t xml:space="preserve"> 2020</w:t>
      </w:r>
    </w:p>
    <w:p w14:paraId="215B5D2F" w14:textId="77777777" w:rsidR="00783901" w:rsidRPr="00485F06" w:rsidRDefault="00700BBC" w:rsidP="00783901">
      <w:pPr>
        <w:ind w:left="720" w:firstLine="720"/>
        <w:jc w:val="center"/>
        <w:rPr>
          <w:lang w:val="de-DE"/>
        </w:rPr>
      </w:pPr>
      <w:r>
        <w:rPr>
          <w:noProof/>
        </w:rPr>
        <w:pict w14:anchorId="1E7119A3">
          <v:roundrect id="_x0000_s2797" style="position:absolute;left:0;text-align:left;margin-left:17.1pt;margin-top:6.55pt;width:121.55pt;height:25.5pt;z-index:251899904" arcsize="10923f" filled="f" fillcolor="#c9f">
            <v:textbox style="mso-next-textbox:#_x0000_s2797">
              <w:txbxContent>
                <w:p w14:paraId="0CB90909" w14:textId="77777777" w:rsidR="0082345C" w:rsidRPr="00502F52" w:rsidRDefault="0082345C" w:rsidP="00783901">
                  <w:pPr>
                    <w:jc w:val="center"/>
                    <w:rPr>
                      <w:b/>
                    </w:rPr>
                  </w:pPr>
                  <w:proofErr w:type="spellStart"/>
                  <w:r w:rsidRPr="00502F52">
                    <w:rPr>
                      <w:b/>
                    </w:rPr>
                    <w:t>ĐỀ</w:t>
                  </w:r>
                  <w:proofErr w:type="spellEnd"/>
                  <w:r w:rsidRPr="00502F52">
                    <w:rPr>
                      <w:b/>
                    </w:rPr>
                    <w:t xml:space="preserve"> </w:t>
                  </w:r>
                  <w:proofErr w:type="spellStart"/>
                  <w:r w:rsidRPr="00502F52">
                    <w:rPr>
                      <w:b/>
                    </w:rPr>
                    <w:t>CHÍNH</w:t>
                  </w:r>
                  <w:proofErr w:type="spellEnd"/>
                  <w:r w:rsidRPr="00502F52">
                    <w:rPr>
                      <w:b/>
                    </w:rPr>
                    <w:t xml:space="preserve"> </w:t>
                  </w:r>
                  <w:proofErr w:type="spellStart"/>
                  <w:r w:rsidRPr="00502F52">
                    <w:rPr>
                      <w:b/>
                    </w:rPr>
                    <w:t>THỨC</w:t>
                  </w:r>
                  <w:proofErr w:type="spellEnd"/>
                </w:p>
                <w:p w14:paraId="319C678D" w14:textId="77777777" w:rsidR="0082345C" w:rsidRPr="00C47545" w:rsidRDefault="0082345C" w:rsidP="00783901">
                  <w:pPr>
                    <w:rPr>
                      <w:b/>
                    </w:rPr>
                  </w:pPr>
                </w:p>
              </w:txbxContent>
            </v:textbox>
          </v:roundrect>
        </w:pict>
      </w:r>
      <w:r w:rsidR="00783901" w:rsidRPr="00485F06">
        <w:rPr>
          <w:lang w:val="de-DE"/>
        </w:rPr>
        <w:t xml:space="preserve">   </w:t>
      </w:r>
      <w:r w:rsidR="00783901" w:rsidRPr="00485F06">
        <w:rPr>
          <w:lang w:val="de-DE"/>
        </w:rPr>
        <w:tab/>
        <w:t xml:space="preserve">                     Môn thi: </w:t>
      </w:r>
      <w:r w:rsidR="00783901" w:rsidRPr="00485F06">
        <w:rPr>
          <w:b/>
          <w:lang w:val="de-DE"/>
        </w:rPr>
        <w:t>TIẾNG ANH</w:t>
      </w:r>
      <w:r w:rsidR="00783901" w:rsidRPr="00485F06">
        <w:rPr>
          <w:lang w:val="de-DE"/>
        </w:rPr>
        <w:t xml:space="preserve"> (</w:t>
      </w:r>
      <w:r w:rsidR="00783901" w:rsidRPr="00485F06">
        <w:rPr>
          <w:b/>
          <w:lang w:val="de-DE"/>
        </w:rPr>
        <w:t>Chung</w:t>
      </w:r>
      <w:r w:rsidR="00783901" w:rsidRPr="00485F06">
        <w:rPr>
          <w:lang w:val="de-DE"/>
        </w:rPr>
        <w:t>)</w:t>
      </w:r>
    </w:p>
    <w:p w14:paraId="4912A6B8" w14:textId="77777777" w:rsidR="00783901" w:rsidRPr="00D72B54" w:rsidRDefault="00783901" w:rsidP="00783901">
      <w:pPr>
        <w:jc w:val="center"/>
      </w:pPr>
      <w:r w:rsidRPr="00485F06">
        <w:rPr>
          <w:lang w:val="de-DE"/>
        </w:rPr>
        <w:tab/>
      </w:r>
      <w:r w:rsidRPr="00485F06">
        <w:rPr>
          <w:lang w:val="de-DE"/>
        </w:rPr>
        <w:tab/>
        <w:t xml:space="preserve">                  </w:t>
      </w:r>
      <w:proofErr w:type="spellStart"/>
      <w:r w:rsidRPr="00D72B54">
        <w:t>Ngày</w:t>
      </w:r>
      <w:proofErr w:type="spellEnd"/>
      <w:r w:rsidRPr="00D72B54">
        <w:t xml:space="preserve"> </w:t>
      </w:r>
      <w:proofErr w:type="spellStart"/>
      <w:r w:rsidRPr="00D72B54">
        <w:t>thi</w:t>
      </w:r>
      <w:proofErr w:type="spellEnd"/>
      <w:r w:rsidRPr="00D72B54">
        <w:t xml:space="preserve">: </w:t>
      </w:r>
      <w:r>
        <w:t>02/ 06/ 2019</w:t>
      </w:r>
      <w:r w:rsidRPr="00D72B54">
        <w:t xml:space="preserve">                                             </w:t>
      </w:r>
    </w:p>
    <w:p w14:paraId="6B92C818" w14:textId="77777777" w:rsidR="00783901" w:rsidRPr="00D72B54" w:rsidRDefault="00783901" w:rsidP="00783901">
      <w:pPr>
        <w:jc w:val="center"/>
      </w:pPr>
      <w:r w:rsidRPr="00D72B54">
        <w:t xml:space="preserve">                                                           </w:t>
      </w:r>
      <w:proofErr w:type="spellStart"/>
      <w:r w:rsidRPr="00D72B54">
        <w:t>Thời</w:t>
      </w:r>
      <w:proofErr w:type="spellEnd"/>
      <w:r w:rsidRPr="00D72B54">
        <w:t xml:space="preserve"> </w:t>
      </w:r>
      <w:proofErr w:type="spellStart"/>
      <w:r w:rsidRPr="00D72B54">
        <w:t>gian</w:t>
      </w:r>
      <w:proofErr w:type="spellEnd"/>
      <w:r w:rsidRPr="00D72B54">
        <w:t xml:space="preserve"> </w:t>
      </w:r>
      <w:proofErr w:type="spellStart"/>
      <w:r w:rsidRPr="00D72B54">
        <w:t>làm</w:t>
      </w:r>
      <w:proofErr w:type="spellEnd"/>
      <w:r w:rsidRPr="00D72B54">
        <w:t xml:space="preserve"> </w:t>
      </w:r>
      <w:proofErr w:type="spellStart"/>
      <w:r w:rsidRPr="00D72B54">
        <w:t>bài</w:t>
      </w:r>
      <w:proofErr w:type="spellEnd"/>
      <w:r w:rsidRPr="00D72B54">
        <w:t xml:space="preserve">: 60 </w:t>
      </w:r>
      <w:proofErr w:type="spellStart"/>
      <w:r w:rsidRPr="00D72B54">
        <w:t>phút</w:t>
      </w:r>
      <w:proofErr w:type="spellEnd"/>
      <w:r w:rsidRPr="00D72B54">
        <w:t xml:space="preserve"> (</w:t>
      </w:r>
      <w:proofErr w:type="spellStart"/>
      <w:r w:rsidRPr="00D72B54">
        <w:rPr>
          <w:i/>
        </w:rPr>
        <w:t>Không</w:t>
      </w:r>
      <w:proofErr w:type="spellEnd"/>
      <w:r w:rsidRPr="00D72B54">
        <w:rPr>
          <w:i/>
        </w:rPr>
        <w:t xml:space="preserve"> </w:t>
      </w:r>
      <w:proofErr w:type="spellStart"/>
      <w:r w:rsidRPr="00D72B54">
        <w:rPr>
          <w:i/>
        </w:rPr>
        <w:t>kể</w:t>
      </w:r>
      <w:proofErr w:type="spellEnd"/>
      <w:r w:rsidRPr="00D72B54">
        <w:rPr>
          <w:i/>
        </w:rPr>
        <w:t xml:space="preserve"> </w:t>
      </w:r>
      <w:proofErr w:type="spellStart"/>
      <w:r w:rsidRPr="00D72B54">
        <w:rPr>
          <w:i/>
        </w:rPr>
        <w:t>thời</w:t>
      </w:r>
      <w:proofErr w:type="spellEnd"/>
      <w:r w:rsidRPr="00D72B54">
        <w:rPr>
          <w:i/>
        </w:rPr>
        <w:t xml:space="preserve"> </w:t>
      </w:r>
      <w:proofErr w:type="spellStart"/>
      <w:r w:rsidRPr="00D72B54">
        <w:rPr>
          <w:i/>
        </w:rPr>
        <w:t>gian</w:t>
      </w:r>
      <w:proofErr w:type="spellEnd"/>
      <w:r w:rsidRPr="00D72B54">
        <w:rPr>
          <w:i/>
        </w:rPr>
        <w:t xml:space="preserve"> </w:t>
      </w:r>
      <w:proofErr w:type="spellStart"/>
      <w:r w:rsidRPr="00D72B54">
        <w:rPr>
          <w:i/>
        </w:rPr>
        <w:t>phát</w:t>
      </w:r>
      <w:proofErr w:type="spellEnd"/>
      <w:r w:rsidRPr="00D72B54">
        <w:rPr>
          <w:i/>
        </w:rPr>
        <w:t xml:space="preserve"> </w:t>
      </w:r>
      <w:proofErr w:type="spellStart"/>
      <w:r w:rsidRPr="00D72B54">
        <w:rPr>
          <w:i/>
        </w:rPr>
        <w:t>đề</w:t>
      </w:r>
      <w:proofErr w:type="spellEnd"/>
      <w:r w:rsidRPr="00D72B54">
        <w:t>)</w:t>
      </w:r>
    </w:p>
    <w:p w14:paraId="79132618" w14:textId="77777777" w:rsidR="00783901" w:rsidRPr="00EE50EE" w:rsidRDefault="00783901" w:rsidP="00783901">
      <w:pPr>
        <w:jc w:val="center"/>
        <w:rPr>
          <w:i/>
        </w:rPr>
      </w:pPr>
      <w:proofErr w:type="spellStart"/>
      <w:r w:rsidRPr="00EE50EE">
        <w:rPr>
          <w:i/>
        </w:rPr>
        <w:t>Đề</w:t>
      </w:r>
      <w:proofErr w:type="spellEnd"/>
      <w:r w:rsidRPr="00EE50EE">
        <w:rPr>
          <w:i/>
        </w:rPr>
        <w:t xml:space="preserve"> </w:t>
      </w:r>
      <w:proofErr w:type="spellStart"/>
      <w:r w:rsidRPr="00EE50EE">
        <w:rPr>
          <w:i/>
        </w:rPr>
        <w:t>thi</w:t>
      </w:r>
      <w:proofErr w:type="spellEnd"/>
      <w:r w:rsidRPr="00EE50EE">
        <w:rPr>
          <w:i/>
        </w:rPr>
        <w:t xml:space="preserve"> </w:t>
      </w:r>
      <w:proofErr w:type="spellStart"/>
      <w:r w:rsidRPr="00EE50EE">
        <w:rPr>
          <w:i/>
        </w:rPr>
        <w:t>này</w:t>
      </w:r>
      <w:proofErr w:type="spellEnd"/>
      <w:r w:rsidRPr="00EE50EE">
        <w:rPr>
          <w:i/>
        </w:rPr>
        <w:t xml:space="preserve"> </w:t>
      </w:r>
      <w:proofErr w:type="spellStart"/>
      <w:r w:rsidRPr="00EE50EE">
        <w:rPr>
          <w:i/>
        </w:rPr>
        <w:t>gồm</w:t>
      </w:r>
      <w:proofErr w:type="spellEnd"/>
      <w:r w:rsidRPr="00EE50EE">
        <w:rPr>
          <w:i/>
        </w:rPr>
        <w:t xml:space="preserve"> 04 </w:t>
      </w:r>
      <w:proofErr w:type="spellStart"/>
      <w:r w:rsidRPr="00EE50EE">
        <w:rPr>
          <w:i/>
        </w:rPr>
        <w:t>trang</w:t>
      </w:r>
      <w:proofErr w:type="spellEnd"/>
      <w:r w:rsidRPr="00EE50EE">
        <w:rPr>
          <w:i/>
        </w:rPr>
        <w:t xml:space="preserve">, </w:t>
      </w:r>
      <w:proofErr w:type="spellStart"/>
      <w:r w:rsidRPr="00EE50EE">
        <w:rPr>
          <w:i/>
        </w:rPr>
        <w:t>thí</w:t>
      </w:r>
      <w:proofErr w:type="spellEnd"/>
      <w:r w:rsidRPr="00EE50EE">
        <w:rPr>
          <w:i/>
        </w:rPr>
        <w:t xml:space="preserve"> </w:t>
      </w:r>
      <w:proofErr w:type="spellStart"/>
      <w:r w:rsidRPr="00EE50EE">
        <w:rPr>
          <w:i/>
        </w:rPr>
        <w:t>sinh</w:t>
      </w:r>
      <w:proofErr w:type="spellEnd"/>
      <w:r w:rsidRPr="00EE50EE">
        <w:rPr>
          <w:i/>
        </w:rPr>
        <w:t xml:space="preserve"> </w:t>
      </w:r>
      <w:proofErr w:type="spellStart"/>
      <w:r w:rsidRPr="00EE50EE">
        <w:rPr>
          <w:i/>
        </w:rPr>
        <w:t>làm</w:t>
      </w:r>
      <w:proofErr w:type="spellEnd"/>
      <w:r w:rsidRPr="00EE50EE">
        <w:rPr>
          <w:i/>
        </w:rPr>
        <w:t xml:space="preserve"> </w:t>
      </w:r>
      <w:proofErr w:type="spellStart"/>
      <w:r w:rsidRPr="00EE50EE">
        <w:rPr>
          <w:i/>
        </w:rPr>
        <w:t>trực</w:t>
      </w:r>
      <w:proofErr w:type="spellEnd"/>
      <w:r w:rsidRPr="00EE50EE">
        <w:rPr>
          <w:i/>
        </w:rPr>
        <w:t xml:space="preserve"> </w:t>
      </w:r>
      <w:proofErr w:type="spellStart"/>
      <w:r w:rsidRPr="00EE50EE">
        <w:rPr>
          <w:i/>
        </w:rPr>
        <w:t>tiếp</w:t>
      </w:r>
      <w:proofErr w:type="spellEnd"/>
      <w:r w:rsidRPr="00EE50EE">
        <w:rPr>
          <w:i/>
        </w:rPr>
        <w:t xml:space="preserve"> </w:t>
      </w:r>
      <w:proofErr w:type="spellStart"/>
      <w:r w:rsidRPr="00EE50EE">
        <w:rPr>
          <w:i/>
        </w:rPr>
        <w:t>vào</w:t>
      </w:r>
      <w:proofErr w:type="spellEnd"/>
      <w:r w:rsidRPr="00EE50EE">
        <w:rPr>
          <w:i/>
        </w:rPr>
        <w:t xml:space="preserve"> </w:t>
      </w:r>
      <w:proofErr w:type="spellStart"/>
      <w:r w:rsidRPr="00EE50EE">
        <w:rPr>
          <w:i/>
        </w:rPr>
        <w:t>đề</w:t>
      </w:r>
      <w:proofErr w:type="spellEnd"/>
      <w:r w:rsidRPr="00EE50EE">
        <w:rPr>
          <w:i/>
        </w:rPr>
        <w:t xml:space="preserve"> </w:t>
      </w:r>
      <w:proofErr w:type="spellStart"/>
      <w:r w:rsidRPr="00EE50EE">
        <w:rPr>
          <w:i/>
        </w:rPr>
        <w:t>thi</w:t>
      </w:r>
      <w:proofErr w:type="spellEnd"/>
      <w:r w:rsidRPr="00EE50EE">
        <w:rPr>
          <w:i/>
        </w:rPr>
        <w:t xml:space="preserve"> </w:t>
      </w:r>
      <w:proofErr w:type="spellStart"/>
      <w:r w:rsidRPr="00EE50EE">
        <w:rPr>
          <w:i/>
        </w:rPr>
        <w:t>theo</w:t>
      </w:r>
      <w:proofErr w:type="spellEnd"/>
      <w:r w:rsidRPr="00EE50EE">
        <w:rPr>
          <w:i/>
        </w:rPr>
        <w:t xml:space="preserve"> </w:t>
      </w:r>
      <w:proofErr w:type="spellStart"/>
      <w:r w:rsidRPr="00EE50EE">
        <w:rPr>
          <w:i/>
        </w:rPr>
        <w:t>hướng</w:t>
      </w:r>
      <w:proofErr w:type="spellEnd"/>
      <w:r w:rsidRPr="00EE50EE">
        <w:rPr>
          <w:i/>
        </w:rPr>
        <w:t xml:space="preserve"> </w:t>
      </w:r>
      <w:proofErr w:type="spellStart"/>
      <w:r w:rsidRPr="00EE50EE">
        <w:rPr>
          <w:i/>
        </w:rPr>
        <w:t>dẫn</w:t>
      </w:r>
      <w:proofErr w:type="spellEnd"/>
      <w:r w:rsidRPr="00EE50EE">
        <w:rPr>
          <w:i/>
        </w:rPr>
        <w:t>.</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3249"/>
        <w:gridCol w:w="1368"/>
      </w:tblGrid>
      <w:tr w:rsidR="00783901" w:rsidRPr="00250573" w14:paraId="08F9AA73" w14:textId="77777777" w:rsidTr="00553E4F">
        <w:trPr>
          <w:trHeight w:val="2591"/>
        </w:trPr>
        <w:tc>
          <w:tcPr>
            <w:tcW w:w="5130" w:type="dxa"/>
          </w:tcPr>
          <w:p w14:paraId="6EA95DC7" w14:textId="77777777" w:rsidR="00783901" w:rsidRPr="00250573" w:rsidRDefault="00783901" w:rsidP="00553E4F">
            <w:proofErr w:type="spellStart"/>
            <w:r w:rsidRPr="00250573">
              <w:lastRenderedPageBreak/>
              <w:t>Hội</w:t>
            </w:r>
            <w:proofErr w:type="spellEnd"/>
            <w:r w:rsidRPr="00250573">
              <w:t xml:space="preserve"> </w:t>
            </w:r>
            <w:proofErr w:type="spellStart"/>
            <w:r w:rsidRPr="00250573">
              <w:t>đồng</w:t>
            </w:r>
            <w:proofErr w:type="spellEnd"/>
            <w:r w:rsidRPr="00250573">
              <w:t xml:space="preserve"> </w:t>
            </w:r>
            <w:proofErr w:type="spellStart"/>
            <w:r w:rsidRPr="00250573">
              <w:t>thi</w:t>
            </w:r>
            <w:proofErr w:type="spellEnd"/>
            <w:r w:rsidRPr="00250573">
              <w:t>: ……………………………………...</w:t>
            </w:r>
          </w:p>
          <w:p w14:paraId="727F8D42" w14:textId="77777777" w:rsidR="00783901" w:rsidRPr="00250573" w:rsidRDefault="00783901" w:rsidP="00553E4F">
            <w:proofErr w:type="spellStart"/>
            <w:r w:rsidRPr="00250573">
              <w:t>Phòng</w:t>
            </w:r>
            <w:proofErr w:type="spellEnd"/>
            <w:r w:rsidRPr="00250573">
              <w:t xml:space="preserve"> </w:t>
            </w:r>
            <w:proofErr w:type="spellStart"/>
            <w:r w:rsidRPr="00250573">
              <w:t>thi</w:t>
            </w:r>
            <w:proofErr w:type="spellEnd"/>
            <w:r w:rsidRPr="00250573">
              <w:t xml:space="preserve"> </w:t>
            </w:r>
            <w:proofErr w:type="spellStart"/>
            <w:r w:rsidRPr="00250573">
              <w:t>số</w:t>
            </w:r>
            <w:proofErr w:type="spellEnd"/>
            <w:r w:rsidRPr="00250573">
              <w:t>: ……………………………………...</w:t>
            </w:r>
          </w:p>
          <w:p w14:paraId="225B0175" w14:textId="77777777" w:rsidR="00783901" w:rsidRPr="00250573" w:rsidRDefault="00783901" w:rsidP="00553E4F">
            <w:proofErr w:type="spellStart"/>
            <w:r w:rsidRPr="00250573">
              <w:t>Số</w:t>
            </w:r>
            <w:proofErr w:type="spellEnd"/>
            <w:r w:rsidRPr="00250573">
              <w:t xml:space="preserve"> </w:t>
            </w:r>
            <w:proofErr w:type="spellStart"/>
            <w:r w:rsidRPr="00250573">
              <w:t>báo</w:t>
            </w:r>
            <w:proofErr w:type="spellEnd"/>
            <w:r w:rsidRPr="00250573">
              <w:t xml:space="preserve"> </w:t>
            </w:r>
            <w:proofErr w:type="spellStart"/>
            <w:r w:rsidRPr="00250573">
              <w:t>danh</w:t>
            </w:r>
            <w:proofErr w:type="spellEnd"/>
            <w:r w:rsidRPr="00250573">
              <w:t>: ………………………………………</w:t>
            </w:r>
          </w:p>
          <w:p w14:paraId="1853AF50" w14:textId="77777777" w:rsidR="00783901" w:rsidRPr="00250573" w:rsidRDefault="00783901" w:rsidP="00553E4F">
            <w:proofErr w:type="spellStart"/>
            <w:r w:rsidRPr="00250573">
              <w:t>Họ</w:t>
            </w:r>
            <w:proofErr w:type="spellEnd"/>
            <w:r w:rsidRPr="00250573">
              <w:t xml:space="preserve"> </w:t>
            </w:r>
            <w:proofErr w:type="spellStart"/>
            <w:r w:rsidRPr="00250573">
              <w:t>và</w:t>
            </w:r>
            <w:proofErr w:type="spellEnd"/>
            <w:r w:rsidRPr="00250573">
              <w:t xml:space="preserve"> </w:t>
            </w:r>
            <w:proofErr w:type="spellStart"/>
            <w:r w:rsidRPr="00250573">
              <w:t>tên</w:t>
            </w:r>
            <w:proofErr w:type="spellEnd"/>
            <w:r w:rsidRPr="00250573">
              <w:t xml:space="preserve"> </w:t>
            </w:r>
            <w:proofErr w:type="spellStart"/>
            <w:r w:rsidRPr="00250573">
              <w:t>thí</w:t>
            </w:r>
            <w:proofErr w:type="spellEnd"/>
            <w:r w:rsidRPr="00250573">
              <w:t xml:space="preserve"> </w:t>
            </w:r>
            <w:proofErr w:type="spellStart"/>
            <w:r w:rsidRPr="00250573">
              <w:t>sinh</w:t>
            </w:r>
            <w:proofErr w:type="spellEnd"/>
            <w:r w:rsidRPr="00250573">
              <w:t>: ………………………………...</w:t>
            </w:r>
          </w:p>
          <w:p w14:paraId="5D794051" w14:textId="77777777" w:rsidR="00783901" w:rsidRPr="00250573" w:rsidRDefault="00783901" w:rsidP="00553E4F">
            <w:proofErr w:type="spellStart"/>
            <w:r w:rsidRPr="00250573">
              <w:t>Ngày</w:t>
            </w:r>
            <w:proofErr w:type="spellEnd"/>
            <w:r w:rsidRPr="00250573">
              <w:t xml:space="preserve"> </w:t>
            </w:r>
            <w:proofErr w:type="spellStart"/>
            <w:r w:rsidRPr="00250573">
              <w:t>sinh</w:t>
            </w:r>
            <w:proofErr w:type="spellEnd"/>
            <w:r w:rsidRPr="00250573">
              <w:t>: ………………………………………...</w:t>
            </w:r>
          </w:p>
          <w:p w14:paraId="0FA53C5E" w14:textId="77777777" w:rsidR="00783901" w:rsidRPr="00250573" w:rsidRDefault="00783901" w:rsidP="00553E4F">
            <w:proofErr w:type="spellStart"/>
            <w:r w:rsidRPr="00250573">
              <w:t>Nơi</w:t>
            </w:r>
            <w:proofErr w:type="spellEnd"/>
            <w:r w:rsidRPr="00250573">
              <w:t xml:space="preserve"> </w:t>
            </w:r>
            <w:proofErr w:type="spellStart"/>
            <w:r w:rsidRPr="00250573">
              <w:t>sinh</w:t>
            </w:r>
            <w:proofErr w:type="spellEnd"/>
            <w:r w:rsidRPr="00250573">
              <w:t>: ………………………………………….</w:t>
            </w:r>
          </w:p>
          <w:p w14:paraId="5109ACED" w14:textId="77777777" w:rsidR="00783901" w:rsidRPr="00250573" w:rsidRDefault="00783901" w:rsidP="00553E4F">
            <w:proofErr w:type="spellStart"/>
            <w:r w:rsidRPr="00250573">
              <w:t>Học</w:t>
            </w:r>
            <w:proofErr w:type="spellEnd"/>
            <w:r w:rsidRPr="00250573">
              <w:t xml:space="preserve"> </w:t>
            </w:r>
            <w:proofErr w:type="spellStart"/>
            <w:r w:rsidRPr="00250573">
              <w:t>sinh</w:t>
            </w:r>
            <w:proofErr w:type="spellEnd"/>
            <w:r w:rsidRPr="00250573">
              <w:t xml:space="preserve"> </w:t>
            </w:r>
            <w:proofErr w:type="spellStart"/>
            <w:r w:rsidRPr="00250573">
              <w:t>trường</w:t>
            </w:r>
            <w:proofErr w:type="spellEnd"/>
            <w:r w:rsidRPr="00250573">
              <w:t xml:space="preserve"> (THCS): ………………………...</w:t>
            </w:r>
          </w:p>
          <w:p w14:paraId="7B3BE493" w14:textId="77777777" w:rsidR="00783901" w:rsidRPr="00250573" w:rsidRDefault="00783901" w:rsidP="00553E4F">
            <w:proofErr w:type="spellStart"/>
            <w:r w:rsidRPr="00250573">
              <w:t>Huyện</w:t>
            </w:r>
            <w:proofErr w:type="spellEnd"/>
            <w:r w:rsidRPr="00250573">
              <w:t xml:space="preserve"> (TX): ………………………………………</w:t>
            </w:r>
          </w:p>
        </w:tc>
        <w:tc>
          <w:tcPr>
            <w:tcW w:w="3249" w:type="dxa"/>
          </w:tcPr>
          <w:p w14:paraId="43BCCB7F" w14:textId="77777777" w:rsidR="00783901" w:rsidRPr="00250573" w:rsidRDefault="00783901" w:rsidP="00553E4F">
            <w:pPr>
              <w:spacing w:before="120"/>
              <w:jc w:val="center"/>
              <w:rPr>
                <w:b/>
              </w:rPr>
            </w:pPr>
            <w:proofErr w:type="spellStart"/>
            <w:r w:rsidRPr="00250573">
              <w:rPr>
                <w:b/>
              </w:rPr>
              <w:t>Giám</w:t>
            </w:r>
            <w:proofErr w:type="spellEnd"/>
            <w:r w:rsidRPr="00250573">
              <w:rPr>
                <w:b/>
              </w:rPr>
              <w:t xml:space="preserve"> </w:t>
            </w:r>
            <w:proofErr w:type="spellStart"/>
            <w:r w:rsidRPr="00250573">
              <w:rPr>
                <w:b/>
              </w:rPr>
              <w:t>thị</w:t>
            </w:r>
            <w:proofErr w:type="spellEnd"/>
            <w:r w:rsidRPr="00250573">
              <w:rPr>
                <w:b/>
              </w:rPr>
              <w:t xml:space="preserve"> 1</w:t>
            </w:r>
          </w:p>
          <w:p w14:paraId="3CD796C9" w14:textId="77777777" w:rsidR="00783901" w:rsidRPr="00250573" w:rsidRDefault="00783901" w:rsidP="00553E4F">
            <w:pPr>
              <w:spacing w:before="120"/>
              <w:rPr>
                <w:vertAlign w:val="subscript"/>
              </w:rPr>
            </w:pPr>
            <w:proofErr w:type="spellStart"/>
            <w:r w:rsidRPr="00250573">
              <w:t>Họ</w:t>
            </w:r>
            <w:proofErr w:type="spellEnd"/>
            <w:r w:rsidRPr="00250573">
              <w:t xml:space="preserve"> </w:t>
            </w:r>
            <w:proofErr w:type="spellStart"/>
            <w:r w:rsidRPr="00250573">
              <w:t>và</w:t>
            </w:r>
            <w:proofErr w:type="spellEnd"/>
            <w:r w:rsidRPr="00250573">
              <w:t xml:space="preserve"> </w:t>
            </w:r>
            <w:proofErr w:type="spellStart"/>
            <w:r w:rsidRPr="00250573">
              <w:t>tên</w:t>
            </w:r>
            <w:proofErr w:type="spellEnd"/>
            <w:r w:rsidRPr="00250573">
              <w:t>: ……………………</w:t>
            </w:r>
          </w:p>
          <w:p w14:paraId="35C07A15" w14:textId="77777777" w:rsidR="00783901" w:rsidRPr="00250573" w:rsidRDefault="00783901" w:rsidP="00553E4F">
            <w:pPr>
              <w:spacing w:before="120"/>
              <w:rPr>
                <w:vertAlign w:val="subscript"/>
              </w:rPr>
            </w:pPr>
            <w:proofErr w:type="spellStart"/>
            <w:r w:rsidRPr="00250573">
              <w:t>Chữ</w:t>
            </w:r>
            <w:proofErr w:type="spellEnd"/>
            <w:r w:rsidRPr="00250573">
              <w:t xml:space="preserve"> </w:t>
            </w:r>
            <w:proofErr w:type="spellStart"/>
            <w:r w:rsidRPr="00250573">
              <w:t>kí</w:t>
            </w:r>
            <w:proofErr w:type="spellEnd"/>
            <w:r w:rsidRPr="00250573">
              <w:t>: ……………………….</w:t>
            </w:r>
          </w:p>
          <w:p w14:paraId="34184209" w14:textId="77777777" w:rsidR="00783901" w:rsidRPr="00250573" w:rsidRDefault="00783901" w:rsidP="00553E4F">
            <w:pPr>
              <w:spacing w:before="120"/>
              <w:jc w:val="center"/>
              <w:rPr>
                <w:b/>
              </w:rPr>
            </w:pPr>
            <w:proofErr w:type="spellStart"/>
            <w:r w:rsidRPr="00250573">
              <w:rPr>
                <w:b/>
              </w:rPr>
              <w:t>Giám</w:t>
            </w:r>
            <w:proofErr w:type="spellEnd"/>
            <w:r w:rsidRPr="00250573">
              <w:rPr>
                <w:b/>
              </w:rPr>
              <w:t xml:space="preserve"> </w:t>
            </w:r>
            <w:proofErr w:type="spellStart"/>
            <w:r w:rsidRPr="00250573">
              <w:rPr>
                <w:b/>
              </w:rPr>
              <w:t>thị</w:t>
            </w:r>
            <w:proofErr w:type="spellEnd"/>
            <w:r w:rsidRPr="00250573">
              <w:rPr>
                <w:b/>
              </w:rPr>
              <w:t xml:space="preserve"> 2</w:t>
            </w:r>
          </w:p>
          <w:p w14:paraId="21AA14E9" w14:textId="77777777" w:rsidR="00783901" w:rsidRPr="00250573" w:rsidRDefault="00783901" w:rsidP="00553E4F">
            <w:pPr>
              <w:spacing w:before="120"/>
              <w:rPr>
                <w:vertAlign w:val="subscript"/>
              </w:rPr>
            </w:pPr>
            <w:proofErr w:type="spellStart"/>
            <w:r w:rsidRPr="00250573">
              <w:t>Họ</w:t>
            </w:r>
            <w:proofErr w:type="spellEnd"/>
            <w:r w:rsidRPr="00250573">
              <w:t xml:space="preserve"> </w:t>
            </w:r>
            <w:proofErr w:type="spellStart"/>
            <w:r w:rsidRPr="00250573">
              <w:t>và</w:t>
            </w:r>
            <w:proofErr w:type="spellEnd"/>
            <w:r w:rsidRPr="00250573">
              <w:t xml:space="preserve"> </w:t>
            </w:r>
            <w:proofErr w:type="spellStart"/>
            <w:r w:rsidRPr="00250573">
              <w:t>tên</w:t>
            </w:r>
            <w:proofErr w:type="spellEnd"/>
            <w:r w:rsidRPr="00250573">
              <w:t>: ……………………</w:t>
            </w:r>
          </w:p>
          <w:p w14:paraId="14F0E69E" w14:textId="77777777" w:rsidR="00783901" w:rsidRPr="00250573" w:rsidRDefault="00783901" w:rsidP="00553E4F">
            <w:pPr>
              <w:spacing w:before="120"/>
              <w:rPr>
                <w:vertAlign w:val="subscript"/>
              </w:rPr>
            </w:pPr>
            <w:proofErr w:type="spellStart"/>
            <w:r w:rsidRPr="00250573">
              <w:t>Chữ</w:t>
            </w:r>
            <w:proofErr w:type="spellEnd"/>
            <w:r w:rsidRPr="00250573">
              <w:t xml:space="preserve"> </w:t>
            </w:r>
            <w:proofErr w:type="spellStart"/>
            <w:r w:rsidRPr="00250573">
              <w:t>kí</w:t>
            </w:r>
            <w:proofErr w:type="spellEnd"/>
            <w:r w:rsidRPr="00250573">
              <w:t>: ……………………….</w:t>
            </w:r>
          </w:p>
        </w:tc>
        <w:tc>
          <w:tcPr>
            <w:tcW w:w="1368" w:type="dxa"/>
          </w:tcPr>
          <w:p w14:paraId="78CC092C" w14:textId="77777777" w:rsidR="00783901" w:rsidRPr="00250573" w:rsidRDefault="00700BBC" w:rsidP="00553E4F">
            <w:r>
              <w:rPr>
                <w:noProof/>
              </w:rPr>
              <w:pict w14:anchorId="73F153A9">
                <v:shape id="_x0000_s2823" type="#_x0000_t32" style="position:absolute;margin-left:3.85pt;margin-top:14.65pt;width:35.7pt;height:0;z-index:251917312;mso-position-horizontal-relative:text;mso-position-vertical-relative:text" o:connectortype="straight"/>
              </w:pict>
            </w:r>
            <w:proofErr w:type="spellStart"/>
            <w:r w:rsidR="00783901" w:rsidRPr="00250573">
              <w:t>Số</w:t>
            </w:r>
            <w:proofErr w:type="spellEnd"/>
            <w:r w:rsidR="00783901" w:rsidRPr="00250573">
              <w:t xml:space="preserve"> </w:t>
            </w:r>
            <w:proofErr w:type="spellStart"/>
            <w:r w:rsidR="00783901" w:rsidRPr="00250573">
              <w:t>phách</w:t>
            </w:r>
            <w:proofErr w:type="spellEnd"/>
          </w:p>
          <w:p w14:paraId="4688CBA7" w14:textId="77777777" w:rsidR="00783901" w:rsidRPr="00250573" w:rsidRDefault="00783901" w:rsidP="00553E4F"/>
        </w:tc>
      </w:tr>
    </w:tbl>
    <w:p w14:paraId="6D0CBD04" w14:textId="77777777" w:rsidR="00783901" w:rsidRPr="00802B51" w:rsidRDefault="00783901" w:rsidP="00783901">
      <w:pPr>
        <w:rPr>
          <w:sz w:val="12"/>
        </w:rPr>
      </w:pPr>
    </w:p>
    <w:p w14:paraId="1CBC27FC" w14:textId="77777777" w:rsidR="00783901" w:rsidRPr="001534A2" w:rsidRDefault="00700BBC" w:rsidP="00783901">
      <w:r>
        <w:rPr>
          <w:noProof/>
        </w:rPr>
        <w:pict w14:anchorId="0C23653F">
          <v:line id="_x0000_s2820" style="position:absolute;z-index:251914240" from="17.1pt,9.3pt" to="487.35pt,9.3pt"/>
        </w:pict>
      </w:r>
      <w:r w:rsidR="00783901" w:rsidRPr="001534A2">
        <w:sym w:font="Wingdings 2" w:char="F025"/>
      </w:r>
      <w:r w:rsidR="00783901" w:rsidRPr="001534A2">
        <w:t xml:space="preserve">  </w:t>
      </w:r>
    </w:p>
    <w:p w14:paraId="7956A6D1" w14:textId="77777777" w:rsidR="00783901" w:rsidRPr="00802B51" w:rsidRDefault="00783901" w:rsidP="00783901">
      <w:pPr>
        <w:rPr>
          <w:sz w:val="18"/>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3249"/>
        <w:gridCol w:w="1368"/>
      </w:tblGrid>
      <w:tr w:rsidR="00783901" w:rsidRPr="00250573" w14:paraId="494667C5" w14:textId="77777777" w:rsidTr="00783901">
        <w:trPr>
          <w:trHeight w:val="1638"/>
        </w:trPr>
        <w:tc>
          <w:tcPr>
            <w:tcW w:w="5130" w:type="dxa"/>
          </w:tcPr>
          <w:p w14:paraId="0C4A8994" w14:textId="77777777" w:rsidR="00783901" w:rsidRPr="00250573" w:rsidRDefault="00783901" w:rsidP="00553E4F">
            <w:pPr>
              <w:jc w:val="center"/>
              <w:rPr>
                <w:b/>
              </w:rPr>
            </w:pPr>
            <w:proofErr w:type="spellStart"/>
            <w:r w:rsidRPr="00250573">
              <w:rPr>
                <w:b/>
              </w:rPr>
              <w:t>Điểm</w:t>
            </w:r>
            <w:proofErr w:type="spellEnd"/>
          </w:p>
          <w:p w14:paraId="228CAABD" w14:textId="77777777" w:rsidR="00783901" w:rsidRPr="00250573" w:rsidRDefault="00783901" w:rsidP="00553E4F"/>
          <w:p w14:paraId="097EE270" w14:textId="77777777" w:rsidR="00783901" w:rsidRPr="00250573" w:rsidRDefault="00783901" w:rsidP="00553E4F">
            <w:proofErr w:type="spellStart"/>
            <w:r w:rsidRPr="00250573">
              <w:t>Bằng</w:t>
            </w:r>
            <w:proofErr w:type="spellEnd"/>
            <w:r w:rsidRPr="00250573">
              <w:t xml:space="preserve"> </w:t>
            </w:r>
            <w:proofErr w:type="spellStart"/>
            <w:r w:rsidRPr="00250573">
              <w:t>số</w:t>
            </w:r>
            <w:proofErr w:type="spellEnd"/>
            <w:r w:rsidRPr="00250573">
              <w:t>: …………………………………………..</w:t>
            </w:r>
          </w:p>
          <w:p w14:paraId="63C1AAFE" w14:textId="77777777" w:rsidR="00783901" w:rsidRPr="00250573" w:rsidRDefault="00783901" w:rsidP="00553E4F"/>
          <w:p w14:paraId="17C9B6FB" w14:textId="77777777" w:rsidR="00783901" w:rsidRPr="00250573" w:rsidRDefault="00783901" w:rsidP="00553E4F">
            <w:proofErr w:type="spellStart"/>
            <w:r w:rsidRPr="00250573">
              <w:t>Bằng</w:t>
            </w:r>
            <w:proofErr w:type="spellEnd"/>
            <w:r w:rsidRPr="00250573">
              <w:t xml:space="preserve"> </w:t>
            </w:r>
            <w:proofErr w:type="spellStart"/>
            <w:r w:rsidRPr="00250573">
              <w:t>chữ</w:t>
            </w:r>
            <w:proofErr w:type="spellEnd"/>
            <w:r w:rsidRPr="00250573">
              <w:t>: …………………………………………</w:t>
            </w:r>
          </w:p>
        </w:tc>
        <w:tc>
          <w:tcPr>
            <w:tcW w:w="3249" w:type="dxa"/>
          </w:tcPr>
          <w:p w14:paraId="307D7375" w14:textId="77777777" w:rsidR="00783901" w:rsidRPr="00250573" w:rsidRDefault="00783901" w:rsidP="00553E4F">
            <w:pPr>
              <w:jc w:val="center"/>
              <w:rPr>
                <w:b/>
              </w:rPr>
            </w:pPr>
            <w:proofErr w:type="spellStart"/>
            <w:r w:rsidRPr="00250573">
              <w:rPr>
                <w:b/>
              </w:rPr>
              <w:t>Giám</w:t>
            </w:r>
            <w:proofErr w:type="spellEnd"/>
            <w:r w:rsidRPr="00250573">
              <w:rPr>
                <w:b/>
              </w:rPr>
              <w:t xml:space="preserve"> </w:t>
            </w:r>
            <w:proofErr w:type="spellStart"/>
            <w:r w:rsidRPr="00250573">
              <w:rPr>
                <w:b/>
              </w:rPr>
              <w:t>khảo</w:t>
            </w:r>
            <w:proofErr w:type="spellEnd"/>
            <w:r w:rsidRPr="00250573">
              <w:rPr>
                <w:b/>
              </w:rPr>
              <w:t xml:space="preserve"> 1</w:t>
            </w:r>
          </w:p>
          <w:p w14:paraId="57C312CA" w14:textId="77777777" w:rsidR="00783901" w:rsidRPr="00250573" w:rsidRDefault="00783901" w:rsidP="00553E4F">
            <w:pPr>
              <w:rPr>
                <w:vertAlign w:val="subscript"/>
              </w:rPr>
            </w:pPr>
            <w:proofErr w:type="spellStart"/>
            <w:r w:rsidRPr="00250573">
              <w:t>Họ</w:t>
            </w:r>
            <w:proofErr w:type="spellEnd"/>
            <w:r w:rsidRPr="00250573">
              <w:t xml:space="preserve"> </w:t>
            </w:r>
            <w:proofErr w:type="spellStart"/>
            <w:r w:rsidRPr="00250573">
              <w:t>và</w:t>
            </w:r>
            <w:proofErr w:type="spellEnd"/>
            <w:r w:rsidRPr="00250573">
              <w:t xml:space="preserve"> </w:t>
            </w:r>
            <w:proofErr w:type="spellStart"/>
            <w:r w:rsidRPr="00250573">
              <w:t>tên</w:t>
            </w:r>
            <w:proofErr w:type="spellEnd"/>
            <w:r w:rsidRPr="00250573">
              <w:t>: ……………………</w:t>
            </w:r>
          </w:p>
          <w:p w14:paraId="71B4AD91" w14:textId="77777777" w:rsidR="00783901" w:rsidRPr="00250573" w:rsidRDefault="00783901" w:rsidP="00553E4F">
            <w:pPr>
              <w:rPr>
                <w:vertAlign w:val="subscript"/>
              </w:rPr>
            </w:pPr>
            <w:proofErr w:type="spellStart"/>
            <w:r w:rsidRPr="00250573">
              <w:t>Chữ</w:t>
            </w:r>
            <w:proofErr w:type="spellEnd"/>
            <w:r w:rsidRPr="00250573">
              <w:t xml:space="preserve"> </w:t>
            </w:r>
            <w:proofErr w:type="spellStart"/>
            <w:r w:rsidRPr="00250573">
              <w:t>kí</w:t>
            </w:r>
            <w:proofErr w:type="spellEnd"/>
            <w:r w:rsidRPr="00250573">
              <w:t>: ……………………….</w:t>
            </w:r>
          </w:p>
          <w:p w14:paraId="3B7379E1" w14:textId="77777777" w:rsidR="00783901" w:rsidRPr="00250573" w:rsidRDefault="00783901" w:rsidP="00553E4F">
            <w:pPr>
              <w:jc w:val="center"/>
              <w:rPr>
                <w:b/>
              </w:rPr>
            </w:pPr>
            <w:proofErr w:type="spellStart"/>
            <w:r w:rsidRPr="00250573">
              <w:rPr>
                <w:b/>
              </w:rPr>
              <w:t>Giám</w:t>
            </w:r>
            <w:proofErr w:type="spellEnd"/>
            <w:r w:rsidRPr="00250573">
              <w:rPr>
                <w:b/>
              </w:rPr>
              <w:t xml:space="preserve"> </w:t>
            </w:r>
            <w:proofErr w:type="spellStart"/>
            <w:r w:rsidRPr="00250573">
              <w:rPr>
                <w:b/>
              </w:rPr>
              <w:t>khảo</w:t>
            </w:r>
            <w:proofErr w:type="spellEnd"/>
            <w:r w:rsidRPr="00250573">
              <w:rPr>
                <w:b/>
              </w:rPr>
              <w:t xml:space="preserve"> 2</w:t>
            </w:r>
          </w:p>
          <w:p w14:paraId="58177D49" w14:textId="77777777" w:rsidR="00783901" w:rsidRPr="00250573" w:rsidRDefault="00783901" w:rsidP="00553E4F">
            <w:pPr>
              <w:rPr>
                <w:vertAlign w:val="subscript"/>
              </w:rPr>
            </w:pPr>
            <w:proofErr w:type="spellStart"/>
            <w:r w:rsidRPr="00250573">
              <w:t>Họ</w:t>
            </w:r>
            <w:proofErr w:type="spellEnd"/>
            <w:r w:rsidRPr="00250573">
              <w:t xml:space="preserve"> </w:t>
            </w:r>
            <w:proofErr w:type="spellStart"/>
            <w:r w:rsidRPr="00250573">
              <w:t>và</w:t>
            </w:r>
            <w:proofErr w:type="spellEnd"/>
            <w:r w:rsidRPr="00250573">
              <w:t xml:space="preserve"> </w:t>
            </w:r>
            <w:proofErr w:type="spellStart"/>
            <w:r w:rsidRPr="00250573">
              <w:t>tên</w:t>
            </w:r>
            <w:proofErr w:type="spellEnd"/>
            <w:r w:rsidRPr="00250573">
              <w:t>: ……………………</w:t>
            </w:r>
          </w:p>
          <w:p w14:paraId="182E3D7A" w14:textId="77777777" w:rsidR="00783901" w:rsidRPr="00250573" w:rsidRDefault="00783901" w:rsidP="00553E4F">
            <w:pPr>
              <w:rPr>
                <w:vertAlign w:val="subscript"/>
              </w:rPr>
            </w:pPr>
            <w:proofErr w:type="spellStart"/>
            <w:r w:rsidRPr="00250573">
              <w:t>Chữ</w:t>
            </w:r>
            <w:proofErr w:type="spellEnd"/>
            <w:r w:rsidRPr="00250573">
              <w:t xml:space="preserve"> </w:t>
            </w:r>
            <w:proofErr w:type="spellStart"/>
            <w:r w:rsidRPr="00250573">
              <w:t>kí</w:t>
            </w:r>
            <w:proofErr w:type="spellEnd"/>
            <w:r w:rsidRPr="00250573">
              <w:t>: ……………………….</w:t>
            </w:r>
          </w:p>
        </w:tc>
        <w:tc>
          <w:tcPr>
            <w:tcW w:w="1368" w:type="dxa"/>
          </w:tcPr>
          <w:p w14:paraId="40F930A3" w14:textId="77777777" w:rsidR="00783901" w:rsidRPr="00250573" w:rsidRDefault="00700BBC" w:rsidP="00553E4F">
            <w:r>
              <w:rPr>
                <w:noProof/>
              </w:rPr>
              <w:pict w14:anchorId="44EFD643">
                <v:shape id="_x0000_s2824" type="#_x0000_t32" style="position:absolute;margin-left:4.75pt;margin-top:15.15pt;width:35.7pt;height:0;z-index:251918336;mso-position-horizontal-relative:text;mso-position-vertical-relative:text" o:connectortype="straight"/>
              </w:pict>
            </w:r>
            <w:proofErr w:type="spellStart"/>
            <w:r w:rsidR="00783901" w:rsidRPr="00250573">
              <w:t>Số</w:t>
            </w:r>
            <w:proofErr w:type="spellEnd"/>
            <w:r w:rsidR="00783901" w:rsidRPr="00250573">
              <w:t xml:space="preserve"> </w:t>
            </w:r>
            <w:proofErr w:type="spellStart"/>
            <w:r w:rsidR="00783901" w:rsidRPr="00250573">
              <w:t>phách</w:t>
            </w:r>
            <w:proofErr w:type="spellEnd"/>
          </w:p>
          <w:p w14:paraId="32CBA359" w14:textId="77777777" w:rsidR="00783901" w:rsidRPr="00250573" w:rsidRDefault="00783901" w:rsidP="00553E4F"/>
        </w:tc>
      </w:tr>
    </w:tbl>
    <w:p w14:paraId="2D07D3A0" w14:textId="77777777" w:rsidR="00783901" w:rsidRPr="003F78A2" w:rsidRDefault="00783901" w:rsidP="00783901">
      <w:pPr>
        <w:spacing w:before="120" w:line="240" w:lineRule="atLeast"/>
        <w:jc w:val="center"/>
        <w:rPr>
          <w:b/>
        </w:rPr>
      </w:pPr>
      <w:proofErr w:type="spellStart"/>
      <w:r w:rsidRPr="003F78A2">
        <w:rPr>
          <w:b/>
        </w:rPr>
        <w:t>Hướng</w:t>
      </w:r>
      <w:proofErr w:type="spellEnd"/>
      <w:r w:rsidRPr="003F78A2">
        <w:rPr>
          <w:b/>
        </w:rPr>
        <w:t xml:space="preserve"> </w:t>
      </w:r>
      <w:proofErr w:type="spellStart"/>
      <w:r w:rsidRPr="003F78A2">
        <w:rPr>
          <w:b/>
        </w:rPr>
        <w:t>dẫn</w:t>
      </w:r>
      <w:proofErr w:type="spellEnd"/>
      <w:r w:rsidRPr="003F78A2">
        <w:rPr>
          <w:b/>
        </w:rPr>
        <w:t xml:space="preserve"> </w:t>
      </w:r>
      <w:proofErr w:type="spellStart"/>
      <w:r w:rsidRPr="003F78A2">
        <w:rPr>
          <w:b/>
        </w:rPr>
        <w:t>cách</w:t>
      </w:r>
      <w:proofErr w:type="spellEnd"/>
      <w:r w:rsidRPr="003F78A2">
        <w:rPr>
          <w:b/>
        </w:rPr>
        <w:t xml:space="preserve"> </w:t>
      </w:r>
      <w:proofErr w:type="spellStart"/>
      <w:r w:rsidRPr="003F78A2">
        <w:rPr>
          <w:b/>
        </w:rPr>
        <w:t>làm</w:t>
      </w:r>
      <w:proofErr w:type="spellEnd"/>
      <w:r w:rsidRPr="003F78A2">
        <w:rPr>
          <w:b/>
        </w:rPr>
        <w:t xml:space="preserve"> </w:t>
      </w:r>
      <w:proofErr w:type="spellStart"/>
      <w:r w:rsidRPr="003F78A2">
        <w:rPr>
          <w:b/>
        </w:rPr>
        <w:t>bài</w:t>
      </w:r>
      <w:proofErr w:type="spellEnd"/>
      <w:r w:rsidRPr="003F78A2">
        <w:rPr>
          <w:b/>
        </w:rPr>
        <w:t xml:space="preserve"> </w:t>
      </w:r>
      <w:proofErr w:type="spellStart"/>
      <w:r w:rsidRPr="003F78A2">
        <w:rPr>
          <w:b/>
        </w:rPr>
        <w:t>phần</w:t>
      </w:r>
      <w:proofErr w:type="spellEnd"/>
      <w:r w:rsidRPr="003F78A2">
        <w:rPr>
          <w:b/>
        </w:rPr>
        <w:t xml:space="preserve"> </w:t>
      </w:r>
      <w:proofErr w:type="spellStart"/>
      <w:r w:rsidRPr="003F78A2">
        <w:rPr>
          <w:b/>
        </w:rPr>
        <w:t>Trắc</w:t>
      </w:r>
      <w:proofErr w:type="spellEnd"/>
      <w:r w:rsidRPr="003F78A2">
        <w:rPr>
          <w:b/>
        </w:rPr>
        <w:t xml:space="preserve"> </w:t>
      </w:r>
      <w:proofErr w:type="spellStart"/>
      <w:r w:rsidRPr="003F78A2">
        <w:rPr>
          <w:b/>
        </w:rPr>
        <w:t>nghiệm</w:t>
      </w:r>
      <w:proofErr w:type="spellEnd"/>
    </w:p>
    <w:p w14:paraId="204E598C" w14:textId="77777777" w:rsidR="00783901" w:rsidRPr="003F78A2" w:rsidRDefault="00783901" w:rsidP="00783901">
      <w:pPr>
        <w:spacing w:line="240" w:lineRule="atLeast"/>
        <w:jc w:val="both"/>
      </w:pPr>
      <w:r w:rsidRPr="003F78A2">
        <w:t xml:space="preserve">- </w:t>
      </w:r>
      <w:proofErr w:type="spellStart"/>
      <w:r w:rsidRPr="003F78A2">
        <w:t>Đối</w:t>
      </w:r>
      <w:proofErr w:type="spellEnd"/>
      <w:r w:rsidRPr="003F78A2">
        <w:t xml:space="preserve"> </w:t>
      </w:r>
      <w:proofErr w:type="spellStart"/>
      <w:r w:rsidRPr="003F78A2">
        <w:t>với</w:t>
      </w:r>
      <w:proofErr w:type="spellEnd"/>
      <w:r w:rsidRPr="003F78A2">
        <w:t xml:space="preserve"> </w:t>
      </w:r>
      <w:proofErr w:type="spellStart"/>
      <w:r w:rsidRPr="003F78A2">
        <w:t>các</w:t>
      </w:r>
      <w:proofErr w:type="spellEnd"/>
      <w:r w:rsidRPr="003F78A2">
        <w:t xml:space="preserve"> </w:t>
      </w:r>
      <w:proofErr w:type="spellStart"/>
      <w:r w:rsidRPr="003F78A2">
        <w:t>câu</w:t>
      </w:r>
      <w:proofErr w:type="spellEnd"/>
      <w:r w:rsidRPr="003F78A2">
        <w:t xml:space="preserve"> </w:t>
      </w:r>
      <w:proofErr w:type="spellStart"/>
      <w:r w:rsidRPr="003F78A2">
        <w:t>hỏi</w:t>
      </w:r>
      <w:proofErr w:type="spellEnd"/>
      <w:r w:rsidRPr="003F78A2">
        <w:t xml:space="preserve"> </w:t>
      </w:r>
      <w:proofErr w:type="spellStart"/>
      <w:r w:rsidRPr="003F78A2">
        <w:t>trắc</w:t>
      </w:r>
      <w:proofErr w:type="spellEnd"/>
      <w:r w:rsidRPr="003F78A2">
        <w:t xml:space="preserve"> </w:t>
      </w:r>
      <w:proofErr w:type="spellStart"/>
      <w:r w:rsidRPr="003F78A2">
        <w:t>nghiệm</w:t>
      </w:r>
      <w:proofErr w:type="spellEnd"/>
      <w:r w:rsidRPr="003F78A2">
        <w:t xml:space="preserve"> (</w:t>
      </w:r>
      <w:proofErr w:type="spellStart"/>
      <w:r w:rsidRPr="003F78A2">
        <w:t>từ</w:t>
      </w:r>
      <w:proofErr w:type="spellEnd"/>
      <w:r w:rsidRPr="003F78A2">
        <w:t xml:space="preserve"> </w:t>
      </w:r>
      <w:proofErr w:type="spellStart"/>
      <w:r w:rsidRPr="003F78A2">
        <w:t>câu</w:t>
      </w:r>
      <w:proofErr w:type="spellEnd"/>
      <w:r w:rsidRPr="003F78A2">
        <w:t xml:space="preserve"> 1 </w:t>
      </w:r>
      <w:proofErr w:type="spellStart"/>
      <w:r w:rsidRPr="003F78A2">
        <w:t>đến</w:t>
      </w:r>
      <w:proofErr w:type="spellEnd"/>
      <w:r w:rsidRPr="003F78A2">
        <w:t xml:space="preserve"> </w:t>
      </w:r>
      <w:proofErr w:type="spellStart"/>
      <w:r w:rsidRPr="003F78A2">
        <w:t>câu</w:t>
      </w:r>
      <w:proofErr w:type="spellEnd"/>
      <w:r w:rsidRPr="003F78A2">
        <w:t xml:space="preserve"> </w:t>
      </w:r>
      <w:r>
        <w:t>24</w:t>
      </w:r>
      <w:r w:rsidRPr="003F78A2">
        <w:t xml:space="preserve">), </w:t>
      </w:r>
      <w:proofErr w:type="spellStart"/>
      <w:r w:rsidRPr="003F78A2">
        <w:t>thí</w:t>
      </w:r>
      <w:proofErr w:type="spellEnd"/>
      <w:r w:rsidRPr="003F78A2">
        <w:t xml:space="preserve"> </w:t>
      </w:r>
      <w:proofErr w:type="spellStart"/>
      <w:r w:rsidRPr="003F78A2">
        <w:t>sinh</w:t>
      </w:r>
      <w:proofErr w:type="spellEnd"/>
      <w:r w:rsidRPr="003F78A2">
        <w:t xml:space="preserve"> </w:t>
      </w:r>
      <w:proofErr w:type="spellStart"/>
      <w:r w:rsidRPr="003F78A2">
        <w:t>chọn</w:t>
      </w:r>
      <w:proofErr w:type="spellEnd"/>
      <w:r w:rsidRPr="003F78A2">
        <w:t xml:space="preserve"> </w:t>
      </w:r>
      <w:proofErr w:type="spellStart"/>
      <w:r w:rsidRPr="003F78A2">
        <w:t>câu</w:t>
      </w:r>
      <w:proofErr w:type="spellEnd"/>
      <w:r w:rsidRPr="003F78A2">
        <w:t xml:space="preserve"> </w:t>
      </w:r>
      <w:proofErr w:type="spellStart"/>
      <w:r w:rsidRPr="003F78A2">
        <w:t>trả</w:t>
      </w:r>
      <w:proofErr w:type="spellEnd"/>
      <w:r w:rsidRPr="003F78A2">
        <w:t xml:space="preserve"> </w:t>
      </w:r>
      <w:proofErr w:type="spellStart"/>
      <w:r w:rsidRPr="003F78A2">
        <w:t>lời</w:t>
      </w:r>
      <w:proofErr w:type="spellEnd"/>
      <w:r w:rsidRPr="003F78A2">
        <w:t xml:space="preserve"> </w:t>
      </w:r>
      <w:proofErr w:type="spellStart"/>
      <w:r w:rsidRPr="003F78A2">
        <w:t>và</w:t>
      </w:r>
      <w:proofErr w:type="spellEnd"/>
      <w:r w:rsidRPr="003F78A2">
        <w:t xml:space="preserve"> </w:t>
      </w:r>
      <w:proofErr w:type="spellStart"/>
      <w:r w:rsidRPr="003F78A2">
        <w:t>đánh</w:t>
      </w:r>
      <w:proofErr w:type="spellEnd"/>
      <w:r w:rsidRPr="003F78A2">
        <w:t xml:space="preserve"> </w:t>
      </w:r>
      <w:proofErr w:type="spellStart"/>
      <w:r w:rsidRPr="003F78A2">
        <w:t>dấu</w:t>
      </w:r>
      <w:proofErr w:type="spellEnd"/>
      <w:r w:rsidRPr="003F78A2">
        <w:t xml:space="preserve"> </w:t>
      </w:r>
      <w:proofErr w:type="spellStart"/>
      <w:r w:rsidRPr="003F78A2">
        <w:t>chéo</w:t>
      </w:r>
      <w:proofErr w:type="spellEnd"/>
      <w:r w:rsidRPr="003F78A2">
        <w:t xml:space="preserve"> (</w:t>
      </w:r>
      <w:r w:rsidRPr="003F78A2">
        <w:rPr>
          <w:b/>
        </w:rPr>
        <w:t>X</w:t>
      </w:r>
      <w:r w:rsidRPr="003F78A2">
        <w:t xml:space="preserve">) </w:t>
      </w:r>
      <w:proofErr w:type="spellStart"/>
      <w:r w:rsidRPr="003F78A2">
        <w:t>đè</w:t>
      </w:r>
      <w:proofErr w:type="spellEnd"/>
      <w:r w:rsidRPr="003F78A2">
        <w:t xml:space="preserve"> </w:t>
      </w:r>
      <w:proofErr w:type="spellStart"/>
      <w:r w:rsidRPr="003F78A2">
        <w:t>lên</w:t>
      </w:r>
      <w:proofErr w:type="spellEnd"/>
      <w:r w:rsidRPr="003F78A2">
        <w:t xml:space="preserve"> </w:t>
      </w:r>
      <w:proofErr w:type="spellStart"/>
      <w:r w:rsidRPr="003F78A2">
        <w:rPr>
          <w:b/>
          <w:u w:val="single"/>
        </w:rPr>
        <w:t>một</w:t>
      </w:r>
      <w:proofErr w:type="spellEnd"/>
      <w:r w:rsidRPr="003F78A2">
        <w:t xml:space="preserve"> </w:t>
      </w:r>
      <w:proofErr w:type="spellStart"/>
      <w:r w:rsidRPr="003F78A2">
        <w:t>chữ</w:t>
      </w:r>
      <w:proofErr w:type="spellEnd"/>
      <w:r w:rsidRPr="003F78A2">
        <w:t xml:space="preserve"> </w:t>
      </w:r>
      <w:proofErr w:type="spellStart"/>
      <w:r w:rsidRPr="003F78A2">
        <w:t>cái</w:t>
      </w:r>
      <w:proofErr w:type="spellEnd"/>
      <w:r w:rsidRPr="003F78A2">
        <w:t xml:space="preserve"> </w:t>
      </w:r>
      <w:proofErr w:type="spellStart"/>
      <w:r w:rsidRPr="003F78A2">
        <w:t>tương</w:t>
      </w:r>
      <w:proofErr w:type="spellEnd"/>
      <w:r w:rsidRPr="003F78A2">
        <w:t xml:space="preserve"> </w:t>
      </w:r>
      <w:proofErr w:type="spellStart"/>
      <w:r w:rsidRPr="003F78A2">
        <w:t>ứng</w:t>
      </w:r>
      <w:proofErr w:type="spellEnd"/>
      <w:r w:rsidRPr="003F78A2">
        <w:t xml:space="preserve"> </w:t>
      </w:r>
      <w:proofErr w:type="spellStart"/>
      <w:r w:rsidRPr="003F78A2">
        <w:t>với</w:t>
      </w:r>
      <w:proofErr w:type="spellEnd"/>
      <w:r w:rsidRPr="003F78A2">
        <w:t xml:space="preserve"> </w:t>
      </w:r>
      <w:proofErr w:type="spellStart"/>
      <w:r w:rsidRPr="003F78A2">
        <w:t>phương</w:t>
      </w:r>
      <w:proofErr w:type="spellEnd"/>
      <w:r w:rsidRPr="003F78A2">
        <w:t xml:space="preserve"> </w:t>
      </w:r>
      <w:proofErr w:type="spellStart"/>
      <w:r w:rsidRPr="003F78A2">
        <w:t>án</w:t>
      </w:r>
      <w:proofErr w:type="spellEnd"/>
      <w:r w:rsidRPr="003F78A2">
        <w:t xml:space="preserve"> </w:t>
      </w:r>
      <w:proofErr w:type="spellStart"/>
      <w:r w:rsidRPr="003F78A2">
        <w:t>trả</w:t>
      </w:r>
      <w:proofErr w:type="spellEnd"/>
      <w:r w:rsidRPr="003F78A2">
        <w:t xml:space="preserve"> </w:t>
      </w:r>
      <w:proofErr w:type="spellStart"/>
      <w:r w:rsidRPr="003F78A2">
        <w:t>lời</w:t>
      </w:r>
      <w:proofErr w:type="spellEnd"/>
      <w:r w:rsidRPr="003F78A2">
        <w:t xml:space="preserve"> </w:t>
      </w:r>
      <w:proofErr w:type="spellStart"/>
      <w:r w:rsidRPr="003F78A2">
        <w:t>đúng</w:t>
      </w:r>
      <w:proofErr w:type="spellEnd"/>
      <w:r w:rsidRPr="003F78A2">
        <w:t xml:space="preserve"> </w:t>
      </w:r>
      <w:proofErr w:type="spellStart"/>
      <w:r w:rsidRPr="003F78A2">
        <w:t>trong</w:t>
      </w:r>
      <w:proofErr w:type="spellEnd"/>
      <w:r w:rsidRPr="003F78A2">
        <w:t xml:space="preserve"> </w:t>
      </w:r>
      <w:proofErr w:type="spellStart"/>
      <w:r w:rsidRPr="003F78A2">
        <w:rPr>
          <w:b/>
        </w:rPr>
        <w:t>P</w:t>
      </w:r>
      <w:r>
        <w:rPr>
          <w:b/>
        </w:rPr>
        <w:t>hần</w:t>
      </w:r>
      <w:proofErr w:type="spellEnd"/>
      <w:r w:rsidRPr="003F78A2">
        <w:rPr>
          <w:b/>
        </w:rPr>
        <w:t xml:space="preserve"> </w:t>
      </w:r>
      <w:proofErr w:type="spellStart"/>
      <w:r w:rsidRPr="003F78A2">
        <w:rPr>
          <w:b/>
        </w:rPr>
        <w:t>trả</w:t>
      </w:r>
      <w:proofErr w:type="spellEnd"/>
      <w:r w:rsidRPr="003F78A2">
        <w:rPr>
          <w:b/>
        </w:rPr>
        <w:t xml:space="preserve"> </w:t>
      </w:r>
      <w:proofErr w:type="spellStart"/>
      <w:r w:rsidRPr="003F78A2">
        <w:rPr>
          <w:b/>
        </w:rPr>
        <w:t>lời</w:t>
      </w:r>
      <w:proofErr w:type="spellEnd"/>
      <w:r>
        <w:rPr>
          <w:b/>
        </w:rPr>
        <w:t xml:space="preserve"> </w:t>
      </w:r>
      <w:proofErr w:type="spellStart"/>
      <w:r>
        <w:rPr>
          <w:b/>
        </w:rPr>
        <w:t>trắc</w:t>
      </w:r>
      <w:proofErr w:type="spellEnd"/>
      <w:r>
        <w:rPr>
          <w:b/>
        </w:rPr>
        <w:t xml:space="preserve"> </w:t>
      </w:r>
      <w:proofErr w:type="spellStart"/>
      <w:r>
        <w:rPr>
          <w:b/>
        </w:rPr>
        <w:t>nghiệm</w:t>
      </w:r>
      <w:proofErr w:type="spellEnd"/>
      <w:r>
        <w:t xml:space="preserve"> </w:t>
      </w:r>
      <w:proofErr w:type="spellStart"/>
      <w:r>
        <w:t>dưới</w:t>
      </w:r>
      <w:proofErr w:type="spellEnd"/>
      <w:r>
        <w:t xml:space="preserve"> </w:t>
      </w:r>
      <w:proofErr w:type="spellStart"/>
      <w:r>
        <w:t>đây</w:t>
      </w:r>
      <w:proofErr w:type="spellEnd"/>
      <w:r>
        <w:t xml:space="preserve"> (Trang 3).</w:t>
      </w:r>
    </w:p>
    <w:tbl>
      <w:tblPr>
        <w:tblpPr w:leftFromText="180" w:rightFromText="180" w:vertAnchor="text" w:horzAnchor="page" w:tblpX="6553"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90"/>
        <w:gridCol w:w="390"/>
      </w:tblGrid>
      <w:tr w:rsidR="00783901" w:rsidRPr="00250573" w14:paraId="7F510970" w14:textId="77777777" w:rsidTr="00553E4F">
        <w:tc>
          <w:tcPr>
            <w:tcW w:w="390" w:type="dxa"/>
          </w:tcPr>
          <w:p w14:paraId="78CE2114" w14:textId="77777777" w:rsidR="00783901" w:rsidRPr="00250573" w:rsidRDefault="00700BBC" w:rsidP="00553E4F">
            <w:pPr>
              <w:spacing w:line="240" w:lineRule="atLeast"/>
              <w:jc w:val="both"/>
              <w:rPr>
                <w:b/>
              </w:rPr>
            </w:pPr>
            <w:r>
              <w:rPr>
                <w:b/>
                <w:noProof/>
                <w:u w:val="single"/>
              </w:rPr>
              <w:pict w14:anchorId="3FFBA0E8">
                <v:line id="_x0000_s2798" style="position:absolute;left:0;text-align:left;z-index:251900928" from="-7.45pt,.2pt" to="9.65pt,18.2pt" strokeweight="1.5pt"/>
              </w:pict>
            </w:r>
            <w:r>
              <w:rPr>
                <w:b/>
                <w:noProof/>
                <w:u w:val="single"/>
              </w:rPr>
              <w:pict w14:anchorId="3358B295">
                <v:line id="_x0000_s2799" style="position:absolute;left:0;text-align:left;flip:y;z-index:251901952" from="-7.45pt,.5pt" to="11.85pt,16.55pt" strokeweight="1pt"/>
              </w:pict>
            </w:r>
            <w:r w:rsidR="00783901" w:rsidRPr="00250573">
              <w:rPr>
                <w:b/>
              </w:rPr>
              <w:t>A</w:t>
            </w:r>
          </w:p>
        </w:tc>
        <w:tc>
          <w:tcPr>
            <w:tcW w:w="377" w:type="dxa"/>
          </w:tcPr>
          <w:p w14:paraId="16D7F893" w14:textId="77777777" w:rsidR="00783901" w:rsidRPr="00250573" w:rsidRDefault="00783901" w:rsidP="00553E4F">
            <w:pPr>
              <w:spacing w:line="240" w:lineRule="atLeast"/>
              <w:jc w:val="both"/>
              <w:rPr>
                <w:b/>
              </w:rPr>
            </w:pPr>
            <w:r w:rsidRPr="00250573">
              <w:rPr>
                <w:b/>
              </w:rPr>
              <w:t>B</w:t>
            </w:r>
          </w:p>
        </w:tc>
        <w:tc>
          <w:tcPr>
            <w:tcW w:w="377" w:type="dxa"/>
          </w:tcPr>
          <w:p w14:paraId="7667E010" w14:textId="77777777" w:rsidR="00783901" w:rsidRPr="00250573" w:rsidRDefault="00783901" w:rsidP="00553E4F">
            <w:pPr>
              <w:spacing w:line="240" w:lineRule="atLeast"/>
              <w:jc w:val="both"/>
              <w:rPr>
                <w:b/>
              </w:rPr>
            </w:pPr>
            <w:r w:rsidRPr="00250573">
              <w:rPr>
                <w:b/>
              </w:rPr>
              <w:t>C</w:t>
            </w:r>
          </w:p>
        </w:tc>
        <w:tc>
          <w:tcPr>
            <w:tcW w:w="390" w:type="dxa"/>
          </w:tcPr>
          <w:p w14:paraId="0A0BBCA7" w14:textId="77777777" w:rsidR="00783901" w:rsidRPr="00250573" w:rsidRDefault="00783901" w:rsidP="00553E4F">
            <w:pPr>
              <w:spacing w:line="240" w:lineRule="atLeast"/>
              <w:jc w:val="both"/>
              <w:rPr>
                <w:b/>
              </w:rPr>
            </w:pPr>
            <w:r w:rsidRPr="00250573">
              <w:rPr>
                <w:b/>
              </w:rPr>
              <w:t>D</w:t>
            </w:r>
          </w:p>
        </w:tc>
      </w:tr>
    </w:tbl>
    <w:p w14:paraId="62E4056C" w14:textId="77777777" w:rsidR="00783901" w:rsidRPr="003F78A2" w:rsidRDefault="00783901" w:rsidP="00783901">
      <w:pPr>
        <w:spacing w:line="240" w:lineRule="atLeast"/>
        <w:jc w:val="both"/>
      </w:pPr>
      <w:proofErr w:type="spellStart"/>
      <w:r w:rsidRPr="003F78A2">
        <w:rPr>
          <w:b/>
          <w:u w:val="single"/>
        </w:rPr>
        <w:t>Ví</w:t>
      </w:r>
      <w:proofErr w:type="spellEnd"/>
      <w:r w:rsidRPr="003F78A2">
        <w:rPr>
          <w:b/>
          <w:u w:val="single"/>
        </w:rPr>
        <w:t xml:space="preserve"> </w:t>
      </w:r>
      <w:proofErr w:type="spellStart"/>
      <w:r w:rsidRPr="003F78A2">
        <w:rPr>
          <w:b/>
          <w:u w:val="single"/>
        </w:rPr>
        <w:t>dụ</w:t>
      </w:r>
      <w:proofErr w:type="spellEnd"/>
      <w:r w:rsidRPr="003F78A2">
        <w:t xml:space="preserve">: </w:t>
      </w:r>
      <w:proofErr w:type="spellStart"/>
      <w:r w:rsidRPr="003F78A2">
        <w:t>Thí</w:t>
      </w:r>
      <w:proofErr w:type="spellEnd"/>
      <w:r w:rsidRPr="003F78A2">
        <w:t xml:space="preserve"> </w:t>
      </w:r>
      <w:proofErr w:type="spellStart"/>
      <w:r w:rsidRPr="003F78A2">
        <w:t>sinh</w:t>
      </w:r>
      <w:proofErr w:type="spellEnd"/>
      <w:r w:rsidRPr="003F78A2">
        <w:t xml:space="preserve"> </w:t>
      </w:r>
      <w:proofErr w:type="spellStart"/>
      <w:r w:rsidRPr="003F78A2">
        <w:t>chọn</w:t>
      </w:r>
      <w:proofErr w:type="spellEnd"/>
      <w:r w:rsidRPr="003F78A2">
        <w:t xml:space="preserve"> </w:t>
      </w:r>
      <w:proofErr w:type="spellStart"/>
      <w:r w:rsidRPr="003F78A2">
        <w:t>phương</w:t>
      </w:r>
      <w:proofErr w:type="spellEnd"/>
      <w:r w:rsidRPr="003F78A2">
        <w:t xml:space="preserve"> </w:t>
      </w:r>
      <w:proofErr w:type="spellStart"/>
      <w:r w:rsidRPr="003F78A2">
        <w:t>án</w:t>
      </w:r>
      <w:proofErr w:type="spellEnd"/>
      <w:r w:rsidRPr="003F78A2">
        <w:t xml:space="preserve"> A </w:t>
      </w:r>
      <w:proofErr w:type="spellStart"/>
      <w:r w:rsidRPr="003F78A2">
        <w:t>câu</w:t>
      </w:r>
      <w:proofErr w:type="spellEnd"/>
      <w:r w:rsidRPr="003F78A2">
        <w:t xml:space="preserve"> </w:t>
      </w:r>
      <w:proofErr w:type="spellStart"/>
      <w:r w:rsidRPr="003F78A2">
        <w:rPr>
          <w:b/>
        </w:rPr>
        <w:t>XY</w:t>
      </w:r>
      <w:proofErr w:type="spellEnd"/>
      <w:r w:rsidRPr="003F78A2">
        <w:t xml:space="preserve">: </w:t>
      </w:r>
    </w:p>
    <w:p w14:paraId="60B0E443" w14:textId="77777777" w:rsidR="00783901" w:rsidRPr="003F78A2" w:rsidRDefault="00783901" w:rsidP="00783901">
      <w:pPr>
        <w:spacing w:line="240" w:lineRule="atLeast"/>
        <w:jc w:val="both"/>
      </w:pPr>
    </w:p>
    <w:p w14:paraId="7D31CAFC" w14:textId="77777777" w:rsidR="00783901" w:rsidRPr="003F78A2" w:rsidRDefault="00783901" w:rsidP="00783901">
      <w:pPr>
        <w:spacing w:line="240" w:lineRule="atLeast"/>
        <w:jc w:val="both"/>
      </w:pPr>
      <w:r w:rsidRPr="003F78A2">
        <w:t xml:space="preserve">- </w:t>
      </w:r>
      <w:proofErr w:type="spellStart"/>
      <w:r w:rsidRPr="003F78A2">
        <w:t>Trong</w:t>
      </w:r>
      <w:proofErr w:type="spellEnd"/>
      <w:r w:rsidRPr="003F78A2">
        <w:t xml:space="preserve"> </w:t>
      </w:r>
      <w:proofErr w:type="spellStart"/>
      <w:r w:rsidRPr="003F78A2">
        <w:t>trường</w:t>
      </w:r>
      <w:proofErr w:type="spellEnd"/>
      <w:r w:rsidRPr="003F78A2">
        <w:t xml:space="preserve"> </w:t>
      </w:r>
      <w:proofErr w:type="spellStart"/>
      <w:r w:rsidRPr="003F78A2">
        <w:t>hợp</w:t>
      </w:r>
      <w:proofErr w:type="spellEnd"/>
      <w:r w:rsidRPr="003F78A2">
        <w:t xml:space="preserve"> </w:t>
      </w:r>
      <w:proofErr w:type="spellStart"/>
      <w:r w:rsidRPr="003F78A2">
        <w:t>thí</w:t>
      </w:r>
      <w:proofErr w:type="spellEnd"/>
      <w:r w:rsidRPr="003F78A2">
        <w:t xml:space="preserve"> </w:t>
      </w:r>
      <w:proofErr w:type="spellStart"/>
      <w:r w:rsidRPr="003F78A2">
        <w:t>sinh</w:t>
      </w:r>
      <w:proofErr w:type="spellEnd"/>
      <w:r w:rsidRPr="003F78A2">
        <w:t xml:space="preserve"> </w:t>
      </w:r>
      <w:proofErr w:type="spellStart"/>
      <w:r w:rsidRPr="003F78A2">
        <w:t>muốn</w:t>
      </w:r>
      <w:proofErr w:type="spellEnd"/>
      <w:r w:rsidRPr="003F78A2">
        <w:t xml:space="preserve"> </w:t>
      </w:r>
      <w:proofErr w:type="spellStart"/>
      <w:r w:rsidRPr="003F78A2">
        <w:t>bỏ</w:t>
      </w:r>
      <w:proofErr w:type="spellEnd"/>
      <w:r w:rsidRPr="003F78A2">
        <w:t xml:space="preserve"> </w:t>
      </w:r>
      <w:proofErr w:type="spellStart"/>
      <w:r w:rsidRPr="003F78A2">
        <w:t>lựa</w:t>
      </w:r>
      <w:proofErr w:type="spellEnd"/>
      <w:r w:rsidRPr="003F78A2">
        <w:t xml:space="preserve"> </w:t>
      </w:r>
      <w:proofErr w:type="spellStart"/>
      <w:r w:rsidRPr="003F78A2">
        <w:t>chọn</w:t>
      </w:r>
      <w:proofErr w:type="spellEnd"/>
      <w:r w:rsidRPr="003F78A2">
        <w:t xml:space="preserve"> </w:t>
      </w:r>
      <w:proofErr w:type="spellStart"/>
      <w:r w:rsidRPr="003F78A2">
        <w:t>phương</w:t>
      </w:r>
      <w:proofErr w:type="spellEnd"/>
      <w:r w:rsidRPr="003F78A2">
        <w:t xml:space="preserve"> </w:t>
      </w:r>
      <w:proofErr w:type="spellStart"/>
      <w:r w:rsidRPr="003F78A2">
        <w:t>án</w:t>
      </w:r>
      <w:proofErr w:type="spellEnd"/>
      <w:r w:rsidRPr="003F78A2">
        <w:t xml:space="preserve"> </w:t>
      </w:r>
      <w:proofErr w:type="spellStart"/>
      <w:r w:rsidRPr="003F78A2">
        <w:t>đã</w:t>
      </w:r>
      <w:proofErr w:type="spellEnd"/>
      <w:r w:rsidRPr="003F78A2">
        <w:t xml:space="preserve"> </w:t>
      </w:r>
      <w:proofErr w:type="spellStart"/>
      <w:r w:rsidRPr="003F78A2">
        <w:t>chọn</w:t>
      </w:r>
      <w:proofErr w:type="spellEnd"/>
      <w:r w:rsidRPr="003F78A2">
        <w:t xml:space="preserve"> (A </w:t>
      </w:r>
      <w:proofErr w:type="spellStart"/>
      <w:r w:rsidRPr="003F78A2">
        <w:t>của</w:t>
      </w:r>
      <w:proofErr w:type="spellEnd"/>
      <w:r w:rsidRPr="003F78A2">
        <w:t xml:space="preserve"> </w:t>
      </w:r>
      <w:proofErr w:type="spellStart"/>
      <w:r w:rsidRPr="003F78A2">
        <w:t>câu</w:t>
      </w:r>
      <w:proofErr w:type="spellEnd"/>
      <w:r w:rsidRPr="003F78A2">
        <w:t xml:space="preserve"> </w:t>
      </w:r>
      <w:proofErr w:type="spellStart"/>
      <w:r w:rsidRPr="003F78A2">
        <w:rPr>
          <w:b/>
        </w:rPr>
        <w:t>XY</w:t>
      </w:r>
      <w:proofErr w:type="spellEnd"/>
      <w:r w:rsidRPr="003F78A2">
        <w:rPr>
          <w:b/>
        </w:rPr>
        <w:t>)</w:t>
      </w:r>
      <w:r w:rsidRPr="003F78A2">
        <w:t xml:space="preserve"> </w:t>
      </w:r>
      <w:proofErr w:type="spellStart"/>
      <w:r w:rsidRPr="003F78A2">
        <w:t>để</w:t>
      </w:r>
      <w:proofErr w:type="spellEnd"/>
      <w:r w:rsidRPr="003F78A2">
        <w:t xml:space="preserve"> </w:t>
      </w:r>
      <w:proofErr w:type="spellStart"/>
      <w:r w:rsidRPr="003F78A2">
        <w:t>lựa</w:t>
      </w:r>
      <w:proofErr w:type="spellEnd"/>
      <w:r w:rsidRPr="003F78A2">
        <w:t xml:space="preserve"> </w:t>
      </w:r>
      <w:proofErr w:type="spellStart"/>
      <w:r w:rsidRPr="003F78A2">
        <w:t>chọn</w:t>
      </w:r>
      <w:proofErr w:type="spellEnd"/>
      <w:r w:rsidRPr="003F78A2">
        <w:t xml:space="preserve"> </w:t>
      </w:r>
      <w:proofErr w:type="spellStart"/>
      <w:r w:rsidRPr="003F78A2">
        <w:t>phương</w:t>
      </w:r>
      <w:proofErr w:type="spellEnd"/>
      <w:r w:rsidRPr="003F78A2">
        <w:t xml:space="preserve"> </w:t>
      </w:r>
      <w:proofErr w:type="spellStart"/>
      <w:r w:rsidRPr="003F78A2">
        <w:t>án</w:t>
      </w:r>
      <w:proofErr w:type="spellEnd"/>
      <w:r w:rsidRPr="003F78A2">
        <w:t xml:space="preserve"> </w:t>
      </w:r>
      <w:proofErr w:type="spellStart"/>
      <w:r w:rsidRPr="003F78A2">
        <w:t>khác</w:t>
      </w:r>
      <w:proofErr w:type="spellEnd"/>
      <w:r w:rsidRPr="003F78A2">
        <w:t xml:space="preserve"> (</w:t>
      </w:r>
      <w:proofErr w:type="spellStart"/>
      <w:r>
        <w:t>ví</w:t>
      </w:r>
      <w:proofErr w:type="spellEnd"/>
      <w:r>
        <w:t xml:space="preserve"> </w:t>
      </w:r>
      <w:proofErr w:type="spellStart"/>
      <w:r>
        <w:t>dụ</w:t>
      </w:r>
      <w:proofErr w:type="spellEnd"/>
      <w:r w:rsidRPr="003F78A2">
        <w:t xml:space="preserve"> </w:t>
      </w:r>
      <w:proofErr w:type="spellStart"/>
      <w:r w:rsidRPr="003F78A2">
        <w:t>phương</w:t>
      </w:r>
      <w:proofErr w:type="spellEnd"/>
      <w:r w:rsidRPr="003F78A2">
        <w:t xml:space="preserve"> </w:t>
      </w:r>
      <w:proofErr w:type="spellStart"/>
      <w:r w:rsidRPr="003F78A2">
        <w:t>án</w:t>
      </w:r>
      <w:proofErr w:type="spellEnd"/>
      <w:r w:rsidRPr="003F78A2">
        <w:t xml:space="preserve"> C): </w:t>
      </w:r>
      <w:proofErr w:type="spellStart"/>
      <w:r w:rsidRPr="003F78A2">
        <w:t>khoanh</w:t>
      </w:r>
      <w:proofErr w:type="spellEnd"/>
      <w:r w:rsidRPr="003F78A2">
        <w:t xml:space="preserve"> </w:t>
      </w:r>
      <w:proofErr w:type="spellStart"/>
      <w:r w:rsidRPr="003F78A2">
        <w:t>tròn</w:t>
      </w:r>
      <w:proofErr w:type="spellEnd"/>
      <w:r w:rsidRPr="003F78A2">
        <w:t xml:space="preserve"> ô </w:t>
      </w:r>
      <w:proofErr w:type="spellStart"/>
      <w:r w:rsidRPr="003F78A2">
        <w:t>vuông</w:t>
      </w:r>
      <w:proofErr w:type="spellEnd"/>
      <w:r w:rsidRPr="003F78A2">
        <w:t xml:space="preserve"> </w:t>
      </w:r>
      <w:proofErr w:type="spellStart"/>
      <w:r w:rsidRPr="003F78A2">
        <w:t>chứa</w:t>
      </w:r>
      <w:proofErr w:type="spellEnd"/>
      <w:r w:rsidRPr="003F78A2">
        <w:t xml:space="preserve"> </w:t>
      </w:r>
      <w:proofErr w:type="spellStart"/>
      <w:r w:rsidRPr="003F78A2">
        <w:t>phương</w:t>
      </w:r>
      <w:proofErr w:type="spellEnd"/>
      <w:r w:rsidRPr="003F78A2">
        <w:t xml:space="preserve"> </w:t>
      </w:r>
      <w:proofErr w:type="spellStart"/>
      <w:r w:rsidRPr="003F78A2">
        <w:t>án</w:t>
      </w:r>
      <w:proofErr w:type="spellEnd"/>
      <w:r w:rsidRPr="003F78A2">
        <w:t xml:space="preserve"> A </w:t>
      </w:r>
      <w:proofErr w:type="spellStart"/>
      <w:r w:rsidRPr="003F78A2">
        <w:t>và</w:t>
      </w:r>
      <w:proofErr w:type="spellEnd"/>
      <w:r w:rsidRPr="003F78A2">
        <w:t xml:space="preserve"> </w:t>
      </w:r>
      <w:proofErr w:type="spellStart"/>
      <w:r w:rsidRPr="003F78A2">
        <w:t>đánh</w:t>
      </w:r>
      <w:proofErr w:type="spellEnd"/>
      <w:r w:rsidRPr="003F78A2">
        <w:t xml:space="preserve"> </w:t>
      </w:r>
      <w:proofErr w:type="spellStart"/>
      <w:r w:rsidRPr="003F78A2">
        <w:t>dấu</w:t>
      </w:r>
      <w:proofErr w:type="spellEnd"/>
      <w:r w:rsidRPr="003F78A2">
        <w:t xml:space="preserve"> </w:t>
      </w:r>
      <w:proofErr w:type="spellStart"/>
      <w:r w:rsidRPr="003F78A2">
        <w:t>chéo</w:t>
      </w:r>
      <w:proofErr w:type="spellEnd"/>
      <w:r w:rsidRPr="003F78A2">
        <w:t xml:space="preserve"> (</w:t>
      </w:r>
      <w:r w:rsidRPr="003F78A2">
        <w:rPr>
          <w:b/>
        </w:rPr>
        <w:t>X)</w:t>
      </w:r>
      <w:r w:rsidRPr="003F78A2">
        <w:t xml:space="preserve"> </w:t>
      </w:r>
      <w:proofErr w:type="spellStart"/>
      <w:r w:rsidRPr="003F78A2">
        <w:t>đè</w:t>
      </w:r>
      <w:proofErr w:type="spellEnd"/>
      <w:r w:rsidRPr="003F78A2">
        <w:t xml:space="preserve"> </w:t>
      </w:r>
      <w:proofErr w:type="spellStart"/>
      <w:r w:rsidRPr="003F78A2">
        <w:t>lên</w:t>
      </w:r>
      <w:proofErr w:type="spellEnd"/>
      <w:r w:rsidRPr="003F78A2">
        <w:t xml:space="preserve"> </w:t>
      </w:r>
      <w:proofErr w:type="spellStart"/>
      <w:r w:rsidRPr="003F78A2">
        <w:t>phương</w:t>
      </w:r>
      <w:proofErr w:type="spellEnd"/>
      <w:r w:rsidRPr="003F78A2">
        <w:t xml:space="preserve"> </w:t>
      </w:r>
      <w:proofErr w:type="spellStart"/>
      <w:r w:rsidRPr="003F78A2">
        <w:t>án</w:t>
      </w:r>
      <w:proofErr w:type="spellEnd"/>
      <w:r w:rsidRPr="003F78A2">
        <w:t xml:space="preserve"> C.  </w:t>
      </w:r>
    </w:p>
    <w:tbl>
      <w:tblPr>
        <w:tblpPr w:leftFromText="180" w:rightFromText="180" w:vertAnchor="text" w:horzAnchor="page" w:tblpX="6427"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90"/>
        <w:gridCol w:w="390"/>
      </w:tblGrid>
      <w:tr w:rsidR="00783901" w:rsidRPr="00250573" w14:paraId="12BF9334" w14:textId="77777777" w:rsidTr="00553E4F">
        <w:tc>
          <w:tcPr>
            <w:tcW w:w="390" w:type="dxa"/>
          </w:tcPr>
          <w:p w14:paraId="7A450DEB" w14:textId="77777777" w:rsidR="00783901" w:rsidRPr="00250573" w:rsidRDefault="00700BBC" w:rsidP="00553E4F">
            <w:pPr>
              <w:spacing w:line="240" w:lineRule="atLeast"/>
              <w:jc w:val="both"/>
              <w:rPr>
                <w:b/>
              </w:rPr>
            </w:pPr>
            <w:r>
              <w:rPr>
                <w:noProof/>
              </w:rPr>
              <w:pict w14:anchorId="6CC7D0D9">
                <v:line id="_x0000_s2802" style="position:absolute;left:0;text-align:left;z-index:251905024" from="-5.05pt,-.75pt" to="12.95pt,17.25pt" strokeweight="1pt"/>
              </w:pict>
            </w:r>
            <w:r>
              <w:rPr>
                <w:b/>
                <w:noProof/>
              </w:rPr>
              <w:pict w14:anchorId="48A4030D">
                <v:line id="_x0000_s2807" style="position:absolute;left:0;text-align:left;flip:y;z-index:251910144" from="-6.35pt,1.55pt" to="12.95pt,13.7pt" strokeweight="1pt"/>
              </w:pict>
            </w:r>
            <w:r w:rsidR="00783901" w:rsidRPr="00250573">
              <w:rPr>
                <w:b/>
              </w:rPr>
              <w:t>A</w:t>
            </w:r>
          </w:p>
        </w:tc>
        <w:tc>
          <w:tcPr>
            <w:tcW w:w="377" w:type="dxa"/>
          </w:tcPr>
          <w:p w14:paraId="4633F19F" w14:textId="77777777" w:rsidR="00783901" w:rsidRPr="00250573" w:rsidRDefault="00783901" w:rsidP="00553E4F">
            <w:pPr>
              <w:spacing w:line="240" w:lineRule="atLeast"/>
              <w:jc w:val="both"/>
              <w:rPr>
                <w:b/>
              </w:rPr>
            </w:pPr>
            <w:r w:rsidRPr="00250573">
              <w:rPr>
                <w:b/>
              </w:rPr>
              <w:t>B</w:t>
            </w:r>
          </w:p>
        </w:tc>
        <w:tc>
          <w:tcPr>
            <w:tcW w:w="390" w:type="dxa"/>
          </w:tcPr>
          <w:p w14:paraId="51C94756" w14:textId="77777777" w:rsidR="00783901" w:rsidRPr="00250573" w:rsidRDefault="00700BBC" w:rsidP="00553E4F">
            <w:pPr>
              <w:spacing w:line="240" w:lineRule="atLeast"/>
              <w:jc w:val="both"/>
              <w:rPr>
                <w:b/>
              </w:rPr>
            </w:pPr>
            <w:r>
              <w:rPr>
                <w:noProof/>
              </w:rPr>
              <w:pict w14:anchorId="5715EB0E">
                <v:line id="_x0000_s2803" style="position:absolute;left:0;text-align:left;flip:y;z-index:251906048;mso-position-horizontal-relative:text;mso-position-vertical-relative:text" from="-5.75pt,-.75pt" to="12.85pt,17.4pt" strokeweight="1pt"/>
              </w:pict>
            </w:r>
            <w:r>
              <w:rPr>
                <w:noProof/>
              </w:rPr>
              <w:pict w14:anchorId="7EE7500C">
                <v:line id="_x0000_s2800" style="position:absolute;left:0;text-align:left;z-index:251902976;mso-position-horizontal-relative:text;mso-position-vertical-relative:text" from="-5.15pt,-.15pt" to="12.05pt,17.25pt" strokeweight="1pt"/>
              </w:pict>
            </w:r>
            <w:r w:rsidR="00783901" w:rsidRPr="00250573">
              <w:rPr>
                <w:b/>
              </w:rPr>
              <w:t>C</w:t>
            </w:r>
          </w:p>
        </w:tc>
        <w:tc>
          <w:tcPr>
            <w:tcW w:w="390" w:type="dxa"/>
          </w:tcPr>
          <w:p w14:paraId="31C2A1A2" w14:textId="77777777" w:rsidR="00783901" w:rsidRPr="00250573" w:rsidRDefault="00783901" w:rsidP="00553E4F">
            <w:pPr>
              <w:spacing w:line="240" w:lineRule="atLeast"/>
              <w:jc w:val="both"/>
              <w:rPr>
                <w:b/>
              </w:rPr>
            </w:pPr>
            <w:r w:rsidRPr="00250573">
              <w:rPr>
                <w:b/>
              </w:rPr>
              <w:t>D</w:t>
            </w:r>
          </w:p>
        </w:tc>
      </w:tr>
    </w:tbl>
    <w:p w14:paraId="5A7EF314" w14:textId="77777777" w:rsidR="00783901" w:rsidRPr="003F78A2" w:rsidRDefault="00700BBC" w:rsidP="00783901">
      <w:pPr>
        <w:spacing w:line="240" w:lineRule="atLeast"/>
        <w:jc w:val="both"/>
        <w:rPr>
          <w:b/>
        </w:rPr>
      </w:pPr>
      <w:r>
        <w:rPr>
          <w:b/>
          <w:noProof/>
        </w:rPr>
        <w:pict w14:anchorId="0AF6E602">
          <v:oval id="_x0000_s2801" style="position:absolute;left:0;text-align:left;margin-left:258.25pt;margin-top:1.95pt;width:18pt;height:17.8pt;z-index:-251412480;mso-position-horizontal-relative:text;mso-position-vertical-relative:text" strokeweight="1pt"/>
        </w:pict>
      </w:r>
    </w:p>
    <w:p w14:paraId="53402127" w14:textId="77777777" w:rsidR="00783901" w:rsidRPr="003F78A2" w:rsidRDefault="00783901" w:rsidP="00783901">
      <w:pPr>
        <w:spacing w:line="240" w:lineRule="atLeast"/>
        <w:jc w:val="both"/>
      </w:pPr>
    </w:p>
    <w:p w14:paraId="5E44BBAB" w14:textId="77777777" w:rsidR="00783901" w:rsidRPr="003F78A2" w:rsidRDefault="00783901" w:rsidP="00783901">
      <w:pPr>
        <w:spacing w:line="240" w:lineRule="atLeast"/>
        <w:jc w:val="both"/>
      </w:pPr>
      <w:r w:rsidRPr="003F78A2">
        <w:t xml:space="preserve">- </w:t>
      </w:r>
      <w:proofErr w:type="spellStart"/>
      <w:r w:rsidRPr="003F78A2">
        <w:t>Trong</w:t>
      </w:r>
      <w:proofErr w:type="spellEnd"/>
      <w:r w:rsidRPr="003F78A2">
        <w:t xml:space="preserve"> </w:t>
      </w:r>
      <w:proofErr w:type="spellStart"/>
      <w:r w:rsidRPr="003F78A2">
        <w:t>trường</w:t>
      </w:r>
      <w:proofErr w:type="spellEnd"/>
      <w:r w:rsidRPr="003F78A2">
        <w:t xml:space="preserve"> </w:t>
      </w:r>
      <w:proofErr w:type="spellStart"/>
      <w:r w:rsidRPr="003F78A2">
        <w:t>hợp</w:t>
      </w:r>
      <w:proofErr w:type="spellEnd"/>
      <w:r w:rsidRPr="003F78A2">
        <w:t xml:space="preserve"> </w:t>
      </w:r>
      <w:proofErr w:type="spellStart"/>
      <w:r w:rsidRPr="003F78A2">
        <w:t>thí</w:t>
      </w:r>
      <w:proofErr w:type="spellEnd"/>
      <w:r w:rsidRPr="003F78A2">
        <w:t xml:space="preserve"> </w:t>
      </w:r>
      <w:proofErr w:type="spellStart"/>
      <w:r w:rsidRPr="003F78A2">
        <w:t>sinh</w:t>
      </w:r>
      <w:proofErr w:type="spellEnd"/>
      <w:r w:rsidRPr="003F78A2">
        <w:t xml:space="preserve"> </w:t>
      </w:r>
      <w:proofErr w:type="spellStart"/>
      <w:r w:rsidRPr="003F78A2">
        <w:t>muốn</w:t>
      </w:r>
      <w:proofErr w:type="spellEnd"/>
      <w:r w:rsidRPr="003F78A2">
        <w:t xml:space="preserve"> </w:t>
      </w:r>
      <w:proofErr w:type="spellStart"/>
      <w:r w:rsidRPr="003F78A2">
        <w:t>bỏ</w:t>
      </w:r>
      <w:proofErr w:type="spellEnd"/>
      <w:r w:rsidRPr="003F78A2">
        <w:t xml:space="preserve"> </w:t>
      </w:r>
      <w:proofErr w:type="spellStart"/>
      <w:r w:rsidRPr="003F78A2">
        <w:t>phương</w:t>
      </w:r>
      <w:proofErr w:type="spellEnd"/>
      <w:r w:rsidRPr="003F78A2">
        <w:t xml:space="preserve"> </w:t>
      </w:r>
      <w:proofErr w:type="spellStart"/>
      <w:r w:rsidRPr="003F78A2">
        <w:t>án</w:t>
      </w:r>
      <w:proofErr w:type="spellEnd"/>
      <w:r w:rsidRPr="003F78A2">
        <w:t xml:space="preserve"> C </w:t>
      </w:r>
      <w:proofErr w:type="spellStart"/>
      <w:r w:rsidRPr="003F78A2">
        <w:t>vừa</w:t>
      </w:r>
      <w:proofErr w:type="spellEnd"/>
      <w:r w:rsidRPr="003F78A2">
        <w:t xml:space="preserve"> </w:t>
      </w:r>
      <w:proofErr w:type="spellStart"/>
      <w:r w:rsidRPr="003F78A2">
        <w:t>chọn</w:t>
      </w:r>
      <w:proofErr w:type="spellEnd"/>
      <w:r w:rsidRPr="003F78A2">
        <w:t xml:space="preserve"> </w:t>
      </w:r>
      <w:proofErr w:type="spellStart"/>
      <w:r w:rsidRPr="003F78A2">
        <w:t>để</w:t>
      </w:r>
      <w:proofErr w:type="spellEnd"/>
      <w:r w:rsidRPr="003F78A2">
        <w:t xml:space="preserve"> quay </w:t>
      </w:r>
      <w:proofErr w:type="spellStart"/>
      <w:r w:rsidRPr="003F78A2">
        <w:t>lại</w:t>
      </w:r>
      <w:proofErr w:type="spellEnd"/>
      <w:r w:rsidRPr="003F78A2">
        <w:t xml:space="preserve"> </w:t>
      </w:r>
      <w:proofErr w:type="spellStart"/>
      <w:r w:rsidRPr="003F78A2">
        <w:t>chọn</w:t>
      </w:r>
      <w:proofErr w:type="spellEnd"/>
      <w:r w:rsidRPr="003F78A2">
        <w:t xml:space="preserve"> </w:t>
      </w:r>
      <w:proofErr w:type="spellStart"/>
      <w:r w:rsidRPr="003F78A2">
        <w:t>phương</w:t>
      </w:r>
      <w:proofErr w:type="spellEnd"/>
      <w:r w:rsidRPr="003F78A2">
        <w:t xml:space="preserve"> </w:t>
      </w:r>
      <w:proofErr w:type="spellStart"/>
      <w:r w:rsidRPr="003F78A2">
        <w:t>án</w:t>
      </w:r>
      <w:proofErr w:type="spellEnd"/>
      <w:r w:rsidRPr="003F78A2">
        <w:t xml:space="preserve"> A </w:t>
      </w:r>
      <w:proofErr w:type="spellStart"/>
      <w:r w:rsidRPr="003F78A2">
        <w:t>đầu</w:t>
      </w:r>
      <w:proofErr w:type="spellEnd"/>
      <w:r w:rsidRPr="003F78A2">
        <w:t xml:space="preserve"> </w:t>
      </w:r>
      <w:proofErr w:type="spellStart"/>
      <w:r w:rsidRPr="003F78A2">
        <w:t>tiên</w:t>
      </w:r>
      <w:proofErr w:type="spellEnd"/>
      <w:r w:rsidRPr="003F78A2">
        <w:t xml:space="preserve">: </w:t>
      </w:r>
      <w:proofErr w:type="spellStart"/>
      <w:r w:rsidRPr="003F78A2">
        <w:t>khoanh</w:t>
      </w:r>
      <w:proofErr w:type="spellEnd"/>
      <w:r w:rsidRPr="003F78A2">
        <w:t xml:space="preserve"> </w:t>
      </w:r>
      <w:proofErr w:type="spellStart"/>
      <w:r w:rsidRPr="003F78A2">
        <w:t>tròn</w:t>
      </w:r>
      <w:proofErr w:type="spellEnd"/>
      <w:r w:rsidRPr="003F78A2">
        <w:t xml:space="preserve"> </w:t>
      </w:r>
      <w:proofErr w:type="spellStart"/>
      <w:r w:rsidRPr="003F78A2">
        <w:t>phương</w:t>
      </w:r>
      <w:proofErr w:type="spellEnd"/>
      <w:r w:rsidRPr="003F78A2">
        <w:t xml:space="preserve"> </w:t>
      </w:r>
      <w:proofErr w:type="spellStart"/>
      <w:r w:rsidRPr="003F78A2">
        <w:t>án</w:t>
      </w:r>
      <w:proofErr w:type="spellEnd"/>
      <w:r w:rsidRPr="003F78A2">
        <w:t xml:space="preserve"> </w:t>
      </w:r>
      <w:proofErr w:type="spellStart"/>
      <w:r w:rsidRPr="003F78A2">
        <w:t>vừa</w:t>
      </w:r>
      <w:proofErr w:type="spellEnd"/>
      <w:r w:rsidRPr="003F78A2">
        <w:t xml:space="preserve"> </w:t>
      </w:r>
      <w:proofErr w:type="spellStart"/>
      <w:r w:rsidRPr="003F78A2">
        <w:t>chọn</w:t>
      </w:r>
      <w:proofErr w:type="spellEnd"/>
      <w:r w:rsidRPr="003F78A2">
        <w:t xml:space="preserve"> (C), </w:t>
      </w:r>
      <w:proofErr w:type="spellStart"/>
      <w:r w:rsidRPr="003F78A2">
        <w:t>bôi</w:t>
      </w:r>
      <w:proofErr w:type="spellEnd"/>
      <w:r w:rsidRPr="003F78A2">
        <w:t xml:space="preserve"> </w:t>
      </w:r>
      <w:proofErr w:type="spellStart"/>
      <w:r w:rsidRPr="003F78A2">
        <w:t>đen</w:t>
      </w:r>
      <w:proofErr w:type="spellEnd"/>
      <w:r w:rsidRPr="003F78A2">
        <w:t xml:space="preserve"> </w:t>
      </w:r>
      <w:proofErr w:type="spellStart"/>
      <w:r w:rsidRPr="003F78A2">
        <w:t>phương</w:t>
      </w:r>
      <w:proofErr w:type="spellEnd"/>
      <w:r w:rsidRPr="003F78A2">
        <w:t xml:space="preserve"> </w:t>
      </w:r>
      <w:proofErr w:type="spellStart"/>
      <w:r w:rsidRPr="003F78A2">
        <w:t>án</w:t>
      </w:r>
      <w:proofErr w:type="spellEnd"/>
      <w:r w:rsidRPr="003F78A2">
        <w:t xml:space="preserve"> </w:t>
      </w:r>
      <w:proofErr w:type="spellStart"/>
      <w:r w:rsidRPr="003F78A2">
        <w:t>đầu</w:t>
      </w:r>
      <w:proofErr w:type="spellEnd"/>
      <w:r w:rsidRPr="003F78A2">
        <w:t xml:space="preserve"> </w:t>
      </w:r>
      <w:proofErr w:type="spellStart"/>
      <w:r w:rsidRPr="003F78A2">
        <w:t>tiên</w:t>
      </w:r>
      <w:proofErr w:type="spellEnd"/>
      <w:r w:rsidRPr="003F78A2">
        <w:t xml:space="preserve"> (A). </w:t>
      </w:r>
    </w:p>
    <w:tbl>
      <w:tblPr>
        <w:tblpPr w:leftFromText="180" w:rightFromText="180" w:vertAnchor="text" w:horzAnchor="page" w:tblpX="6553"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90"/>
        <w:gridCol w:w="390"/>
      </w:tblGrid>
      <w:tr w:rsidR="00783901" w:rsidRPr="00250573" w14:paraId="54587CEA" w14:textId="77777777" w:rsidTr="00553E4F">
        <w:tc>
          <w:tcPr>
            <w:tcW w:w="390" w:type="dxa"/>
            <w:shd w:val="clear" w:color="auto" w:fill="000000"/>
          </w:tcPr>
          <w:p w14:paraId="0DE07B8C" w14:textId="77777777" w:rsidR="00783901" w:rsidRPr="00250573" w:rsidRDefault="00783901" w:rsidP="00553E4F">
            <w:pPr>
              <w:spacing w:line="240" w:lineRule="atLeast"/>
              <w:jc w:val="both"/>
              <w:rPr>
                <w:b/>
              </w:rPr>
            </w:pPr>
            <w:r w:rsidRPr="00250573">
              <w:rPr>
                <w:b/>
              </w:rPr>
              <w:t>A</w:t>
            </w:r>
          </w:p>
        </w:tc>
        <w:tc>
          <w:tcPr>
            <w:tcW w:w="377" w:type="dxa"/>
          </w:tcPr>
          <w:p w14:paraId="77F056F7" w14:textId="77777777" w:rsidR="00783901" w:rsidRPr="00250573" w:rsidRDefault="00783901" w:rsidP="00553E4F">
            <w:pPr>
              <w:spacing w:line="240" w:lineRule="atLeast"/>
              <w:jc w:val="both"/>
              <w:rPr>
                <w:b/>
              </w:rPr>
            </w:pPr>
            <w:r w:rsidRPr="00250573">
              <w:rPr>
                <w:b/>
              </w:rPr>
              <w:t>B</w:t>
            </w:r>
          </w:p>
        </w:tc>
        <w:tc>
          <w:tcPr>
            <w:tcW w:w="377" w:type="dxa"/>
          </w:tcPr>
          <w:p w14:paraId="5A4528E8" w14:textId="77777777" w:rsidR="00783901" w:rsidRPr="00250573" w:rsidRDefault="00783901" w:rsidP="00553E4F">
            <w:pPr>
              <w:spacing w:line="240" w:lineRule="atLeast"/>
              <w:jc w:val="both"/>
              <w:rPr>
                <w:b/>
              </w:rPr>
            </w:pPr>
            <w:r w:rsidRPr="00250573">
              <w:rPr>
                <w:b/>
              </w:rPr>
              <w:t>C</w:t>
            </w:r>
          </w:p>
        </w:tc>
        <w:tc>
          <w:tcPr>
            <w:tcW w:w="390" w:type="dxa"/>
          </w:tcPr>
          <w:p w14:paraId="2A3F2AC4" w14:textId="77777777" w:rsidR="00783901" w:rsidRPr="00250573" w:rsidRDefault="00783901" w:rsidP="00553E4F">
            <w:pPr>
              <w:spacing w:line="240" w:lineRule="atLeast"/>
              <w:jc w:val="both"/>
              <w:rPr>
                <w:b/>
              </w:rPr>
            </w:pPr>
            <w:r w:rsidRPr="00250573">
              <w:rPr>
                <w:b/>
              </w:rPr>
              <w:t>D</w:t>
            </w:r>
          </w:p>
        </w:tc>
      </w:tr>
    </w:tbl>
    <w:p w14:paraId="61BD036F" w14:textId="77777777" w:rsidR="00783901" w:rsidRPr="003F78A2" w:rsidRDefault="00700BBC" w:rsidP="00783901">
      <w:pPr>
        <w:spacing w:line="240" w:lineRule="atLeast"/>
        <w:jc w:val="both"/>
      </w:pPr>
      <w:r>
        <w:rPr>
          <w:noProof/>
        </w:rPr>
        <w:pict w14:anchorId="3CE281C4">
          <v:line id="_x0000_s2804" style="position:absolute;left:0;text-align:left;z-index:251907072;mso-position-horizontal-relative:text;mso-position-vertical-relative:text" from="307.2pt,9.15pt" to="323.25pt,27.15pt" strokeweight="1pt"/>
        </w:pict>
      </w:r>
      <w:r>
        <w:rPr>
          <w:noProof/>
        </w:rPr>
        <w:pict w14:anchorId="58990808">
          <v:line id="_x0000_s2805" style="position:absolute;left:0;text-align:left;flip:y;z-index:251908096;mso-position-horizontal-relative:text;mso-position-vertical-relative:text" from="305.25pt,9.15pt" to="323.25pt,27.15pt" strokeweight="1pt"/>
        </w:pict>
      </w:r>
      <w:r>
        <w:rPr>
          <w:noProof/>
        </w:rPr>
        <w:pict w14:anchorId="01D5EDDB">
          <v:oval id="_x0000_s2806" style="position:absolute;left:0;text-align:left;margin-left:305.25pt;margin-top:9.15pt;width:18pt;height:18pt;z-index:-251407360;mso-position-horizontal-relative:text;mso-position-vertical-relative:text" strokeweight="1pt"/>
        </w:pict>
      </w:r>
    </w:p>
    <w:p w14:paraId="2B399EC7" w14:textId="77777777" w:rsidR="00783901" w:rsidRPr="003F78A2" w:rsidRDefault="00783901" w:rsidP="00783901">
      <w:pPr>
        <w:spacing w:line="240" w:lineRule="atLeast"/>
        <w:rPr>
          <w:b/>
          <w:u w:val="single"/>
        </w:rPr>
      </w:pPr>
    </w:p>
    <w:p w14:paraId="5C8D0FE2" w14:textId="77777777" w:rsidR="00783901" w:rsidRPr="001534A2" w:rsidRDefault="00783901" w:rsidP="00D21606">
      <w:pPr>
        <w:pStyle w:val="ListParagraph"/>
        <w:numPr>
          <w:ilvl w:val="0"/>
          <w:numId w:val="20"/>
        </w:numPr>
        <w:spacing w:line="240" w:lineRule="atLeast"/>
        <w:ind w:left="284" w:hanging="284"/>
        <w:contextualSpacing w:val="0"/>
        <w:rPr>
          <w:b/>
        </w:rPr>
      </w:pPr>
      <w:proofErr w:type="spellStart"/>
      <w:r w:rsidRPr="001534A2">
        <w:rPr>
          <w:b/>
        </w:rPr>
        <w:t>PHẦN</w:t>
      </w:r>
      <w:proofErr w:type="spellEnd"/>
      <w:r w:rsidRPr="001534A2">
        <w:rPr>
          <w:b/>
        </w:rPr>
        <w:t xml:space="preserve"> </w:t>
      </w:r>
      <w:proofErr w:type="spellStart"/>
      <w:r w:rsidRPr="001534A2">
        <w:rPr>
          <w:b/>
        </w:rPr>
        <w:t>TRẮC</w:t>
      </w:r>
      <w:proofErr w:type="spellEnd"/>
      <w:r w:rsidRPr="001534A2">
        <w:rPr>
          <w:b/>
        </w:rPr>
        <w:t xml:space="preserve"> </w:t>
      </w:r>
      <w:proofErr w:type="spellStart"/>
      <w:r w:rsidRPr="001534A2">
        <w:rPr>
          <w:b/>
        </w:rPr>
        <w:t>NGHIỆM</w:t>
      </w:r>
      <w:proofErr w:type="spellEnd"/>
      <w:r w:rsidRPr="001534A2">
        <w:rPr>
          <w:b/>
        </w:rPr>
        <w:t xml:space="preserve">: </w:t>
      </w:r>
      <w:r w:rsidRPr="004108BF">
        <w:rPr>
          <w:i/>
        </w:rPr>
        <w:t>(</w:t>
      </w:r>
      <w:r>
        <w:rPr>
          <w:i/>
        </w:rPr>
        <w:t xml:space="preserve">6 </w:t>
      </w:r>
      <w:proofErr w:type="spellStart"/>
      <w:r>
        <w:rPr>
          <w:i/>
        </w:rPr>
        <w:t>điểm</w:t>
      </w:r>
      <w:proofErr w:type="spellEnd"/>
      <w:r>
        <w:rPr>
          <w:i/>
        </w:rPr>
        <w:t xml:space="preserve"> - </w:t>
      </w:r>
      <w:r w:rsidRPr="004108BF">
        <w:rPr>
          <w:i/>
        </w:rPr>
        <w:t>0.2</w:t>
      </w:r>
      <w:r>
        <w:rPr>
          <w:i/>
        </w:rPr>
        <w:t xml:space="preserve">5 </w:t>
      </w:r>
      <w:proofErr w:type="spellStart"/>
      <w:r>
        <w:rPr>
          <w:i/>
        </w:rPr>
        <w:t>điểm</w:t>
      </w:r>
      <w:proofErr w:type="spellEnd"/>
      <w:r>
        <w:rPr>
          <w:i/>
        </w:rPr>
        <w:t xml:space="preserve">/ </w:t>
      </w:r>
      <w:proofErr w:type="spellStart"/>
      <w:r>
        <w:rPr>
          <w:i/>
        </w:rPr>
        <w:t>câu</w:t>
      </w:r>
      <w:proofErr w:type="spellEnd"/>
      <w:r w:rsidRPr="004108BF">
        <w:rPr>
          <w:i/>
        </w:rPr>
        <w:t>)</w:t>
      </w:r>
    </w:p>
    <w:p w14:paraId="2AA737E8" w14:textId="77777777" w:rsidR="00783901" w:rsidRPr="00D21606" w:rsidRDefault="00783901" w:rsidP="00D21606">
      <w:pPr>
        <w:pStyle w:val="ListParagraph"/>
        <w:numPr>
          <w:ilvl w:val="0"/>
          <w:numId w:val="28"/>
        </w:numPr>
        <w:spacing w:line="240" w:lineRule="atLeast"/>
        <w:jc w:val="both"/>
        <w:rPr>
          <w:b/>
        </w:rPr>
      </w:pPr>
      <w:r w:rsidRPr="00D21606">
        <w:rPr>
          <w:b/>
        </w:rPr>
        <w:t xml:space="preserve">PRONUNCIATION </w:t>
      </w:r>
    </w:p>
    <w:p w14:paraId="6C187AD9" w14:textId="77777777" w:rsidR="00783901" w:rsidRPr="00A32300" w:rsidRDefault="00783901" w:rsidP="00D21606">
      <w:pPr>
        <w:pStyle w:val="ListParagraph"/>
        <w:spacing w:line="240" w:lineRule="atLeast"/>
        <w:ind w:left="284"/>
        <w:jc w:val="both"/>
        <w:rPr>
          <w:b/>
        </w:rPr>
      </w:pPr>
      <w:r w:rsidRPr="00675D84">
        <w:rPr>
          <w:b/>
        </w:rPr>
        <w:t>Choose th</w:t>
      </w:r>
      <w:r>
        <w:rPr>
          <w:b/>
        </w:rPr>
        <w:t xml:space="preserve">e word whose underlined part is </w:t>
      </w:r>
      <w:r w:rsidRPr="00A32300">
        <w:rPr>
          <w:b/>
        </w:rPr>
        <w:t>pronounced differently from that of the others.</w:t>
      </w:r>
    </w:p>
    <w:p w14:paraId="022DC02F" w14:textId="77777777" w:rsidR="00783901" w:rsidRPr="0054297F" w:rsidRDefault="00783901" w:rsidP="00D21606">
      <w:pPr>
        <w:pStyle w:val="ListParagraph"/>
        <w:numPr>
          <w:ilvl w:val="0"/>
          <w:numId w:val="18"/>
        </w:numPr>
        <w:tabs>
          <w:tab w:val="left" w:pos="561"/>
          <w:tab w:val="left" w:pos="2835"/>
          <w:tab w:val="left" w:pos="5103"/>
          <w:tab w:val="left" w:pos="7371"/>
        </w:tabs>
        <w:spacing w:line="240" w:lineRule="atLeast"/>
        <w:ind w:left="561" w:hanging="561"/>
        <w:contextualSpacing w:val="0"/>
        <w:rPr>
          <w:color w:val="000000"/>
        </w:rPr>
      </w:pPr>
      <w:r w:rsidRPr="00B83F79">
        <w:rPr>
          <w:b/>
        </w:rPr>
        <w:t>A</w:t>
      </w:r>
      <w:r w:rsidRPr="0054297F">
        <w:rPr>
          <w:b/>
        </w:rPr>
        <w:t>.</w:t>
      </w:r>
      <w:r w:rsidRPr="0054297F">
        <w:t xml:space="preserve"> </w:t>
      </w:r>
      <w:r>
        <w:t>pass</w:t>
      </w:r>
      <w:r w:rsidRPr="00EA3E67">
        <w:rPr>
          <w:u w:val="single"/>
        </w:rPr>
        <w:t>ed</w:t>
      </w:r>
      <w:r w:rsidRPr="0054297F">
        <w:tab/>
      </w:r>
      <w:r w:rsidRPr="00B83F79">
        <w:rPr>
          <w:b/>
        </w:rPr>
        <w:t>B</w:t>
      </w:r>
      <w:r w:rsidRPr="0054297F">
        <w:rPr>
          <w:b/>
        </w:rPr>
        <w:t>.</w:t>
      </w:r>
      <w:r w:rsidRPr="0054297F">
        <w:t xml:space="preserve"> </w:t>
      </w:r>
      <w:r>
        <w:t>watch</w:t>
      </w:r>
      <w:r w:rsidRPr="00EA3E67">
        <w:rPr>
          <w:u w:val="single"/>
        </w:rPr>
        <w:t>ed</w:t>
      </w:r>
      <w:r w:rsidRPr="0054297F">
        <w:tab/>
      </w:r>
      <w:r w:rsidRPr="00B83F79">
        <w:rPr>
          <w:b/>
        </w:rPr>
        <w:t>C</w:t>
      </w:r>
      <w:r w:rsidRPr="0054297F">
        <w:t xml:space="preserve">. </w:t>
      </w:r>
      <w:r>
        <w:t>play</w:t>
      </w:r>
      <w:r w:rsidRPr="0068548D">
        <w:rPr>
          <w:u w:val="single"/>
        </w:rPr>
        <w:t>ed</w:t>
      </w:r>
      <w:r w:rsidRPr="0054297F">
        <w:tab/>
      </w:r>
      <w:r w:rsidRPr="00B83F79">
        <w:rPr>
          <w:b/>
        </w:rPr>
        <w:t>D</w:t>
      </w:r>
      <w:r w:rsidRPr="0054297F">
        <w:t xml:space="preserve">. </w:t>
      </w:r>
      <w:r>
        <w:t>wash</w:t>
      </w:r>
      <w:r w:rsidRPr="0068548D">
        <w:rPr>
          <w:u w:val="single"/>
        </w:rPr>
        <w:t>ed</w:t>
      </w:r>
      <w:r w:rsidRPr="0054297F">
        <w:t xml:space="preserve"> </w:t>
      </w:r>
    </w:p>
    <w:p w14:paraId="30328D89" w14:textId="77777777" w:rsidR="00783901" w:rsidRPr="0054297F" w:rsidRDefault="00783901" w:rsidP="00783901">
      <w:pPr>
        <w:pStyle w:val="ListParagraph"/>
        <w:numPr>
          <w:ilvl w:val="0"/>
          <w:numId w:val="18"/>
        </w:numPr>
        <w:tabs>
          <w:tab w:val="left" w:pos="561"/>
          <w:tab w:val="left" w:pos="2835"/>
          <w:tab w:val="left" w:pos="5103"/>
          <w:tab w:val="left" w:pos="7371"/>
        </w:tabs>
        <w:spacing w:line="276" w:lineRule="auto"/>
        <w:ind w:left="561" w:hanging="561"/>
        <w:contextualSpacing w:val="0"/>
        <w:rPr>
          <w:color w:val="000000"/>
        </w:rPr>
      </w:pPr>
      <w:r w:rsidRPr="00B83F79">
        <w:rPr>
          <w:b/>
          <w:color w:val="000000"/>
        </w:rPr>
        <w:t>A</w:t>
      </w:r>
      <w:r w:rsidRPr="0054297F">
        <w:rPr>
          <w:b/>
          <w:color w:val="000000"/>
        </w:rPr>
        <w:t xml:space="preserve">. </w:t>
      </w:r>
      <w:r>
        <w:t>pr</w:t>
      </w:r>
      <w:r w:rsidRPr="00AB6FAE">
        <w:rPr>
          <w:u w:val="single"/>
        </w:rPr>
        <w:t>ou</w:t>
      </w:r>
      <w:r>
        <w:t>d</w:t>
      </w:r>
      <w:r w:rsidRPr="0054297F">
        <w:t xml:space="preserve"> </w:t>
      </w:r>
      <w:r w:rsidRPr="0054297F">
        <w:tab/>
      </w:r>
      <w:r w:rsidRPr="00B83F79">
        <w:rPr>
          <w:b/>
        </w:rPr>
        <w:t>B</w:t>
      </w:r>
      <w:r w:rsidRPr="0054297F">
        <w:rPr>
          <w:b/>
        </w:rPr>
        <w:t>.</w:t>
      </w:r>
      <w:r w:rsidRPr="0054297F">
        <w:t xml:space="preserve"> </w:t>
      </w:r>
      <w:r>
        <w:t>ab</w:t>
      </w:r>
      <w:r w:rsidRPr="00AB6FAE">
        <w:rPr>
          <w:u w:val="single"/>
        </w:rPr>
        <w:t>ou</w:t>
      </w:r>
      <w:r>
        <w:t>t</w:t>
      </w:r>
      <w:r w:rsidRPr="0054297F">
        <w:tab/>
      </w:r>
      <w:r w:rsidRPr="00B83F79">
        <w:rPr>
          <w:b/>
        </w:rPr>
        <w:t>C</w:t>
      </w:r>
      <w:r w:rsidRPr="0054297F">
        <w:rPr>
          <w:b/>
        </w:rPr>
        <w:t>.</w:t>
      </w:r>
      <w:r w:rsidRPr="0054297F">
        <w:t xml:space="preserve"> </w:t>
      </w:r>
      <w:r>
        <w:t>ar</w:t>
      </w:r>
      <w:r w:rsidRPr="00AB6FAE">
        <w:rPr>
          <w:u w:val="single"/>
        </w:rPr>
        <w:t>ou</w:t>
      </w:r>
      <w:r>
        <w:t>nd</w:t>
      </w:r>
      <w:r w:rsidRPr="0054297F">
        <w:t xml:space="preserve"> </w:t>
      </w:r>
      <w:r w:rsidRPr="0054297F">
        <w:tab/>
      </w:r>
      <w:r w:rsidRPr="00B83F79">
        <w:rPr>
          <w:b/>
        </w:rPr>
        <w:t>D</w:t>
      </w:r>
      <w:r w:rsidRPr="0054297F">
        <w:rPr>
          <w:b/>
        </w:rPr>
        <w:t>.</w:t>
      </w:r>
      <w:r w:rsidRPr="0054297F">
        <w:t xml:space="preserve"> </w:t>
      </w:r>
      <w:r>
        <w:t>w</w:t>
      </w:r>
      <w:r w:rsidRPr="00C155A1">
        <w:rPr>
          <w:u w:val="single"/>
        </w:rPr>
        <w:t>ou</w:t>
      </w:r>
      <w:r>
        <w:t>ld</w:t>
      </w:r>
    </w:p>
    <w:p w14:paraId="1E6C9F09" w14:textId="77777777" w:rsidR="00783901" w:rsidRPr="0054297F" w:rsidRDefault="00783901" w:rsidP="00783901">
      <w:pPr>
        <w:pStyle w:val="ListParagraph"/>
        <w:numPr>
          <w:ilvl w:val="0"/>
          <w:numId w:val="18"/>
        </w:numPr>
        <w:tabs>
          <w:tab w:val="left" w:pos="561"/>
          <w:tab w:val="left" w:pos="2835"/>
          <w:tab w:val="left" w:pos="5103"/>
          <w:tab w:val="left" w:pos="7371"/>
        </w:tabs>
        <w:spacing w:line="276" w:lineRule="auto"/>
        <w:ind w:left="561" w:hanging="561"/>
        <w:contextualSpacing w:val="0"/>
        <w:rPr>
          <w:color w:val="000000"/>
        </w:rPr>
      </w:pPr>
      <w:r w:rsidRPr="00B83F79">
        <w:rPr>
          <w:b/>
          <w:color w:val="000000"/>
        </w:rPr>
        <w:t>A</w:t>
      </w:r>
      <w:r w:rsidRPr="0054297F">
        <w:rPr>
          <w:b/>
          <w:color w:val="000000"/>
        </w:rPr>
        <w:t>.</w:t>
      </w:r>
      <w:r w:rsidRPr="0054297F">
        <w:rPr>
          <w:color w:val="000000"/>
        </w:rPr>
        <w:t xml:space="preserve"> </w:t>
      </w:r>
      <w:r w:rsidRPr="006B729A">
        <w:rPr>
          <w:color w:val="000000"/>
        </w:rPr>
        <w:t>m</w:t>
      </w:r>
      <w:r w:rsidRPr="006B729A">
        <w:rPr>
          <w:color w:val="000000"/>
          <w:u w:val="single"/>
        </w:rPr>
        <w:t>ar</w:t>
      </w:r>
      <w:r w:rsidRPr="006B729A">
        <w:rPr>
          <w:color w:val="000000"/>
        </w:rPr>
        <w:t>ket</w:t>
      </w:r>
      <w:r w:rsidRPr="0054297F">
        <w:rPr>
          <w:color w:val="000000"/>
        </w:rPr>
        <w:tab/>
      </w:r>
      <w:r w:rsidRPr="00B83F79">
        <w:rPr>
          <w:b/>
          <w:color w:val="000000"/>
        </w:rPr>
        <w:t>B</w:t>
      </w:r>
      <w:r w:rsidRPr="0054297F">
        <w:rPr>
          <w:b/>
          <w:color w:val="000000"/>
        </w:rPr>
        <w:t>.</w:t>
      </w:r>
      <w:r w:rsidRPr="006B729A">
        <w:rPr>
          <w:color w:val="000000"/>
        </w:rPr>
        <w:t xml:space="preserve"> dep</w:t>
      </w:r>
      <w:r w:rsidRPr="006B729A">
        <w:rPr>
          <w:color w:val="000000"/>
          <w:u w:val="single"/>
        </w:rPr>
        <w:t>ar</w:t>
      </w:r>
      <w:r w:rsidRPr="006B729A">
        <w:rPr>
          <w:color w:val="000000"/>
        </w:rPr>
        <w:t>t</w:t>
      </w:r>
      <w:r w:rsidRPr="0054297F">
        <w:rPr>
          <w:color w:val="000000"/>
        </w:rPr>
        <w:tab/>
      </w:r>
      <w:r w:rsidRPr="00B83F79">
        <w:rPr>
          <w:b/>
          <w:color w:val="000000"/>
        </w:rPr>
        <w:t>C</w:t>
      </w:r>
      <w:r w:rsidRPr="0054297F">
        <w:rPr>
          <w:b/>
          <w:color w:val="000000"/>
        </w:rPr>
        <w:t>.</w:t>
      </w:r>
      <w:r w:rsidRPr="0054297F">
        <w:rPr>
          <w:color w:val="000000"/>
        </w:rPr>
        <w:t xml:space="preserve"> </w:t>
      </w:r>
      <w:r w:rsidRPr="006B729A">
        <w:t>c</w:t>
      </w:r>
      <w:r w:rsidRPr="006B729A">
        <w:rPr>
          <w:u w:val="single"/>
        </w:rPr>
        <w:t>ar</w:t>
      </w:r>
      <w:r w:rsidRPr="006B729A">
        <w:t>d</w:t>
      </w:r>
      <w:r>
        <w:rPr>
          <w:color w:val="000000"/>
        </w:rPr>
        <w:tab/>
      </w:r>
      <w:r w:rsidRPr="00B83F79">
        <w:rPr>
          <w:b/>
          <w:color w:val="000000"/>
        </w:rPr>
        <w:t>D</w:t>
      </w:r>
      <w:r w:rsidRPr="0054297F">
        <w:rPr>
          <w:b/>
          <w:color w:val="000000"/>
        </w:rPr>
        <w:t>.</w:t>
      </w:r>
      <w:r>
        <w:rPr>
          <w:b/>
          <w:color w:val="000000"/>
        </w:rPr>
        <w:t xml:space="preserve"> </w:t>
      </w:r>
      <w:r>
        <w:rPr>
          <w:color w:val="000000"/>
        </w:rPr>
        <w:t>sc</w:t>
      </w:r>
      <w:r w:rsidRPr="006B729A">
        <w:rPr>
          <w:color w:val="000000"/>
          <w:u w:val="single"/>
        </w:rPr>
        <w:t>ar</w:t>
      </w:r>
      <w:r>
        <w:rPr>
          <w:color w:val="000000"/>
        </w:rPr>
        <w:t>e</w:t>
      </w:r>
      <w:r w:rsidRPr="0054297F">
        <w:rPr>
          <w:color w:val="000000"/>
        </w:rPr>
        <w:tab/>
      </w:r>
    </w:p>
    <w:p w14:paraId="481DD3B7" w14:textId="77777777" w:rsidR="00783901" w:rsidRDefault="00783901" w:rsidP="00783901">
      <w:pPr>
        <w:pStyle w:val="ListParagraph"/>
        <w:tabs>
          <w:tab w:val="left" w:pos="561"/>
        </w:tabs>
        <w:spacing w:before="120"/>
        <w:ind w:left="0"/>
        <w:rPr>
          <w:b/>
        </w:rPr>
      </w:pPr>
      <w:r>
        <w:rPr>
          <w:b/>
        </w:rPr>
        <w:t xml:space="preserve">II. </w:t>
      </w:r>
      <w:r w:rsidRPr="001534A2">
        <w:rPr>
          <w:b/>
        </w:rPr>
        <w:t xml:space="preserve">GRAMMAR AND STRUCTURE </w:t>
      </w:r>
    </w:p>
    <w:p w14:paraId="3B4FFD34" w14:textId="77777777" w:rsidR="00783901" w:rsidRDefault="00783901" w:rsidP="00783901">
      <w:pPr>
        <w:pStyle w:val="ListParagraph"/>
        <w:tabs>
          <w:tab w:val="left" w:pos="561"/>
        </w:tabs>
        <w:ind w:left="0"/>
        <w:rPr>
          <w:b/>
        </w:rPr>
      </w:pPr>
      <w:r>
        <w:rPr>
          <w:b/>
        </w:rPr>
        <w:tab/>
      </w:r>
      <w:r w:rsidRPr="001534A2">
        <w:rPr>
          <w:b/>
        </w:rPr>
        <w:t xml:space="preserve">Choose the best option (A, B, C, or D) to complete each </w:t>
      </w:r>
      <w:r>
        <w:rPr>
          <w:b/>
        </w:rPr>
        <w:t xml:space="preserve">of the following </w:t>
      </w:r>
      <w:r w:rsidRPr="001534A2">
        <w:rPr>
          <w:b/>
        </w:rPr>
        <w:t>sentence</w:t>
      </w:r>
      <w:r>
        <w:rPr>
          <w:b/>
        </w:rPr>
        <w:t>s</w:t>
      </w:r>
      <w:r w:rsidRPr="001534A2">
        <w:rPr>
          <w:b/>
        </w:rPr>
        <w:t>.</w:t>
      </w:r>
    </w:p>
    <w:p w14:paraId="06B1990C" w14:textId="77777777" w:rsidR="00783901" w:rsidRPr="000D2D2F" w:rsidRDefault="00783901" w:rsidP="00783901">
      <w:pPr>
        <w:tabs>
          <w:tab w:val="left" w:pos="567"/>
          <w:tab w:val="left" w:pos="2835"/>
          <w:tab w:val="left" w:pos="5103"/>
          <w:tab w:val="left" w:pos="7371"/>
        </w:tabs>
        <w:rPr>
          <w:rStyle w:val="Emphasis"/>
          <w:i w:val="0"/>
        </w:rPr>
      </w:pPr>
      <w:r w:rsidRPr="00792565">
        <w:rPr>
          <w:rStyle w:val="Emphasis"/>
          <w:b/>
          <w:i w:val="0"/>
        </w:rPr>
        <w:t>4</w:t>
      </w:r>
      <w:r w:rsidRPr="000D2D2F">
        <w:rPr>
          <w:rStyle w:val="Emphasis"/>
          <w:i w:val="0"/>
        </w:rPr>
        <w:t>. Mrs. Brown helped Mike with his homework ______ she was tired.</w:t>
      </w:r>
    </w:p>
    <w:p w14:paraId="66491D13" w14:textId="77777777" w:rsidR="00783901" w:rsidRPr="000D2D2F" w:rsidRDefault="00783901" w:rsidP="00783901">
      <w:pPr>
        <w:tabs>
          <w:tab w:val="left" w:pos="567"/>
          <w:tab w:val="left" w:pos="2835"/>
          <w:tab w:val="left" w:pos="5103"/>
          <w:tab w:val="left" w:pos="7371"/>
        </w:tabs>
        <w:rPr>
          <w:rStyle w:val="Emphasis"/>
          <w:i w:val="0"/>
        </w:rPr>
      </w:pPr>
      <w:r w:rsidRPr="000D2D2F">
        <w:rPr>
          <w:rStyle w:val="Emphasis"/>
          <w:i w:val="0"/>
        </w:rPr>
        <w:tab/>
      </w:r>
      <w:r w:rsidRPr="00B83F79">
        <w:rPr>
          <w:rStyle w:val="Emphasis"/>
          <w:b/>
          <w:i w:val="0"/>
        </w:rPr>
        <w:t>A</w:t>
      </w:r>
      <w:r w:rsidRPr="000D2D2F">
        <w:rPr>
          <w:rStyle w:val="Emphasis"/>
          <w:i w:val="0"/>
        </w:rPr>
        <w:t>. but</w:t>
      </w:r>
      <w:r w:rsidRPr="000D2D2F">
        <w:rPr>
          <w:rStyle w:val="Emphasis"/>
          <w:i w:val="0"/>
        </w:rPr>
        <w:tab/>
      </w:r>
      <w:r w:rsidRPr="00B83F79">
        <w:rPr>
          <w:rStyle w:val="Emphasis"/>
          <w:b/>
          <w:i w:val="0"/>
        </w:rPr>
        <w:t>B</w:t>
      </w:r>
      <w:r w:rsidRPr="000D2D2F">
        <w:rPr>
          <w:rStyle w:val="Emphasis"/>
          <w:i w:val="0"/>
        </w:rPr>
        <w:t>. although</w:t>
      </w:r>
      <w:r w:rsidRPr="000D2D2F">
        <w:rPr>
          <w:rStyle w:val="Emphasis"/>
          <w:i w:val="0"/>
        </w:rPr>
        <w:tab/>
      </w:r>
      <w:r w:rsidRPr="00B83F79">
        <w:rPr>
          <w:rStyle w:val="Emphasis"/>
          <w:b/>
          <w:i w:val="0"/>
        </w:rPr>
        <w:t>C</w:t>
      </w:r>
      <w:r w:rsidRPr="000D2D2F">
        <w:rPr>
          <w:rStyle w:val="Emphasis"/>
          <w:i w:val="0"/>
        </w:rPr>
        <w:t>. because</w:t>
      </w:r>
      <w:r w:rsidRPr="000D2D2F">
        <w:rPr>
          <w:rStyle w:val="Emphasis"/>
          <w:i w:val="0"/>
        </w:rPr>
        <w:tab/>
      </w:r>
      <w:r w:rsidRPr="00B83F79">
        <w:rPr>
          <w:rStyle w:val="Emphasis"/>
          <w:b/>
          <w:i w:val="0"/>
        </w:rPr>
        <w:t>D</w:t>
      </w:r>
      <w:r w:rsidRPr="000D2D2F">
        <w:rPr>
          <w:rStyle w:val="Emphasis"/>
          <w:i w:val="0"/>
        </w:rPr>
        <w:t>. however</w:t>
      </w:r>
    </w:p>
    <w:p w14:paraId="1DED5931" w14:textId="77777777" w:rsidR="00783901" w:rsidRPr="000D2D2F" w:rsidRDefault="00783901" w:rsidP="00783901">
      <w:pPr>
        <w:tabs>
          <w:tab w:val="left" w:pos="567"/>
          <w:tab w:val="left" w:pos="2835"/>
          <w:tab w:val="left" w:pos="5103"/>
          <w:tab w:val="left" w:pos="7371"/>
        </w:tabs>
        <w:rPr>
          <w:rStyle w:val="Emphasis"/>
          <w:i w:val="0"/>
        </w:rPr>
      </w:pPr>
      <w:r w:rsidRPr="00792565">
        <w:rPr>
          <w:rStyle w:val="Emphasis"/>
          <w:b/>
          <w:i w:val="0"/>
        </w:rPr>
        <w:t>5</w:t>
      </w:r>
      <w:r w:rsidRPr="000D2D2F">
        <w:rPr>
          <w:rStyle w:val="Emphasis"/>
          <w:i w:val="0"/>
        </w:rPr>
        <w:t>. Before you go out. Please remember to ______ the lights.</w:t>
      </w:r>
    </w:p>
    <w:p w14:paraId="358366DF" w14:textId="77777777" w:rsidR="00783901" w:rsidRPr="00783901" w:rsidRDefault="00783901" w:rsidP="00783901">
      <w:pPr>
        <w:tabs>
          <w:tab w:val="left" w:pos="567"/>
          <w:tab w:val="left" w:pos="2835"/>
          <w:tab w:val="left" w:pos="5103"/>
          <w:tab w:val="left" w:pos="7371"/>
        </w:tabs>
        <w:rPr>
          <w:iCs/>
        </w:rPr>
      </w:pPr>
      <w:r w:rsidRPr="000D2D2F">
        <w:rPr>
          <w:rStyle w:val="Emphasis"/>
          <w:i w:val="0"/>
        </w:rPr>
        <w:tab/>
      </w:r>
      <w:r w:rsidRPr="00B83F79">
        <w:rPr>
          <w:rStyle w:val="Emphasis"/>
          <w:b/>
          <w:i w:val="0"/>
        </w:rPr>
        <w:t>A</w:t>
      </w:r>
      <w:r w:rsidRPr="000D2D2F">
        <w:rPr>
          <w:rStyle w:val="Emphasis"/>
          <w:i w:val="0"/>
        </w:rPr>
        <w:t>. turn off</w:t>
      </w:r>
      <w:r w:rsidRPr="000D2D2F">
        <w:rPr>
          <w:rStyle w:val="Emphasis"/>
          <w:i w:val="0"/>
        </w:rPr>
        <w:tab/>
      </w:r>
      <w:r w:rsidRPr="00B83F79">
        <w:rPr>
          <w:rStyle w:val="Emphasis"/>
          <w:b/>
          <w:i w:val="0"/>
        </w:rPr>
        <w:t>B</w:t>
      </w:r>
      <w:r w:rsidRPr="000D2D2F">
        <w:rPr>
          <w:rStyle w:val="Emphasis"/>
          <w:i w:val="0"/>
        </w:rPr>
        <w:t>. turn on</w:t>
      </w:r>
      <w:r w:rsidRPr="000D2D2F">
        <w:rPr>
          <w:rStyle w:val="Emphasis"/>
          <w:i w:val="0"/>
        </w:rPr>
        <w:tab/>
      </w:r>
      <w:r w:rsidRPr="00B83F79">
        <w:rPr>
          <w:rStyle w:val="Emphasis"/>
          <w:b/>
          <w:i w:val="0"/>
        </w:rPr>
        <w:t>C</w:t>
      </w:r>
      <w:r w:rsidRPr="000D2D2F">
        <w:rPr>
          <w:rStyle w:val="Emphasis"/>
          <w:i w:val="0"/>
        </w:rPr>
        <w:t>. turn up</w:t>
      </w:r>
      <w:r w:rsidRPr="000D2D2F">
        <w:rPr>
          <w:rStyle w:val="Emphasis"/>
          <w:i w:val="0"/>
        </w:rPr>
        <w:tab/>
      </w:r>
      <w:r w:rsidRPr="00B83F79">
        <w:rPr>
          <w:rStyle w:val="Emphasis"/>
          <w:b/>
          <w:i w:val="0"/>
        </w:rPr>
        <w:t>D</w:t>
      </w:r>
      <w:r w:rsidRPr="000D2D2F">
        <w:rPr>
          <w:rStyle w:val="Emphasis"/>
          <w:i w:val="0"/>
        </w:rPr>
        <w:t>. turn down</w:t>
      </w:r>
    </w:p>
    <w:p w14:paraId="0D0E4A16" w14:textId="77777777" w:rsidR="00783901" w:rsidRPr="002B5886" w:rsidRDefault="00783901" w:rsidP="00783901">
      <w:pPr>
        <w:tabs>
          <w:tab w:val="left" w:pos="720"/>
          <w:tab w:val="left" w:pos="2880"/>
          <w:tab w:val="left" w:pos="5040"/>
          <w:tab w:val="left" w:pos="7200"/>
        </w:tabs>
        <w:contextualSpacing/>
      </w:pPr>
      <w:r w:rsidRPr="00792565">
        <w:rPr>
          <w:b/>
        </w:rPr>
        <w:t>6</w:t>
      </w:r>
      <w:r w:rsidRPr="002B5886">
        <w:t>. Nam got wet_____</w:t>
      </w:r>
      <w:r>
        <w:t>_</w:t>
      </w:r>
      <w:r w:rsidRPr="002B5886">
        <w:t>__ he forgot his umbrella.</w:t>
      </w:r>
    </w:p>
    <w:p w14:paraId="783CF5FF" w14:textId="77777777" w:rsidR="00783901" w:rsidRPr="002B5886" w:rsidRDefault="00783901" w:rsidP="00783901">
      <w:pPr>
        <w:tabs>
          <w:tab w:val="left" w:pos="567"/>
          <w:tab w:val="left" w:pos="2835"/>
          <w:tab w:val="left" w:pos="5103"/>
          <w:tab w:val="left" w:pos="7371"/>
        </w:tabs>
        <w:contextualSpacing/>
      </w:pPr>
      <w:r w:rsidRPr="002B5886">
        <w:tab/>
      </w:r>
      <w:r w:rsidRPr="00B83F79">
        <w:rPr>
          <w:b/>
        </w:rPr>
        <w:t>A</w:t>
      </w:r>
      <w:r w:rsidRPr="002B5886">
        <w:t>. so</w:t>
      </w:r>
      <w:r w:rsidRPr="002B5886">
        <w:tab/>
      </w:r>
      <w:r w:rsidRPr="00B83F79">
        <w:rPr>
          <w:b/>
        </w:rPr>
        <w:t>B</w:t>
      </w:r>
      <w:r w:rsidRPr="002B5886">
        <w:t>. because</w:t>
      </w:r>
      <w:r w:rsidRPr="002B5886">
        <w:tab/>
      </w:r>
      <w:r w:rsidRPr="00B83F79">
        <w:rPr>
          <w:b/>
        </w:rPr>
        <w:t>C</w:t>
      </w:r>
      <w:r w:rsidRPr="002B5886">
        <w:t>. if</w:t>
      </w:r>
      <w:r w:rsidRPr="002B5886">
        <w:tab/>
      </w:r>
      <w:r w:rsidRPr="00B83F79">
        <w:rPr>
          <w:b/>
        </w:rPr>
        <w:t>D</w:t>
      </w:r>
      <w:r w:rsidRPr="002B5886">
        <w:t>. though</w:t>
      </w:r>
    </w:p>
    <w:p w14:paraId="55B626D4" w14:textId="77777777" w:rsidR="00783901" w:rsidRPr="002B5886" w:rsidRDefault="00783901" w:rsidP="00783901">
      <w:pPr>
        <w:tabs>
          <w:tab w:val="left" w:pos="567"/>
          <w:tab w:val="left" w:pos="2835"/>
          <w:tab w:val="left" w:pos="5103"/>
          <w:tab w:val="left" w:pos="7371"/>
        </w:tabs>
        <w:contextualSpacing/>
      </w:pPr>
      <w:r w:rsidRPr="00792565">
        <w:rPr>
          <w:b/>
        </w:rPr>
        <w:t>7</w:t>
      </w:r>
      <w:r w:rsidRPr="002B5886">
        <w:t xml:space="preserve">. My </w:t>
      </w:r>
      <w:r>
        <w:t>a</w:t>
      </w:r>
      <w:r w:rsidRPr="002B5886">
        <w:t>unt Judy is the woman __</w:t>
      </w:r>
      <w:r>
        <w:t>__</w:t>
      </w:r>
      <w:r w:rsidRPr="002B5886">
        <w:t>___ is holding Jack.</w:t>
      </w:r>
    </w:p>
    <w:p w14:paraId="47FC8222" w14:textId="77777777" w:rsidR="00783901" w:rsidRPr="002B5886" w:rsidRDefault="00783901" w:rsidP="00783901">
      <w:pPr>
        <w:tabs>
          <w:tab w:val="left" w:pos="567"/>
          <w:tab w:val="left" w:pos="2835"/>
          <w:tab w:val="left" w:pos="5103"/>
          <w:tab w:val="left" w:pos="7371"/>
        </w:tabs>
        <w:contextualSpacing/>
      </w:pPr>
      <w:r w:rsidRPr="002B5886">
        <w:tab/>
      </w:r>
      <w:r w:rsidRPr="00B83F79">
        <w:rPr>
          <w:b/>
        </w:rPr>
        <w:t>A</w:t>
      </w:r>
      <w:r w:rsidRPr="002B5886">
        <w:t>. who</w:t>
      </w:r>
      <w:r w:rsidRPr="002B5886">
        <w:tab/>
      </w:r>
      <w:r w:rsidRPr="00B83F79">
        <w:rPr>
          <w:b/>
        </w:rPr>
        <w:t>B</w:t>
      </w:r>
      <w:r w:rsidRPr="002B5886">
        <w:t>. whom</w:t>
      </w:r>
      <w:r w:rsidRPr="002B5886">
        <w:tab/>
      </w:r>
      <w:r w:rsidRPr="00B83F79">
        <w:rPr>
          <w:b/>
        </w:rPr>
        <w:t>C</w:t>
      </w:r>
      <w:r w:rsidRPr="002B5886">
        <w:t>. which</w:t>
      </w:r>
      <w:r w:rsidRPr="002B5886">
        <w:tab/>
      </w:r>
      <w:r w:rsidRPr="00B83F79">
        <w:rPr>
          <w:b/>
        </w:rPr>
        <w:t>D</w:t>
      </w:r>
      <w:r w:rsidRPr="002B5886">
        <w:t>. whose</w:t>
      </w:r>
    </w:p>
    <w:p w14:paraId="3D193A81" w14:textId="77777777" w:rsidR="00783901" w:rsidRPr="002B5886" w:rsidRDefault="00783901" w:rsidP="00783901">
      <w:pPr>
        <w:tabs>
          <w:tab w:val="left" w:pos="567"/>
          <w:tab w:val="left" w:pos="2835"/>
          <w:tab w:val="left" w:pos="5103"/>
          <w:tab w:val="left" w:pos="7371"/>
        </w:tabs>
        <w:contextualSpacing/>
      </w:pPr>
      <w:r w:rsidRPr="00792565">
        <w:rPr>
          <w:b/>
        </w:rPr>
        <w:t>8</w:t>
      </w:r>
      <w:r w:rsidRPr="002B5886">
        <w:t xml:space="preserve">. The </w:t>
      </w:r>
      <w:proofErr w:type="spellStart"/>
      <w:r w:rsidRPr="002B5886">
        <w:t>Aodai</w:t>
      </w:r>
      <w:proofErr w:type="spellEnd"/>
      <w:r w:rsidRPr="002B5886">
        <w:t xml:space="preserve"> __</w:t>
      </w:r>
      <w:r>
        <w:t>_</w:t>
      </w:r>
      <w:r w:rsidRPr="002B5886">
        <w:t>____ of long silk tunic that is slit on the sides and worn over loose pants.</w:t>
      </w:r>
    </w:p>
    <w:p w14:paraId="0BE62CC6" w14:textId="77777777" w:rsidR="00783901" w:rsidRPr="002B5886" w:rsidRDefault="00783901" w:rsidP="00783901">
      <w:pPr>
        <w:tabs>
          <w:tab w:val="left" w:pos="567"/>
          <w:tab w:val="left" w:pos="2835"/>
          <w:tab w:val="left" w:pos="5103"/>
          <w:tab w:val="left" w:pos="7371"/>
        </w:tabs>
        <w:contextualSpacing/>
      </w:pPr>
      <w:r w:rsidRPr="002B5886">
        <w:tab/>
      </w:r>
      <w:r w:rsidRPr="00B83F79">
        <w:rPr>
          <w:b/>
        </w:rPr>
        <w:t>A</w:t>
      </w:r>
      <w:r w:rsidRPr="002B5886">
        <w:t>. comprises</w:t>
      </w:r>
      <w:r w:rsidRPr="002B5886">
        <w:tab/>
      </w:r>
      <w:r w:rsidRPr="00B83F79">
        <w:rPr>
          <w:b/>
        </w:rPr>
        <w:t>B</w:t>
      </w:r>
      <w:r w:rsidRPr="002B5886">
        <w:t>. makes</w:t>
      </w:r>
      <w:r w:rsidRPr="002B5886">
        <w:tab/>
      </w:r>
      <w:r w:rsidRPr="00B83F79">
        <w:rPr>
          <w:b/>
        </w:rPr>
        <w:t>C</w:t>
      </w:r>
      <w:r w:rsidRPr="002B5886">
        <w:t>. composes</w:t>
      </w:r>
      <w:r w:rsidRPr="002B5886">
        <w:tab/>
      </w:r>
      <w:r w:rsidRPr="00B83F79">
        <w:rPr>
          <w:b/>
        </w:rPr>
        <w:t>D</w:t>
      </w:r>
      <w:r w:rsidRPr="002B5886">
        <w:t>. consists</w:t>
      </w:r>
    </w:p>
    <w:p w14:paraId="18506D77" w14:textId="77777777" w:rsidR="00783901" w:rsidRPr="002B5886" w:rsidRDefault="00783901" w:rsidP="00783901">
      <w:pPr>
        <w:tabs>
          <w:tab w:val="left" w:pos="567"/>
          <w:tab w:val="left" w:pos="2835"/>
          <w:tab w:val="left" w:pos="5103"/>
          <w:tab w:val="left" w:pos="7371"/>
        </w:tabs>
        <w:contextualSpacing/>
      </w:pPr>
      <w:r w:rsidRPr="00792565">
        <w:rPr>
          <w:b/>
        </w:rPr>
        <w:t>9</w:t>
      </w:r>
      <w:r w:rsidRPr="002B5886">
        <w:t>. Tom __</w:t>
      </w:r>
      <w:r>
        <w:t>__</w:t>
      </w:r>
      <w:r w:rsidRPr="002B5886">
        <w:t>____ write to me until last year. Now he sends me e-mail.</w:t>
      </w:r>
    </w:p>
    <w:p w14:paraId="60843749" w14:textId="77777777" w:rsidR="00783901" w:rsidRPr="002B5886" w:rsidRDefault="00783901" w:rsidP="00783901">
      <w:pPr>
        <w:tabs>
          <w:tab w:val="left" w:pos="567"/>
          <w:tab w:val="left" w:pos="2835"/>
          <w:tab w:val="left" w:pos="5103"/>
          <w:tab w:val="left" w:pos="7371"/>
        </w:tabs>
        <w:contextualSpacing/>
      </w:pPr>
      <w:r w:rsidRPr="002B5886">
        <w:tab/>
      </w:r>
      <w:r w:rsidRPr="00B83F79">
        <w:rPr>
          <w:b/>
        </w:rPr>
        <w:t>A</w:t>
      </w:r>
      <w:r w:rsidRPr="002B5886">
        <w:t>. is used to</w:t>
      </w:r>
      <w:r w:rsidRPr="002B5886">
        <w:tab/>
      </w:r>
      <w:r w:rsidRPr="00B83F79">
        <w:rPr>
          <w:b/>
        </w:rPr>
        <w:t>B</w:t>
      </w:r>
      <w:r w:rsidRPr="002B5886">
        <w:t>. uses to</w:t>
      </w:r>
      <w:r w:rsidRPr="002B5886">
        <w:tab/>
      </w:r>
      <w:r w:rsidRPr="00B83F79">
        <w:rPr>
          <w:b/>
        </w:rPr>
        <w:t>C</w:t>
      </w:r>
      <w:r w:rsidRPr="002B5886">
        <w:t>. used to</w:t>
      </w:r>
      <w:r w:rsidRPr="002B5886">
        <w:tab/>
      </w:r>
      <w:r w:rsidRPr="00B83F79">
        <w:rPr>
          <w:b/>
        </w:rPr>
        <w:t>D</w:t>
      </w:r>
      <w:r w:rsidRPr="002B5886">
        <w:t>. gets used to</w:t>
      </w:r>
    </w:p>
    <w:p w14:paraId="4B49C92E" w14:textId="77777777" w:rsidR="00783901" w:rsidRPr="00873046" w:rsidRDefault="00783901" w:rsidP="00783901">
      <w:pPr>
        <w:pStyle w:val="ListParagraph"/>
        <w:tabs>
          <w:tab w:val="left" w:pos="567"/>
          <w:tab w:val="left" w:pos="748"/>
          <w:tab w:val="left" w:pos="2835"/>
          <w:tab w:val="left" w:pos="5103"/>
          <w:tab w:val="left" w:pos="7106"/>
          <w:tab w:val="left" w:pos="7371"/>
        </w:tabs>
        <w:ind w:left="0"/>
      </w:pPr>
      <w:r w:rsidRPr="00792565">
        <w:rPr>
          <w:b/>
        </w:rPr>
        <w:lastRenderedPageBreak/>
        <w:t>10</w:t>
      </w:r>
      <w:r w:rsidRPr="002B5886">
        <w:t xml:space="preserve">. </w:t>
      </w:r>
      <w:r w:rsidRPr="00873046">
        <w:t>Most parents thin</w:t>
      </w:r>
      <w:r>
        <w:t>k chatting on the internet is__</w:t>
      </w:r>
      <w:r w:rsidRPr="00873046">
        <w:t>_______.</w:t>
      </w:r>
      <w:r w:rsidRPr="00873046">
        <w:br/>
      </w:r>
      <w:r>
        <w:t xml:space="preserve">  </w:t>
      </w:r>
      <w:r>
        <w:tab/>
      </w:r>
      <w:r w:rsidRPr="00B83F79">
        <w:rPr>
          <w:b/>
        </w:rPr>
        <w:t>A</w:t>
      </w:r>
      <w:r w:rsidRPr="00873046">
        <w:t xml:space="preserve">. time-wasting </w:t>
      </w:r>
      <w:r w:rsidRPr="00873046">
        <w:tab/>
      </w:r>
      <w:r w:rsidRPr="00B83F79">
        <w:rPr>
          <w:b/>
        </w:rPr>
        <w:t>B</w:t>
      </w:r>
      <w:r w:rsidRPr="00873046">
        <w:t xml:space="preserve">. time-consuming </w:t>
      </w:r>
      <w:r w:rsidRPr="00873046">
        <w:tab/>
      </w:r>
      <w:r w:rsidRPr="00B83F79">
        <w:rPr>
          <w:b/>
        </w:rPr>
        <w:t>C</w:t>
      </w:r>
      <w:r w:rsidRPr="00873046">
        <w:t>. time-release</w:t>
      </w:r>
      <w:r w:rsidRPr="00873046">
        <w:tab/>
      </w:r>
      <w:r>
        <w:tab/>
      </w:r>
      <w:r w:rsidRPr="00B83F79">
        <w:rPr>
          <w:b/>
        </w:rPr>
        <w:t>D</w:t>
      </w:r>
      <w:r w:rsidRPr="00873046">
        <w:t>. time-saving</w:t>
      </w:r>
    </w:p>
    <w:p w14:paraId="68B7C57F" w14:textId="77777777" w:rsidR="00783901" w:rsidRPr="00C32FB3" w:rsidRDefault="00783901" w:rsidP="00783901">
      <w:pPr>
        <w:tabs>
          <w:tab w:val="left" w:pos="567"/>
          <w:tab w:val="left" w:pos="2835"/>
          <w:tab w:val="left" w:pos="5103"/>
          <w:tab w:val="left" w:pos="7371"/>
        </w:tabs>
        <w:contextualSpacing/>
        <w:rPr>
          <w:color w:val="000000"/>
        </w:rPr>
      </w:pPr>
      <w:r w:rsidRPr="00792565">
        <w:rPr>
          <w:b/>
        </w:rPr>
        <w:t>11</w:t>
      </w:r>
      <w:r w:rsidRPr="002B5886">
        <w:t xml:space="preserve">. </w:t>
      </w:r>
      <w:r w:rsidRPr="00873046">
        <w:rPr>
          <w:color w:val="000000"/>
        </w:rPr>
        <w:t>He read his article on the website last night,</w:t>
      </w:r>
      <w:r>
        <w:rPr>
          <w:color w:val="000000"/>
        </w:rPr>
        <w:t xml:space="preserve"> _</w:t>
      </w:r>
      <w:r w:rsidRPr="00873046">
        <w:rPr>
          <w:color w:val="000000"/>
        </w:rPr>
        <w:t>_______?</w:t>
      </w:r>
      <w:r w:rsidRPr="00873046">
        <w:rPr>
          <w:color w:val="000000"/>
        </w:rPr>
        <w:br/>
      </w:r>
      <w:r>
        <w:rPr>
          <w:color w:val="000000"/>
        </w:rPr>
        <w:t xml:space="preserve">      </w:t>
      </w:r>
      <w:r>
        <w:rPr>
          <w:color w:val="000000"/>
        </w:rPr>
        <w:tab/>
      </w:r>
      <w:r w:rsidRPr="00B83F79">
        <w:rPr>
          <w:b/>
          <w:color w:val="000000"/>
        </w:rPr>
        <w:t>A</w:t>
      </w:r>
      <w:r w:rsidRPr="00873046">
        <w:rPr>
          <w:color w:val="000000"/>
        </w:rPr>
        <w:t>. doesn’t</w:t>
      </w:r>
      <w:r>
        <w:rPr>
          <w:color w:val="000000"/>
        </w:rPr>
        <w:t xml:space="preserve"> he</w:t>
      </w:r>
      <w:r>
        <w:rPr>
          <w:color w:val="000000"/>
        </w:rPr>
        <w:tab/>
      </w:r>
      <w:r w:rsidRPr="00B83F79">
        <w:rPr>
          <w:b/>
          <w:color w:val="000000"/>
        </w:rPr>
        <w:t>B</w:t>
      </w:r>
      <w:r>
        <w:rPr>
          <w:color w:val="000000"/>
        </w:rPr>
        <w:t>. hasn’t she</w:t>
      </w:r>
      <w:r>
        <w:rPr>
          <w:color w:val="000000"/>
        </w:rPr>
        <w:tab/>
      </w:r>
      <w:r w:rsidRPr="00B83F79">
        <w:rPr>
          <w:b/>
          <w:color w:val="000000"/>
        </w:rPr>
        <w:t>C</w:t>
      </w:r>
      <w:r>
        <w:rPr>
          <w:color w:val="000000"/>
        </w:rPr>
        <w:t>. didn’t he</w:t>
      </w:r>
      <w:r>
        <w:rPr>
          <w:color w:val="000000"/>
        </w:rPr>
        <w:tab/>
      </w:r>
      <w:r w:rsidRPr="00B83F79">
        <w:rPr>
          <w:b/>
          <w:color w:val="000000"/>
        </w:rPr>
        <w:t>D</w:t>
      </w:r>
      <w:r>
        <w:rPr>
          <w:color w:val="000000"/>
        </w:rPr>
        <w:t>. has</w:t>
      </w:r>
      <w:r w:rsidRPr="00873046">
        <w:t xml:space="preserve"> he</w:t>
      </w:r>
    </w:p>
    <w:p w14:paraId="6D208688" w14:textId="77777777" w:rsidR="00783901" w:rsidRPr="002B5886" w:rsidRDefault="00783901" w:rsidP="00783901">
      <w:pPr>
        <w:tabs>
          <w:tab w:val="left" w:pos="567"/>
          <w:tab w:val="left" w:pos="2835"/>
          <w:tab w:val="left" w:pos="5103"/>
          <w:tab w:val="left" w:pos="7371"/>
        </w:tabs>
        <w:contextualSpacing/>
      </w:pPr>
      <w:r w:rsidRPr="00792565">
        <w:rPr>
          <w:b/>
        </w:rPr>
        <w:t>12</w:t>
      </w:r>
      <w:r w:rsidRPr="002B5886">
        <w:t>. Mai _______ in Hanoi for five years now.</w:t>
      </w:r>
    </w:p>
    <w:p w14:paraId="13D5F0BE" w14:textId="77777777" w:rsidR="00783901" w:rsidRPr="002B5886" w:rsidRDefault="00783901" w:rsidP="00783901">
      <w:pPr>
        <w:tabs>
          <w:tab w:val="left" w:pos="567"/>
          <w:tab w:val="left" w:pos="2835"/>
          <w:tab w:val="left" w:pos="5103"/>
          <w:tab w:val="left" w:pos="7371"/>
        </w:tabs>
        <w:contextualSpacing/>
      </w:pPr>
      <w:r w:rsidRPr="002B5886">
        <w:tab/>
      </w:r>
      <w:r w:rsidRPr="00B83F79">
        <w:rPr>
          <w:b/>
        </w:rPr>
        <w:t>A</w:t>
      </w:r>
      <w:r w:rsidRPr="002B5886">
        <w:t>. lived</w:t>
      </w:r>
      <w:r w:rsidRPr="002B5886">
        <w:tab/>
      </w:r>
      <w:r w:rsidRPr="00B83F79">
        <w:rPr>
          <w:b/>
        </w:rPr>
        <w:t>B</w:t>
      </w:r>
      <w:r w:rsidRPr="002B5886">
        <w:t>. lives</w:t>
      </w:r>
      <w:r w:rsidRPr="002B5886">
        <w:tab/>
      </w:r>
      <w:r w:rsidRPr="00B83F79">
        <w:rPr>
          <w:b/>
        </w:rPr>
        <w:t>C</w:t>
      </w:r>
      <w:r w:rsidRPr="002B5886">
        <w:t>. has lived</w:t>
      </w:r>
      <w:r w:rsidRPr="002B5886">
        <w:tab/>
      </w:r>
      <w:r w:rsidRPr="00B83F79">
        <w:rPr>
          <w:b/>
        </w:rPr>
        <w:t>D</w:t>
      </w:r>
      <w:r w:rsidRPr="002B5886">
        <w:t>. is living</w:t>
      </w:r>
    </w:p>
    <w:p w14:paraId="11815AB4" w14:textId="77777777" w:rsidR="00783901" w:rsidRPr="001B181E" w:rsidRDefault="00783901" w:rsidP="00D21606">
      <w:pPr>
        <w:shd w:val="clear" w:color="auto" w:fill="FFFFFF"/>
        <w:tabs>
          <w:tab w:val="left" w:pos="567"/>
          <w:tab w:val="left" w:pos="2835"/>
          <w:tab w:val="left" w:pos="5103"/>
          <w:tab w:val="left" w:pos="7371"/>
        </w:tabs>
        <w:spacing w:line="240" w:lineRule="atLeast"/>
        <w:contextualSpacing/>
      </w:pPr>
      <w:r w:rsidRPr="00792565">
        <w:rPr>
          <w:b/>
        </w:rPr>
        <w:t>13</w:t>
      </w:r>
      <w:r w:rsidRPr="001B181E">
        <w:t>. –</w:t>
      </w:r>
      <w:r>
        <w:t xml:space="preserve"> John: </w:t>
      </w:r>
      <w:r w:rsidRPr="001B181E">
        <w:t xml:space="preserve"> “Would you like a glass of green tea?”</w:t>
      </w:r>
      <w:r>
        <w:t xml:space="preserve"> – Tom: “________”</w:t>
      </w:r>
    </w:p>
    <w:p w14:paraId="2A816F47" w14:textId="77777777" w:rsidR="00783901" w:rsidRPr="001B181E" w:rsidRDefault="00783901" w:rsidP="00D21606">
      <w:pPr>
        <w:shd w:val="clear" w:color="auto" w:fill="FFFFFF"/>
        <w:tabs>
          <w:tab w:val="left" w:pos="567"/>
          <w:tab w:val="left" w:pos="2835"/>
          <w:tab w:val="left" w:pos="5103"/>
          <w:tab w:val="left" w:pos="7371"/>
        </w:tabs>
        <w:spacing w:line="240" w:lineRule="atLeast"/>
        <w:contextualSpacing/>
      </w:pPr>
      <w:r>
        <w:tab/>
      </w:r>
      <w:r w:rsidRPr="00B83F79">
        <w:rPr>
          <w:b/>
        </w:rPr>
        <w:t>A</w:t>
      </w:r>
      <w:r w:rsidRPr="001B181E">
        <w:t xml:space="preserve">. </w:t>
      </w:r>
      <w:r w:rsidRPr="001B181E">
        <w:rPr>
          <w:iCs/>
        </w:rPr>
        <w:t>No, thanks</w:t>
      </w:r>
      <w:r w:rsidRPr="001B181E">
        <w:t>. </w:t>
      </w:r>
      <w:r w:rsidRPr="001B181E">
        <w:tab/>
      </w:r>
      <w:r w:rsidRPr="00B83F79">
        <w:rPr>
          <w:b/>
        </w:rPr>
        <w:t>B</w:t>
      </w:r>
      <w:r w:rsidRPr="001B181E">
        <w:t>. No, I don’t.   </w:t>
      </w:r>
      <w:r w:rsidRPr="001B181E">
        <w:tab/>
      </w:r>
      <w:r w:rsidRPr="00B83F79">
        <w:rPr>
          <w:b/>
          <w:iCs/>
        </w:rPr>
        <w:t>C</w:t>
      </w:r>
      <w:r w:rsidRPr="001B181E">
        <w:rPr>
          <w:iCs/>
        </w:rPr>
        <w:t>.</w:t>
      </w:r>
      <w:r>
        <w:rPr>
          <w:iCs/>
        </w:rPr>
        <w:t xml:space="preserve"> </w:t>
      </w:r>
      <w:r w:rsidRPr="001B181E">
        <w:t>No, let’s not</w:t>
      </w:r>
      <w:r w:rsidRPr="001B181E">
        <w:rPr>
          <w:iCs/>
        </w:rPr>
        <w:t>.</w:t>
      </w:r>
      <w:r w:rsidRPr="001B181E">
        <w:rPr>
          <w:bCs/>
          <w:i/>
          <w:iCs/>
        </w:rPr>
        <w:t> </w:t>
      </w:r>
      <w:r w:rsidRPr="001B181E">
        <w:t xml:space="preserve">  </w:t>
      </w:r>
      <w:r w:rsidRPr="001B181E">
        <w:tab/>
      </w:r>
      <w:r w:rsidRPr="00B83F79">
        <w:rPr>
          <w:b/>
        </w:rPr>
        <w:t>D</w:t>
      </w:r>
      <w:r w:rsidRPr="001B181E">
        <w:t>. No, I wouldn’t.</w:t>
      </w:r>
    </w:p>
    <w:p w14:paraId="4296C000" w14:textId="77777777" w:rsidR="00783901" w:rsidRPr="001534A2" w:rsidRDefault="00783901" w:rsidP="00D21606">
      <w:pPr>
        <w:pStyle w:val="ListParagraph"/>
        <w:tabs>
          <w:tab w:val="left" w:pos="513"/>
        </w:tabs>
        <w:spacing w:line="240" w:lineRule="atLeast"/>
        <w:ind w:left="0"/>
        <w:rPr>
          <w:b/>
        </w:rPr>
      </w:pPr>
      <w:r>
        <w:rPr>
          <w:b/>
        </w:rPr>
        <w:t xml:space="preserve">III. ERROR RECOGNITION </w:t>
      </w:r>
    </w:p>
    <w:p w14:paraId="2C50853C" w14:textId="77777777" w:rsidR="00783901" w:rsidRPr="00D21606" w:rsidRDefault="00783901" w:rsidP="00D21606">
      <w:pPr>
        <w:rPr>
          <w:b/>
        </w:rPr>
      </w:pPr>
      <w:r w:rsidRPr="00D21606">
        <w:rPr>
          <w:b/>
        </w:rPr>
        <w:t>Choose the underlined word/phrase (A, B, C or D) that needs correcting.</w:t>
      </w:r>
    </w:p>
    <w:p w14:paraId="28142258" w14:textId="77777777" w:rsidR="00783901" w:rsidRPr="00615209" w:rsidRDefault="00783901" w:rsidP="00783901">
      <w:pPr>
        <w:tabs>
          <w:tab w:val="left" w:pos="720"/>
          <w:tab w:val="left" w:pos="3060"/>
          <w:tab w:val="left" w:pos="5760"/>
          <w:tab w:val="left" w:pos="8460"/>
        </w:tabs>
        <w:contextualSpacing/>
      </w:pPr>
      <w:r w:rsidRPr="00776A5D">
        <w:rPr>
          <w:b/>
        </w:rPr>
        <w:t>14</w:t>
      </w:r>
      <w:r w:rsidRPr="00615209">
        <w:t xml:space="preserve">. You must </w:t>
      </w:r>
      <w:r w:rsidRPr="00615209">
        <w:rPr>
          <w:u w:val="single"/>
        </w:rPr>
        <w:t>study</w:t>
      </w:r>
      <w:r w:rsidRPr="00615209">
        <w:t xml:space="preserve"> hard </w:t>
      </w:r>
      <w:r w:rsidRPr="00615209">
        <w:rPr>
          <w:u w:val="single"/>
        </w:rPr>
        <w:t>although</w:t>
      </w:r>
      <w:r w:rsidRPr="00615209">
        <w:t xml:space="preserve"> you want </w:t>
      </w:r>
      <w:r w:rsidRPr="00615209">
        <w:rPr>
          <w:u w:val="single"/>
        </w:rPr>
        <w:t>to get</w:t>
      </w:r>
      <w:r w:rsidRPr="00615209">
        <w:t xml:space="preserve"> </w:t>
      </w:r>
      <w:r w:rsidRPr="00615209">
        <w:rPr>
          <w:u w:val="single"/>
        </w:rPr>
        <w:t>good</w:t>
      </w:r>
      <w:r w:rsidRPr="00615209">
        <w:t xml:space="preserve"> grades.</w:t>
      </w:r>
    </w:p>
    <w:p w14:paraId="277651C0" w14:textId="77777777" w:rsidR="00783901" w:rsidRPr="001D70B9" w:rsidRDefault="00783901" w:rsidP="00783901">
      <w:pPr>
        <w:tabs>
          <w:tab w:val="left" w:pos="720"/>
          <w:tab w:val="left" w:pos="3060"/>
          <w:tab w:val="left" w:pos="5760"/>
          <w:tab w:val="left" w:pos="8460"/>
        </w:tabs>
        <w:contextualSpacing/>
        <w:rPr>
          <w:b/>
        </w:rPr>
      </w:pPr>
      <w:r w:rsidRPr="00615209">
        <w:t xml:space="preserve">                          </w:t>
      </w:r>
      <w:r w:rsidRPr="001D70B9">
        <w:rPr>
          <w:b/>
        </w:rPr>
        <w:t>A                 B                          C       D</w:t>
      </w:r>
    </w:p>
    <w:p w14:paraId="012B0D0B" w14:textId="77777777" w:rsidR="00783901" w:rsidRPr="00615209" w:rsidRDefault="00783901" w:rsidP="00783901">
      <w:pPr>
        <w:tabs>
          <w:tab w:val="left" w:pos="720"/>
          <w:tab w:val="left" w:pos="3060"/>
          <w:tab w:val="left" w:pos="5760"/>
          <w:tab w:val="left" w:pos="8460"/>
        </w:tabs>
        <w:contextualSpacing/>
      </w:pPr>
      <w:r w:rsidRPr="00776A5D">
        <w:rPr>
          <w:b/>
        </w:rPr>
        <w:t>15</w:t>
      </w:r>
      <w:r w:rsidRPr="00615209">
        <w:t xml:space="preserve">. They </w:t>
      </w:r>
      <w:r w:rsidRPr="00615209">
        <w:rPr>
          <w:u w:val="single"/>
        </w:rPr>
        <w:t>enjoy</w:t>
      </w:r>
      <w:r w:rsidRPr="00615209">
        <w:t xml:space="preserve"> </w:t>
      </w:r>
      <w:r w:rsidRPr="00615209">
        <w:rPr>
          <w:u w:val="single"/>
        </w:rPr>
        <w:t>to listen</w:t>
      </w:r>
      <w:r w:rsidRPr="00615209">
        <w:t xml:space="preserve"> </w:t>
      </w:r>
      <w:r w:rsidRPr="00615209">
        <w:rPr>
          <w:u w:val="single"/>
        </w:rPr>
        <w:t>to</w:t>
      </w:r>
      <w:r w:rsidRPr="00615209">
        <w:t xml:space="preserve"> Michael Jackson’s </w:t>
      </w:r>
      <w:r w:rsidRPr="00615209">
        <w:rPr>
          <w:u w:val="single"/>
        </w:rPr>
        <w:t>songs</w:t>
      </w:r>
      <w:r w:rsidRPr="00615209">
        <w:t>.</w:t>
      </w:r>
    </w:p>
    <w:p w14:paraId="6BA00DC0" w14:textId="77777777" w:rsidR="00783901" w:rsidRPr="001D70B9" w:rsidRDefault="00783901" w:rsidP="00783901">
      <w:pPr>
        <w:tabs>
          <w:tab w:val="left" w:pos="720"/>
          <w:tab w:val="left" w:pos="3060"/>
          <w:tab w:val="left" w:pos="5760"/>
          <w:tab w:val="left" w:pos="8460"/>
        </w:tabs>
        <w:contextualSpacing/>
        <w:rPr>
          <w:b/>
        </w:rPr>
      </w:pPr>
      <w:r w:rsidRPr="001D70B9">
        <w:rPr>
          <w:b/>
        </w:rPr>
        <w:t xml:space="preserve">                  A          B      C                                  D</w:t>
      </w:r>
    </w:p>
    <w:p w14:paraId="763C65C6" w14:textId="77777777" w:rsidR="00783901" w:rsidRPr="00615209" w:rsidRDefault="00783901" w:rsidP="00D21606">
      <w:pPr>
        <w:tabs>
          <w:tab w:val="left" w:pos="720"/>
          <w:tab w:val="left" w:pos="3060"/>
          <w:tab w:val="left" w:pos="5760"/>
          <w:tab w:val="left" w:pos="8460"/>
        </w:tabs>
        <w:spacing w:line="240" w:lineRule="atLeast"/>
        <w:contextualSpacing/>
      </w:pPr>
      <w:r w:rsidRPr="00776A5D">
        <w:rPr>
          <w:b/>
        </w:rPr>
        <w:t>16</w:t>
      </w:r>
      <w:r w:rsidRPr="00615209">
        <w:t xml:space="preserve">. She </w:t>
      </w:r>
      <w:r w:rsidRPr="00615209">
        <w:rPr>
          <w:u w:val="single"/>
        </w:rPr>
        <w:t>always</w:t>
      </w:r>
      <w:r w:rsidRPr="00615209">
        <w:t xml:space="preserve"> </w:t>
      </w:r>
      <w:r w:rsidRPr="00615209">
        <w:rPr>
          <w:u w:val="single"/>
        </w:rPr>
        <w:t>drives</w:t>
      </w:r>
      <w:r w:rsidRPr="00615209">
        <w:t xml:space="preserve"> </w:t>
      </w:r>
      <w:r w:rsidRPr="00615209">
        <w:rPr>
          <w:u w:val="single"/>
        </w:rPr>
        <w:t>her car</w:t>
      </w:r>
      <w:r w:rsidRPr="00615209">
        <w:t xml:space="preserve"> </w:t>
      </w:r>
      <w:r w:rsidRPr="00615209">
        <w:rPr>
          <w:u w:val="single"/>
        </w:rPr>
        <w:t>careful</w:t>
      </w:r>
      <w:r w:rsidRPr="00615209">
        <w:t>.</w:t>
      </w:r>
    </w:p>
    <w:p w14:paraId="06195F62" w14:textId="77777777" w:rsidR="00783901" w:rsidRPr="001D70B9" w:rsidRDefault="00783901" w:rsidP="00D21606">
      <w:pPr>
        <w:tabs>
          <w:tab w:val="left" w:pos="720"/>
          <w:tab w:val="left" w:pos="3060"/>
          <w:tab w:val="left" w:pos="5760"/>
          <w:tab w:val="left" w:pos="8460"/>
        </w:tabs>
        <w:spacing w:line="240" w:lineRule="atLeast"/>
        <w:contextualSpacing/>
        <w:rPr>
          <w:b/>
        </w:rPr>
      </w:pPr>
      <w:r w:rsidRPr="001D70B9">
        <w:rPr>
          <w:b/>
        </w:rPr>
        <w:t xml:space="preserve">                 A         B        C          D</w:t>
      </w:r>
    </w:p>
    <w:p w14:paraId="166CEF39" w14:textId="77777777" w:rsidR="00783901" w:rsidRPr="001534A2" w:rsidRDefault="00783901" w:rsidP="00D21606">
      <w:pPr>
        <w:pStyle w:val="ListParagraph"/>
        <w:tabs>
          <w:tab w:val="left" w:pos="426"/>
        </w:tabs>
        <w:spacing w:line="240" w:lineRule="atLeast"/>
        <w:ind w:left="0"/>
        <w:rPr>
          <w:b/>
        </w:rPr>
      </w:pPr>
      <w:r>
        <w:rPr>
          <w:b/>
        </w:rPr>
        <w:t xml:space="preserve">IV. </w:t>
      </w:r>
      <w:r w:rsidRPr="001534A2">
        <w:rPr>
          <w:b/>
        </w:rPr>
        <w:t xml:space="preserve">GUIDED CLOZE TEST </w:t>
      </w:r>
    </w:p>
    <w:p w14:paraId="6C220F28" w14:textId="77777777" w:rsidR="00783901" w:rsidRPr="001534A2" w:rsidRDefault="00783901" w:rsidP="00D21606">
      <w:pPr>
        <w:pStyle w:val="ListParagraph"/>
        <w:ind w:left="0"/>
        <w:rPr>
          <w:b/>
        </w:rPr>
      </w:pPr>
      <w:r w:rsidRPr="001534A2">
        <w:rPr>
          <w:b/>
        </w:rPr>
        <w:t>Choose the correct option (A, B, C or D) that best fits each space in the following passage.</w:t>
      </w:r>
    </w:p>
    <w:p w14:paraId="71AC6D3C" w14:textId="77777777" w:rsidR="00783901" w:rsidRDefault="00783901" w:rsidP="00783901">
      <w:pPr>
        <w:jc w:val="both"/>
        <w:rPr>
          <w:lang w:val="nl-NL"/>
        </w:rPr>
      </w:pPr>
      <w:r>
        <w:rPr>
          <w:color w:val="000000"/>
        </w:rPr>
        <w:t xml:space="preserve"> </w:t>
      </w:r>
      <w:r w:rsidRPr="00466503">
        <w:rPr>
          <w:lang w:val="nl-NL"/>
        </w:rPr>
        <w:t>Jeans are very popular with young people all (</w:t>
      </w:r>
      <w:r w:rsidRPr="00776A5D">
        <w:rPr>
          <w:b/>
          <w:lang w:val="nl-NL"/>
        </w:rPr>
        <w:t>17</w:t>
      </w:r>
      <w:r w:rsidRPr="00466503">
        <w:rPr>
          <w:lang w:val="nl-NL"/>
        </w:rPr>
        <w:t>)______ the world. Some people say that jeans are the “uniform” of (</w:t>
      </w:r>
      <w:r w:rsidRPr="00776A5D">
        <w:rPr>
          <w:b/>
          <w:lang w:val="nl-NL"/>
        </w:rPr>
        <w:t>18</w:t>
      </w:r>
      <w:r w:rsidRPr="00466503">
        <w:rPr>
          <w:lang w:val="nl-NL"/>
        </w:rPr>
        <w:t>) ______. But they haven’t been always popular. The story of jeans started (</w:t>
      </w:r>
      <w:r w:rsidRPr="00776A5D">
        <w:rPr>
          <w:b/>
          <w:lang w:val="nl-NL"/>
        </w:rPr>
        <w:t>19</w:t>
      </w:r>
      <w:r w:rsidRPr="00466503">
        <w:rPr>
          <w:lang w:val="nl-NL"/>
        </w:rPr>
        <w:t>) ______two hundred years ago. People in Genoa, Italy, made pants. The cloth (</w:t>
      </w:r>
      <w:r w:rsidRPr="00776A5D">
        <w:rPr>
          <w:b/>
          <w:lang w:val="nl-NL"/>
        </w:rPr>
        <w:t>20</w:t>
      </w:r>
      <w:r w:rsidRPr="00466503">
        <w:rPr>
          <w:lang w:val="nl-NL"/>
        </w:rPr>
        <w:t>) ______in Genoa was called “jeanos”. The pants were called “jeans”. In 1850, a salesman (</w:t>
      </w:r>
      <w:r w:rsidRPr="00776A5D">
        <w:rPr>
          <w:b/>
          <w:lang w:val="nl-NL"/>
        </w:rPr>
        <w:t>21</w:t>
      </w:r>
      <w:r w:rsidRPr="00466503">
        <w:rPr>
          <w:lang w:val="nl-NL"/>
        </w:rPr>
        <w:t>) ______ California began selling pants made of canvas. His name was Levi Straus. (</w:t>
      </w:r>
      <w:r w:rsidRPr="00776A5D">
        <w:rPr>
          <w:b/>
          <w:lang w:val="nl-NL"/>
        </w:rPr>
        <w:t>22</w:t>
      </w:r>
      <w:r>
        <w:rPr>
          <w:lang w:val="nl-NL"/>
        </w:rPr>
        <w:t>) ______ they was so strong</w:t>
      </w:r>
      <w:r w:rsidRPr="00466503">
        <w:rPr>
          <w:lang w:val="nl-NL"/>
        </w:rPr>
        <w:t>, “ Levi’s pants” became (</w:t>
      </w:r>
      <w:r w:rsidRPr="00776A5D">
        <w:rPr>
          <w:b/>
          <w:lang w:val="nl-NL"/>
        </w:rPr>
        <w:t>23</w:t>
      </w:r>
      <w:r w:rsidRPr="00466503">
        <w:rPr>
          <w:lang w:val="nl-NL"/>
        </w:rPr>
        <w:t>) ______ with gold miners, farmers and</w:t>
      </w:r>
      <w:r w:rsidRPr="00466503">
        <w:rPr>
          <w:i/>
          <w:iCs/>
          <w:lang w:val="nl-NL"/>
        </w:rPr>
        <w:t xml:space="preserve"> </w:t>
      </w:r>
      <w:r w:rsidRPr="00466503">
        <w:rPr>
          <w:lang w:val="nl-NL"/>
        </w:rPr>
        <w:t>cowboys. Six years (24) ______, Levis began making his pants with blue cotton cloth called denim. Soon after, factory workers in the United States and Europe began wearing jeans. Young people didn’t usually  wear them.</w:t>
      </w:r>
    </w:p>
    <w:p w14:paraId="7EE792CD" w14:textId="77777777" w:rsidR="00783901" w:rsidRPr="00466503" w:rsidRDefault="00783901" w:rsidP="00783901">
      <w:pPr>
        <w:tabs>
          <w:tab w:val="left" w:pos="540"/>
          <w:tab w:val="left" w:pos="2880"/>
          <w:tab w:val="left" w:pos="5040"/>
          <w:tab w:val="left" w:pos="7380"/>
        </w:tabs>
        <w:contextualSpacing/>
        <w:rPr>
          <w:lang w:val="nl-NL"/>
        </w:rPr>
      </w:pPr>
      <w:r w:rsidRPr="005F76CD">
        <w:rPr>
          <w:b/>
          <w:lang w:val="nl-NL"/>
        </w:rPr>
        <w:t>17</w:t>
      </w:r>
      <w:r w:rsidRPr="00466503">
        <w:rPr>
          <w:lang w:val="nl-NL"/>
        </w:rPr>
        <w:t xml:space="preserve">. </w:t>
      </w:r>
      <w:r w:rsidRPr="00466503">
        <w:rPr>
          <w:lang w:val="nl-NL"/>
        </w:rPr>
        <w:tab/>
      </w:r>
      <w:r w:rsidRPr="0097203D">
        <w:rPr>
          <w:b/>
          <w:lang w:val="nl-NL"/>
        </w:rPr>
        <w:t>A</w:t>
      </w:r>
      <w:r w:rsidRPr="00466503">
        <w:rPr>
          <w:lang w:val="nl-NL"/>
        </w:rPr>
        <w:t>. in</w:t>
      </w:r>
      <w:r w:rsidRPr="00466503">
        <w:rPr>
          <w:lang w:val="nl-NL"/>
        </w:rPr>
        <w:tab/>
      </w:r>
      <w:r w:rsidRPr="0097203D">
        <w:rPr>
          <w:b/>
          <w:lang w:val="nl-NL"/>
        </w:rPr>
        <w:t>B</w:t>
      </w:r>
      <w:r w:rsidRPr="00466503">
        <w:rPr>
          <w:lang w:val="nl-NL"/>
        </w:rPr>
        <w:t>. on</w:t>
      </w:r>
      <w:r w:rsidRPr="00466503">
        <w:rPr>
          <w:lang w:val="nl-NL"/>
        </w:rPr>
        <w:tab/>
      </w:r>
      <w:r w:rsidRPr="0097203D">
        <w:rPr>
          <w:b/>
          <w:lang w:val="nl-NL"/>
        </w:rPr>
        <w:t>C</w:t>
      </w:r>
      <w:r w:rsidRPr="00466503">
        <w:rPr>
          <w:lang w:val="nl-NL"/>
        </w:rPr>
        <w:t>. over</w:t>
      </w:r>
      <w:r w:rsidRPr="00466503">
        <w:rPr>
          <w:lang w:val="nl-NL"/>
        </w:rPr>
        <w:tab/>
      </w:r>
      <w:r w:rsidRPr="0097203D">
        <w:rPr>
          <w:b/>
          <w:lang w:val="nl-NL"/>
        </w:rPr>
        <w:t>D</w:t>
      </w:r>
      <w:r w:rsidRPr="00466503">
        <w:rPr>
          <w:lang w:val="nl-NL"/>
        </w:rPr>
        <w:t>. above</w:t>
      </w:r>
    </w:p>
    <w:p w14:paraId="14F7B3FE" w14:textId="77777777" w:rsidR="00783901" w:rsidRPr="00466503" w:rsidRDefault="00783901" w:rsidP="00783901">
      <w:pPr>
        <w:tabs>
          <w:tab w:val="left" w:pos="540"/>
          <w:tab w:val="left" w:pos="2880"/>
          <w:tab w:val="left" w:pos="5040"/>
          <w:tab w:val="left" w:pos="7380"/>
        </w:tabs>
        <w:contextualSpacing/>
        <w:rPr>
          <w:lang w:val="nl-NL"/>
        </w:rPr>
      </w:pPr>
      <w:r w:rsidRPr="005F76CD">
        <w:rPr>
          <w:b/>
          <w:lang w:val="nl-NL"/>
        </w:rPr>
        <w:t>18</w:t>
      </w:r>
      <w:r w:rsidRPr="00466503">
        <w:rPr>
          <w:lang w:val="nl-NL"/>
        </w:rPr>
        <w:t xml:space="preserve">. </w:t>
      </w:r>
      <w:r w:rsidRPr="00466503">
        <w:rPr>
          <w:lang w:val="nl-NL"/>
        </w:rPr>
        <w:tab/>
      </w:r>
      <w:r w:rsidRPr="0097203D">
        <w:rPr>
          <w:b/>
          <w:lang w:val="nl-NL"/>
        </w:rPr>
        <w:t>A</w:t>
      </w:r>
      <w:r w:rsidRPr="00466503">
        <w:rPr>
          <w:lang w:val="nl-NL"/>
        </w:rPr>
        <w:t>. youth</w:t>
      </w:r>
      <w:r w:rsidRPr="00466503">
        <w:rPr>
          <w:lang w:val="nl-NL"/>
        </w:rPr>
        <w:tab/>
      </w:r>
      <w:r w:rsidRPr="0097203D">
        <w:rPr>
          <w:b/>
          <w:lang w:val="nl-NL"/>
        </w:rPr>
        <w:t>B</w:t>
      </w:r>
      <w:r w:rsidRPr="00466503">
        <w:rPr>
          <w:lang w:val="nl-NL"/>
        </w:rPr>
        <w:t>. young</w:t>
      </w:r>
      <w:r w:rsidRPr="00466503">
        <w:rPr>
          <w:lang w:val="nl-NL"/>
        </w:rPr>
        <w:tab/>
      </w:r>
      <w:r w:rsidRPr="0097203D">
        <w:rPr>
          <w:b/>
          <w:lang w:val="nl-NL"/>
        </w:rPr>
        <w:t>C</w:t>
      </w:r>
      <w:r w:rsidRPr="00466503">
        <w:rPr>
          <w:lang w:val="nl-NL"/>
        </w:rPr>
        <w:t>. younger</w:t>
      </w:r>
      <w:r w:rsidRPr="00466503">
        <w:rPr>
          <w:lang w:val="nl-NL"/>
        </w:rPr>
        <w:tab/>
      </w:r>
      <w:r w:rsidRPr="0097203D">
        <w:rPr>
          <w:b/>
          <w:lang w:val="nl-NL"/>
        </w:rPr>
        <w:t>D</w:t>
      </w:r>
      <w:r w:rsidRPr="00466503">
        <w:rPr>
          <w:lang w:val="nl-NL"/>
        </w:rPr>
        <w:t>. youngest</w:t>
      </w:r>
    </w:p>
    <w:p w14:paraId="7DC0D1F0" w14:textId="77777777" w:rsidR="00783901" w:rsidRPr="00466503" w:rsidRDefault="00783901" w:rsidP="00783901">
      <w:pPr>
        <w:tabs>
          <w:tab w:val="left" w:pos="540"/>
          <w:tab w:val="left" w:pos="2880"/>
          <w:tab w:val="left" w:pos="5040"/>
          <w:tab w:val="left" w:pos="7380"/>
        </w:tabs>
        <w:contextualSpacing/>
        <w:rPr>
          <w:lang w:val="nl-NL"/>
        </w:rPr>
      </w:pPr>
      <w:r w:rsidRPr="005F76CD">
        <w:rPr>
          <w:b/>
          <w:lang w:val="nl-NL"/>
        </w:rPr>
        <w:t>19</w:t>
      </w:r>
      <w:r w:rsidRPr="00466503">
        <w:rPr>
          <w:lang w:val="nl-NL"/>
        </w:rPr>
        <w:t xml:space="preserve">. </w:t>
      </w:r>
      <w:r w:rsidRPr="00466503">
        <w:rPr>
          <w:lang w:val="nl-NL"/>
        </w:rPr>
        <w:tab/>
      </w:r>
      <w:r w:rsidRPr="0097203D">
        <w:rPr>
          <w:b/>
          <w:lang w:val="nl-NL"/>
        </w:rPr>
        <w:t>A</w:t>
      </w:r>
      <w:r w:rsidRPr="00466503">
        <w:rPr>
          <w:lang w:val="nl-NL"/>
        </w:rPr>
        <w:t>. lots</w:t>
      </w:r>
      <w:r w:rsidRPr="00466503">
        <w:rPr>
          <w:lang w:val="nl-NL"/>
        </w:rPr>
        <w:tab/>
      </w:r>
      <w:r w:rsidRPr="0097203D">
        <w:rPr>
          <w:b/>
          <w:lang w:val="nl-NL"/>
        </w:rPr>
        <w:t>B</w:t>
      </w:r>
      <w:r w:rsidRPr="00466503">
        <w:rPr>
          <w:lang w:val="nl-NL"/>
        </w:rPr>
        <w:t>. much</w:t>
      </w:r>
      <w:r w:rsidRPr="00466503">
        <w:rPr>
          <w:lang w:val="nl-NL"/>
        </w:rPr>
        <w:tab/>
      </w:r>
      <w:r w:rsidRPr="0097203D">
        <w:rPr>
          <w:b/>
          <w:lang w:val="nl-NL"/>
        </w:rPr>
        <w:t>C</w:t>
      </w:r>
      <w:r w:rsidRPr="00466503">
        <w:rPr>
          <w:lang w:val="nl-NL"/>
        </w:rPr>
        <w:t>. most</w:t>
      </w:r>
      <w:r w:rsidRPr="00466503">
        <w:rPr>
          <w:lang w:val="nl-NL"/>
        </w:rPr>
        <w:tab/>
      </w:r>
      <w:r w:rsidRPr="0097203D">
        <w:rPr>
          <w:b/>
          <w:lang w:val="nl-NL"/>
        </w:rPr>
        <w:t>D</w:t>
      </w:r>
      <w:r w:rsidRPr="00466503">
        <w:rPr>
          <w:lang w:val="nl-NL"/>
        </w:rPr>
        <w:t>. almost</w:t>
      </w:r>
    </w:p>
    <w:p w14:paraId="6942ED01" w14:textId="77777777" w:rsidR="00783901" w:rsidRPr="00466503" w:rsidRDefault="00783901" w:rsidP="00783901">
      <w:pPr>
        <w:tabs>
          <w:tab w:val="left" w:pos="540"/>
          <w:tab w:val="left" w:pos="2880"/>
          <w:tab w:val="left" w:pos="5040"/>
          <w:tab w:val="left" w:pos="7380"/>
        </w:tabs>
        <w:contextualSpacing/>
        <w:rPr>
          <w:lang w:val="nl-NL"/>
        </w:rPr>
      </w:pPr>
      <w:r w:rsidRPr="005F76CD">
        <w:rPr>
          <w:b/>
          <w:lang w:val="nl-NL"/>
        </w:rPr>
        <w:t>20</w:t>
      </w:r>
      <w:r w:rsidRPr="00466503">
        <w:rPr>
          <w:lang w:val="nl-NL"/>
        </w:rPr>
        <w:t xml:space="preserve">. </w:t>
      </w:r>
      <w:r w:rsidRPr="00466503">
        <w:rPr>
          <w:lang w:val="nl-NL"/>
        </w:rPr>
        <w:tab/>
      </w:r>
      <w:r w:rsidRPr="0097203D">
        <w:rPr>
          <w:b/>
          <w:lang w:val="nl-NL"/>
        </w:rPr>
        <w:t>A</w:t>
      </w:r>
      <w:r w:rsidRPr="00466503">
        <w:rPr>
          <w:lang w:val="nl-NL"/>
        </w:rPr>
        <w:t>. make</w:t>
      </w:r>
      <w:r w:rsidRPr="00466503">
        <w:rPr>
          <w:lang w:val="nl-NL"/>
        </w:rPr>
        <w:tab/>
      </w:r>
      <w:r w:rsidRPr="0097203D">
        <w:rPr>
          <w:b/>
          <w:lang w:val="nl-NL"/>
        </w:rPr>
        <w:t>B</w:t>
      </w:r>
      <w:r w:rsidRPr="00466503">
        <w:rPr>
          <w:lang w:val="nl-NL"/>
        </w:rPr>
        <w:t>. makes</w:t>
      </w:r>
      <w:r w:rsidRPr="00466503">
        <w:rPr>
          <w:lang w:val="nl-NL"/>
        </w:rPr>
        <w:tab/>
      </w:r>
      <w:r w:rsidRPr="0097203D">
        <w:rPr>
          <w:b/>
          <w:lang w:val="nl-NL"/>
        </w:rPr>
        <w:t>C</w:t>
      </w:r>
      <w:r w:rsidRPr="00466503">
        <w:rPr>
          <w:lang w:val="nl-NL"/>
        </w:rPr>
        <w:t>. making</w:t>
      </w:r>
      <w:r w:rsidRPr="00466503">
        <w:rPr>
          <w:lang w:val="nl-NL"/>
        </w:rPr>
        <w:tab/>
      </w:r>
      <w:r w:rsidRPr="0097203D">
        <w:rPr>
          <w:b/>
          <w:lang w:val="nl-NL"/>
        </w:rPr>
        <w:t>D</w:t>
      </w:r>
      <w:r w:rsidRPr="00466503">
        <w:rPr>
          <w:lang w:val="nl-NL"/>
        </w:rPr>
        <w:t>. made</w:t>
      </w:r>
    </w:p>
    <w:p w14:paraId="478B3347" w14:textId="77777777" w:rsidR="00783901" w:rsidRPr="00466503" w:rsidRDefault="00783901" w:rsidP="00783901">
      <w:pPr>
        <w:tabs>
          <w:tab w:val="left" w:pos="540"/>
          <w:tab w:val="left" w:pos="2880"/>
          <w:tab w:val="left" w:pos="5040"/>
          <w:tab w:val="left" w:pos="7380"/>
        </w:tabs>
        <w:contextualSpacing/>
        <w:rPr>
          <w:lang w:val="nl-NL"/>
        </w:rPr>
      </w:pPr>
      <w:r w:rsidRPr="005F76CD">
        <w:rPr>
          <w:b/>
          <w:lang w:val="nl-NL"/>
        </w:rPr>
        <w:t>21</w:t>
      </w:r>
      <w:r w:rsidRPr="00466503">
        <w:rPr>
          <w:lang w:val="nl-NL"/>
        </w:rPr>
        <w:t xml:space="preserve">. </w:t>
      </w:r>
      <w:r w:rsidRPr="00466503">
        <w:rPr>
          <w:lang w:val="nl-NL"/>
        </w:rPr>
        <w:tab/>
      </w:r>
      <w:r w:rsidRPr="0097203D">
        <w:rPr>
          <w:b/>
          <w:lang w:val="nl-NL"/>
        </w:rPr>
        <w:t>A</w:t>
      </w:r>
      <w:r w:rsidRPr="00466503">
        <w:rPr>
          <w:lang w:val="nl-NL"/>
        </w:rPr>
        <w:t>. in</w:t>
      </w:r>
      <w:r w:rsidRPr="00466503">
        <w:rPr>
          <w:lang w:val="nl-NL"/>
        </w:rPr>
        <w:tab/>
      </w:r>
      <w:r w:rsidRPr="0097203D">
        <w:rPr>
          <w:b/>
          <w:lang w:val="nl-NL"/>
        </w:rPr>
        <w:t>B</w:t>
      </w:r>
      <w:r w:rsidRPr="00466503">
        <w:rPr>
          <w:lang w:val="nl-NL"/>
        </w:rPr>
        <w:t>. on</w:t>
      </w:r>
      <w:r w:rsidRPr="00466503">
        <w:rPr>
          <w:lang w:val="nl-NL"/>
        </w:rPr>
        <w:tab/>
      </w:r>
      <w:r w:rsidRPr="0097203D">
        <w:rPr>
          <w:b/>
          <w:lang w:val="nl-NL"/>
        </w:rPr>
        <w:t>C</w:t>
      </w:r>
      <w:r w:rsidRPr="00466503">
        <w:rPr>
          <w:lang w:val="nl-NL"/>
        </w:rPr>
        <w:t>. at</w:t>
      </w:r>
      <w:r w:rsidRPr="00466503">
        <w:rPr>
          <w:lang w:val="nl-NL"/>
        </w:rPr>
        <w:tab/>
      </w:r>
      <w:r w:rsidRPr="0097203D">
        <w:rPr>
          <w:b/>
          <w:lang w:val="nl-NL"/>
        </w:rPr>
        <w:t>D</w:t>
      </w:r>
      <w:r w:rsidRPr="00466503">
        <w:rPr>
          <w:lang w:val="nl-NL"/>
        </w:rPr>
        <w:t>. with</w:t>
      </w:r>
    </w:p>
    <w:p w14:paraId="423B048F" w14:textId="77777777" w:rsidR="00783901" w:rsidRPr="00466503" w:rsidRDefault="00783901" w:rsidP="00783901">
      <w:pPr>
        <w:tabs>
          <w:tab w:val="left" w:pos="540"/>
          <w:tab w:val="left" w:pos="2880"/>
          <w:tab w:val="left" w:pos="5040"/>
          <w:tab w:val="left" w:pos="7380"/>
        </w:tabs>
        <w:contextualSpacing/>
        <w:rPr>
          <w:lang w:val="nl-NL"/>
        </w:rPr>
      </w:pPr>
      <w:r w:rsidRPr="005F76CD">
        <w:rPr>
          <w:b/>
          <w:lang w:val="nl-NL"/>
        </w:rPr>
        <w:t>22</w:t>
      </w:r>
      <w:r w:rsidRPr="00466503">
        <w:rPr>
          <w:lang w:val="nl-NL"/>
        </w:rPr>
        <w:t xml:space="preserve">. </w:t>
      </w:r>
      <w:r w:rsidRPr="00466503">
        <w:rPr>
          <w:lang w:val="nl-NL"/>
        </w:rPr>
        <w:tab/>
      </w:r>
      <w:r w:rsidRPr="0097203D">
        <w:rPr>
          <w:b/>
          <w:lang w:val="nl-NL"/>
        </w:rPr>
        <w:t>A</w:t>
      </w:r>
      <w:r w:rsidRPr="00466503">
        <w:rPr>
          <w:lang w:val="nl-NL"/>
        </w:rPr>
        <w:t>. Although</w:t>
      </w:r>
      <w:r w:rsidRPr="00466503">
        <w:rPr>
          <w:lang w:val="nl-NL"/>
        </w:rPr>
        <w:tab/>
      </w:r>
      <w:r w:rsidRPr="0097203D">
        <w:rPr>
          <w:b/>
          <w:lang w:val="nl-NL"/>
        </w:rPr>
        <w:t>B</w:t>
      </w:r>
      <w:r w:rsidRPr="00466503">
        <w:rPr>
          <w:lang w:val="nl-NL"/>
        </w:rPr>
        <w:t>. But</w:t>
      </w:r>
      <w:r w:rsidRPr="00466503">
        <w:rPr>
          <w:lang w:val="nl-NL"/>
        </w:rPr>
        <w:tab/>
      </w:r>
      <w:r w:rsidRPr="0097203D">
        <w:rPr>
          <w:b/>
          <w:lang w:val="nl-NL"/>
        </w:rPr>
        <w:t>C</w:t>
      </w:r>
      <w:r w:rsidRPr="00466503">
        <w:rPr>
          <w:lang w:val="nl-NL"/>
        </w:rPr>
        <w:t>. Because</w:t>
      </w:r>
      <w:r w:rsidRPr="00466503">
        <w:rPr>
          <w:lang w:val="nl-NL"/>
        </w:rPr>
        <w:tab/>
      </w:r>
      <w:r w:rsidRPr="0097203D">
        <w:rPr>
          <w:b/>
          <w:lang w:val="nl-NL"/>
        </w:rPr>
        <w:t>D</w:t>
      </w:r>
      <w:r w:rsidRPr="00466503">
        <w:rPr>
          <w:lang w:val="nl-NL"/>
        </w:rPr>
        <w:t>. So</w:t>
      </w:r>
    </w:p>
    <w:p w14:paraId="6D2AACA6" w14:textId="77777777" w:rsidR="00783901" w:rsidRPr="00466503" w:rsidRDefault="00783901" w:rsidP="00783901">
      <w:pPr>
        <w:tabs>
          <w:tab w:val="left" w:pos="540"/>
          <w:tab w:val="left" w:pos="2880"/>
          <w:tab w:val="left" w:pos="5040"/>
          <w:tab w:val="left" w:pos="7380"/>
        </w:tabs>
        <w:contextualSpacing/>
        <w:rPr>
          <w:lang w:val="nl-NL"/>
        </w:rPr>
      </w:pPr>
      <w:r w:rsidRPr="005F76CD">
        <w:rPr>
          <w:b/>
          <w:lang w:val="nl-NL"/>
        </w:rPr>
        <w:t>23</w:t>
      </w:r>
      <w:r w:rsidRPr="00466503">
        <w:rPr>
          <w:lang w:val="nl-NL"/>
        </w:rPr>
        <w:t xml:space="preserve">. </w:t>
      </w:r>
      <w:r w:rsidRPr="00466503">
        <w:rPr>
          <w:lang w:val="nl-NL"/>
        </w:rPr>
        <w:tab/>
      </w:r>
      <w:r w:rsidRPr="0097203D">
        <w:rPr>
          <w:b/>
          <w:lang w:val="nl-NL"/>
        </w:rPr>
        <w:t>A</w:t>
      </w:r>
      <w:r w:rsidRPr="00466503">
        <w:rPr>
          <w:lang w:val="nl-NL"/>
        </w:rPr>
        <w:t>. famous</w:t>
      </w:r>
      <w:r w:rsidRPr="00466503">
        <w:rPr>
          <w:lang w:val="nl-NL"/>
        </w:rPr>
        <w:tab/>
      </w:r>
      <w:r w:rsidRPr="0097203D">
        <w:rPr>
          <w:b/>
          <w:lang w:val="nl-NL"/>
        </w:rPr>
        <w:t>B</w:t>
      </w:r>
      <w:r w:rsidRPr="00466503">
        <w:rPr>
          <w:lang w:val="nl-NL"/>
        </w:rPr>
        <w:t>. popular</w:t>
      </w:r>
      <w:r w:rsidRPr="00466503">
        <w:rPr>
          <w:lang w:val="nl-NL"/>
        </w:rPr>
        <w:tab/>
      </w:r>
      <w:r w:rsidRPr="0097203D">
        <w:rPr>
          <w:b/>
          <w:lang w:val="nl-NL"/>
        </w:rPr>
        <w:t>C</w:t>
      </w:r>
      <w:r w:rsidRPr="00466503">
        <w:rPr>
          <w:lang w:val="nl-NL"/>
        </w:rPr>
        <w:t xml:space="preserve">. good           </w:t>
      </w:r>
      <w:r w:rsidRPr="00466503">
        <w:rPr>
          <w:lang w:val="nl-NL"/>
        </w:rPr>
        <w:tab/>
      </w:r>
      <w:r w:rsidRPr="0097203D">
        <w:rPr>
          <w:b/>
          <w:lang w:val="nl-NL"/>
        </w:rPr>
        <w:t>D</w:t>
      </w:r>
      <w:r w:rsidRPr="00466503">
        <w:rPr>
          <w:lang w:val="nl-NL"/>
        </w:rPr>
        <w:t>. wonderful</w:t>
      </w:r>
    </w:p>
    <w:p w14:paraId="192E602E" w14:textId="77777777" w:rsidR="00783901" w:rsidRPr="00466503" w:rsidRDefault="00783901" w:rsidP="00783901">
      <w:pPr>
        <w:tabs>
          <w:tab w:val="left" w:pos="540"/>
          <w:tab w:val="left" w:pos="2880"/>
          <w:tab w:val="left" w:pos="5040"/>
          <w:tab w:val="left" w:pos="7380"/>
        </w:tabs>
        <w:contextualSpacing/>
        <w:rPr>
          <w:lang w:val="nl-NL"/>
        </w:rPr>
      </w:pPr>
      <w:r w:rsidRPr="005F76CD">
        <w:rPr>
          <w:b/>
          <w:lang w:val="nl-NL"/>
        </w:rPr>
        <w:t>24</w:t>
      </w:r>
      <w:r w:rsidRPr="00466503">
        <w:rPr>
          <w:lang w:val="nl-NL"/>
        </w:rPr>
        <w:t xml:space="preserve">. </w:t>
      </w:r>
      <w:r w:rsidRPr="00466503">
        <w:rPr>
          <w:lang w:val="nl-NL"/>
        </w:rPr>
        <w:tab/>
      </w:r>
      <w:r w:rsidRPr="0097203D">
        <w:rPr>
          <w:b/>
          <w:lang w:val="nl-NL"/>
        </w:rPr>
        <w:t>A</w:t>
      </w:r>
      <w:r w:rsidRPr="00466503">
        <w:rPr>
          <w:lang w:val="nl-NL"/>
        </w:rPr>
        <w:t xml:space="preserve">. late </w:t>
      </w:r>
      <w:r w:rsidRPr="00466503">
        <w:rPr>
          <w:lang w:val="nl-NL"/>
        </w:rPr>
        <w:tab/>
      </w:r>
      <w:r w:rsidRPr="0097203D">
        <w:rPr>
          <w:b/>
          <w:lang w:val="nl-NL"/>
        </w:rPr>
        <w:t>B</w:t>
      </w:r>
      <w:r w:rsidRPr="00466503">
        <w:rPr>
          <w:lang w:val="nl-NL"/>
        </w:rPr>
        <w:t>. later</w:t>
      </w:r>
      <w:r w:rsidRPr="00466503">
        <w:rPr>
          <w:lang w:val="nl-NL"/>
        </w:rPr>
        <w:tab/>
      </w:r>
      <w:r w:rsidRPr="0097203D">
        <w:rPr>
          <w:b/>
          <w:lang w:val="nl-NL"/>
        </w:rPr>
        <w:t>C</w:t>
      </w:r>
      <w:r w:rsidRPr="00466503">
        <w:rPr>
          <w:lang w:val="nl-NL"/>
        </w:rPr>
        <w:t>. latest</w:t>
      </w:r>
      <w:r w:rsidRPr="00466503">
        <w:rPr>
          <w:lang w:val="nl-NL"/>
        </w:rPr>
        <w:tab/>
      </w:r>
      <w:r w:rsidRPr="0097203D">
        <w:rPr>
          <w:b/>
          <w:lang w:val="nl-NL"/>
        </w:rPr>
        <w:t>D</w:t>
      </w:r>
      <w:r w:rsidRPr="00466503">
        <w:rPr>
          <w:lang w:val="nl-NL"/>
        </w:rPr>
        <w:t>. last</w:t>
      </w:r>
      <w:r>
        <w:tab/>
      </w:r>
    </w:p>
    <w:p w14:paraId="232C9290" w14:textId="77777777" w:rsidR="00783901" w:rsidRPr="005C050C" w:rsidRDefault="00783901" w:rsidP="00783901">
      <w:pPr>
        <w:pStyle w:val="ListParagraph"/>
        <w:tabs>
          <w:tab w:val="left" w:pos="561"/>
          <w:tab w:val="left" w:pos="748"/>
          <w:tab w:val="left" w:pos="2805"/>
          <w:tab w:val="left" w:pos="5049"/>
          <w:tab w:val="left" w:pos="7106"/>
        </w:tabs>
        <w:ind w:left="0"/>
        <w:rPr>
          <w:sz w:val="10"/>
        </w:rPr>
      </w:pPr>
    </w:p>
    <w:p w14:paraId="7FFF6D95" w14:textId="77777777" w:rsidR="00783901" w:rsidRDefault="00783901" w:rsidP="00783901">
      <w:pPr>
        <w:pStyle w:val="ListParagraph"/>
        <w:tabs>
          <w:tab w:val="left" w:pos="561"/>
          <w:tab w:val="left" w:pos="748"/>
          <w:tab w:val="left" w:pos="2805"/>
          <w:tab w:val="left" w:pos="5049"/>
          <w:tab w:val="left" w:pos="7106"/>
        </w:tabs>
        <w:spacing w:before="120"/>
        <w:ind w:left="0"/>
        <w:rPr>
          <w:b/>
        </w:rPr>
      </w:pPr>
      <w:proofErr w:type="spellStart"/>
      <w:r>
        <w:rPr>
          <w:b/>
        </w:rPr>
        <w:t>PHẦN</w:t>
      </w:r>
      <w:proofErr w:type="spellEnd"/>
      <w:r>
        <w:rPr>
          <w:b/>
        </w:rPr>
        <w:t xml:space="preserve"> </w:t>
      </w:r>
      <w:proofErr w:type="spellStart"/>
      <w:r>
        <w:rPr>
          <w:b/>
        </w:rPr>
        <w:t>TRẢ</w:t>
      </w:r>
      <w:proofErr w:type="spellEnd"/>
      <w:r>
        <w:rPr>
          <w:b/>
        </w:rPr>
        <w:t xml:space="preserve"> </w:t>
      </w:r>
      <w:proofErr w:type="spellStart"/>
      <w:r w:rsidRPr="00595181">
        <w:rPr>
          <w:b/>
        </w:rPr>
        <w:t>LỜI</w:t>
      </w:r>
      <w:proofErr w:type="spellEnd"/>
      <w:r w:rsidRPr="00595181">
        <w:rPr>
          <w:b/>
        </w:rPr>
        <w:t xml:space="preserve"> </w:t>
      </w:r>
      <w:proofErr w:type="spellStart"/>
      <w:r w:rsidRPr="00595181">
        <w:rPr>
          <w:b/>
        </w:rPr>
        <w:t>TRẮC</w:t>
      </w:r>
      <w:proofErr w:type="spellEnd"/>
      <w:r w:rsidRPr="00595181">
        <w:rPr>
          <w:b/>
        </w:rPr>
        <w:t xml:space="preserve"> </w:t>
      </w:r>
      <w:proofErr w:type="spellStart"/>
      <w:r w:rsidRPr="00595181">
        <w:rPr>
          <w:b/>
        </w:rPr>
        <w:t>NGHIỆM</w:t>
      </w:r>
      <w:proofErr w:type="spellEnd"/>
      <w:r>
        <w:rPr>
          <w:b/>
        </w:rPr>
        <w:t xml:space="preserve"> </w:t>
      </w:r>
      <w:r w:rsidRPr="004108BF">
        <w:rPr>
          <w:b/>
          <w:i/>
          <w:lang w:val="en-ZA"/>
        </w:rPr>
        <w:t>(</w:t>
      </w:r>
      <w:proofErr w:type="spellStart"/>
      <w:r w:rsidRPr="004108BF">
        <w:rPr>
          <w:b/>
          <w:i/>
          <w:lang w:val="en-ZA"/>
        </w:rPr>
        <w:t>Từ</w:t>
      </w:r>
      <w:proofErr w:type="spellEnd"/>
      <w:r w:rsidRPr="004108BF">
        <w:rPr>
          <w:b/>
          <w:i/>
        </w:rPr>
        <w:t xml:space="preserve"> </w:t>
      </w:r>
      <w:proofErr w:type="spellStart"/>
      <w:r w:rsidRPr="004108BF">
        <w:rPr>
          <w:b/>
          <w:i/>
        </w:rPr>
        <w:t>câu</w:t>
      </w:r>
      <w:proofErr w:type="spellEnd"/>
      <w:r w:rsidRPr="004108BF">
        <w:rPr>
          <w:b/>
          <w:i/>
        </w:rPr>
        <w:t xml:space="preserve"> 1 </w:t>
      </w:r>
      <w:proofErr w:type="spellStart"/>
      <w:r w:rsidRPr="004108BF">
        <w:rPr>
          <w:b/>
          <w:i/>
        </w:rPr>
        <w:t>đến</w:t>
      </w:r>
      <w:proofErr w:type="spellEnd"/>
      <w:r w:rsidRPr="004108BF">
        <w:rPr>
          <w:b/>
          <w:i/>
        </w:rPr>
        <w:t xml:space="preserve"> </w:t>
      </w:r>
      <w:proofErr w:type="spellStart"/>
      <w:r w:rsidRPr="004108BF">
        <w:rPr>
          <w:b/>
          <w:i/>
        </w:rPr>
        <w:t>câu</w:t>
      </w:r>
      <w:proofErr w:type="spellEnd"/>
      <w:r w:rsidRPr="004108BF">
        <w:rPr>
          <w:b/>
          <w:i/>
        </w:rPr>
        <w:t xml:space="preserve"> 24)</w:t>
      </w:r>
    </w:p>
    <w:p w14:paraId="051BF414" w14:textId="77777777" w:rsidR="00783901" w:rsidRPr="005C050C" w:rsidRDefault="00783901" w:rsidP="00783901">
      <w:pPr>
        <w:pStyle w:val="ListParagraph"/>
        <w:tabs>
          <w:tab w:val="left" w:pos="561"/>
          <w:tab w:val="left" w:pos="748"/>
          <w:tab w:val="left" w:pos="2805"/>
          <w:tab w:val="left" w:pos="5049"/>
          <w:tab w:val="left" w:pos="7106"/>
        </w:tabs>
        <w:ind w:left="0"/>
        <w:rPr>
          <w:b/>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
        <w:gridCol w:w="666"/>
        <w:gridCol w:w="666"/>
        <w:gridCol w:w="666"/>
        <w:gridCol w:w="666"/>
        <w:gridCol w:w="666"/>
        <w:gridCol w:w="666"/>
        <w:gridCol w:w="666"/>
        <w:gridCol w:w="666"/>
        <w:gridCol w:w="666"/>
        <w:gridCol w:w="666"/>
        <w:gridCol w:w="667"/>
        <w:gridCol w:w="667"/>
        <w:gridCol w:w="667"/>
        <w:gridCol w:w="528"/>
      </w:tblGrid>
      <w:tr w:rsidR="00783901" w:rsidRPr="00250573" w14:paraId="7B2225DA" w14:textId="77777777" w:rsidTr="00553E4F">
        <w:trPr>
          <w:trHeight w:val="397"/>
        </w:trPr>
        <w:tc>
          <w:tcPr>
            <w:tcW w:w="666" w:type="dxa"/>
          </w:tcPr>
          <w:p w14:paraId="1C6F5BFD"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proofErr w:type="spellStart"/>
            <w:r w:rsidRPr="00250573">
              <w:rPr>
                <w:b/>
              </w:rPr>
              <w:t>Câu</w:t>
            </w:r>
            <w:proofErr w:type="spellEnd"/>
          </w:p>
        </w:tc>
        <w:tc>
          <w:tcPr>
            <w:tcW w:w="2664" w:type="dxa"/>
            <w:gridSpan w:val="4"/>
          </w:tcPr>
          <w:p w14:paraId="7728BFA4"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proofErr w:type="spellStart"/>
            <w:r w:rsidRPr="00250573">
              <w:rPr>
                <w:b/>
              </w:rPr>
              <w:t>Phương</w:t>
            </w:r>
            <w:proofErr w:type="spellEnd"/>
            <w:r w:rsidRPr="00250573">
              <w:rPr>
                <w:b/>
              </w:rPr>
              <w:t xml:space="preserve"> </w:t>
            </w:r>
            <w:proofErr w:type="spellStart"/>
            <w:r w:rsidRPr="00250573">
              <w:rPr>
                <w:b/>
              </w:rPr>
              <w:t>án</w:t>
            </w:r>
            <w:proofErr w:type="spellEnd"/>
            <w:r w:rsidRPr="00250573">
              <w:rPr>
                <w:b/>
              </w:rPr>
              <w:t xml:space="preserve"> </w:t>
            </w:r>
            <w:proofErr w:type="spellStart"/>
            <w:r w:rsidRPr="00250573">
              <w:rPr>
                <w:b/>
              </w:rPr>
              <w:t>trả</w:t>
            </w:r>
            <w:proofErr w:type="spellEnd"/>
            <w:r w:rsidRPr="00250573">
              <w:rPr>
                <w:b/>
              </w:rPr>
              <w:t xml:space="preserve"> </w:t>
            </w:r>
            <w:proofErr w:type="spellStart"/>
            <w:r w:rsidRPr="00250573">
              <w:rPr>
                <w:b/>
              </w:rPr>
              <w:t>lời</w:t>
            </w:r>
            <w:proofErr w:type="spellEnd"/>
          </w:p>
        </w:tc>
        <w:tc>
          <w:tcPr>
            <w:tcW w:w="666" w:type="dxa"/>
          </w:tcPr>
          <w:p w14:paraId="714CE266"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proofErr w:type="spellStart"/>
            <w:r w:rsidRPr="00250573">
              <w:rPr>
                <w:b/>
              </w:rPr>
              <w:t>Câu</w:t>
            </w:r>
            <w:proofErr w:type="spellEnd"/>
          </w:p>
        </w:tc>
        <w:tc>
          <w:tcPr>
            <w:tcW w:w="2664" w:type="dxa"/>
            <w:gridSpan w:val="4"/>
          </w:tcPr>
          <w:p w14:paraId="2D964B95"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proofErr w:type="spellStart"/>
            <w:r w:rsidRPr="00250573">
              <w:rPr>
                <w:b/>
              </w:rPr>
              <w:t>Phương</w:t>
            </w:r>
            <w:proofErr w:type="spellEnd"/>
            <w:r w:rsidRPr="00250573">
              <w:rPr>
                <w:b/>
              </w:rPr>
              <w:t xml:space="preserve"> </w:t>
            </w:r>
            <w:proofErr w:type="spellStart"/>
            <w:r w:rsidRPr="00250573">
              <w:rPr>
                <w:b/>
              </w:rPr>
              <w:t>án</w:t>
            </w:r>
            <w:proofErr w:type="spellEnd"/>
            <w:r w:rsidRPr="00250573">
              <w:rPr>
                <w:b/>
              </w:rPr>
              <w:t xml:space="preserve"> </w:t>
            </w:r>
            <w:proofErr w:type="spellStart"/>
            <w:r w:rsidRPr="00250573">
              <w:rPr>
                <w:b/>
              </w:rPr>
              <w:t>trả</w:t>
            </w:r>
            <w:proofErr w:type="spellEnd"/>
            <w:r w:rsidRPr="00250573">
              <w:rPr>
                <w:b/>
              </w:rPr>
              <w:t xml:space="preserve"> </w:t>
            </w:r>
            <w:proofErr w:type="spellStart"/>
            <w:r w:rsidRPr="00250573">
              <w:rPr>
                <w:b/>
              </w:rPr>
              <w:t>lời</w:t>
            </w:r>
            <w:proofErr w:type="spellEnd"/>
          </w:p>
        </w:tc>
        <w:tc>
          <w:tcPr>
            <w:tcW w:w="666" w:type="dxa"/>
          </w:tcPr>
          <w:p w14:paraId="79DE5596"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proofErr w:type="spellStart"/>
            <w:r w:rsidRPr="00250573">
              <w:rPr>
                <w:b/>
              </w:rPr>
              <w:t>Câu</w:t>
            </w:r>
            <w:proofErr w:type="spellEnd"/>
          </w:p>
        </w:tc>
        <w:tc>
          <w:tcPr>
            <w:tcW w:w="2529" w:type="dxa"/>
            <w:gridSpan w:val="4"/>
          </w:tcPr>
          <w:p w14:paraId="6186601D"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proofErr w:type="spellStart"/>
            <w:r w:rsidRPr="00250573">
              <w:rPr>
                <w:b/>
              </w:rPr>
              <w:t>Phương</w:t>
            </w:r>
            <w:proofErr w:type="spellEnd"/>
            <w:r w:rsidRPr="00250573">
              <w:rPr>
                <w:b/>
              </w:rPr>
              <w:t xml:space="preserve"> </w:t>
            </w:r>
            <w:proofErr w:type="spellStart"/>
            <w:r w:rsidRPr="00250573">
              <w:rPr>
                <w:b/>
              </w:rPr>
              <w:t>án</w:t>
            </w:r>
            <w:proofErr w:type="spellEnd"/>
            <w:r w:rsidRPr="00250573">
              <w:rPr>
                <w:b/>
              </w:rPr>
              <w:t xml:space="preserve"> </w:t>
            </w:r>
            <w:proofErr w:type="spellStart"/>
            <w:r w:rsidRPr="00250573">
              <w:rPr>
                <w:b/>
              </w:rPr>
              <w:t>trả</w:t>
            </w:r>
            <w:proofErr w:type="spellEnd"/>
            <w:r w:rsidRPr="00250573">
              <w:rPr>
                <w:b/>
              </w:rPr>
              <w:t xml:space="preserve"> </w:t>
            </w:r>
            <w:proofErr w:type="spellStart"/>
            <w:r w:rsidRPr="00250573">
              <w:rPr>
                <w:b/>
              </w:rPr>
              <w:t>lời</w:t>
            </w:r>
            <w:proofErr w:type="spellEnd"/>
          </w:p>
        </w:tc>
      </w:tr>
      <w:tr w:rsidR="00783901" w:rsidRPr="00250573" w14:paraId="0E21271F" w14:textId="77777777" w:rsidTr="00553E4F">
        <w:trPr>
          <w:trHeight w:val="397"/>
        </w:trPr>
        <w:tc>
          <w:tcPr>
            <w:tcW w:w="666" w:type="dxa"/>
          </w:tcPr>
          <w:p w14:paraId="68131CEC"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1</w:t>
            </w:r>
          </w:p>
        </w:tc>
        <w:tc>
          <w:tcPr>
            <w:tcW w:w="666" w:type="dxa"/>
          </w:tcPr>
          <w:p w14:paraId="404965F9"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6" w:type="dxa"/>
          </w:tcPr>
          <w:p w14:paraId="5AD9CBEF"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6" w:type="dxa"/>
          </w:tcPr>
          <w:p w14:paraId="70717ECA"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666" w:type="dxa"/>
          </w:tcPr>
          <w:p w14:paraId="4D1A0BF6"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c>
          <w:tcPr>
            <w:tcW w:w="666" w:type="dxa"/>
          </w:tcPr>
          <w:p w14:paraId="7B49AA84"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9</w:t>
            </w:r>
          </w:p>
        </w:tc>
        <w:tc>
          <w:tcPr>
            <w:tcW w:w="666" w:type="dxa"/>
          </w:tcPr>
          <w:p w14:paraId="541F751A"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6" w:type="dxa"/>
          </w:tcPr>
          <w:p w14:paraId="55DC36B1"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6" w:type="dxa"/>
          </w:tcPr>
          <w:p w14:paraId="7C2B12BE"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666" w:type="dxa"/>
          </w:tcPr>
          <w:p w14:paraId="1B7AF930"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c>
          <w:tcPr>
            <w:tcW w:w="666" w:type="dxa"/>
          </w:tcPr>
          <w:p w14:paraId="57B66B25"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17</w:t>
            </w:r>
          </w:p>
        </w:tc>
        <w:tc>
          <w:tcPr>
            <w:tcW w:w="667" w:type="dxa"/>
          </w:tcPr>
          <w:p w14:paraId="0C3959F0"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7" w:type="dxa"/>
          </w:tcPr>
          <w:p w14:paraId="0F3C0A75"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7" w:type="dxa"/>
          </w:tcPr>
          <w:p w14:paraId="0D69DBCF"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528" w:type="dxa"/>
          </w:tcPr>
          <w:p w14:paraId="31225B9B"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r>
      <w:tr w:rsidR="00783901" w:rsidRPr="00250573" w14:paraId="03AD0B31" w14:textId="77777777" w:rsidTr="00553E4F">
        <w:trPr>
          <w:trHeight w:val="397"/>
        </w:trPr>
        <w:tc>
          <w:tcPr>
            <w:tcW w:w="666" w:type="dxa"/>
          </w:tcPr>
          <w:p w14:paraId="28E693A0"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2</w:t>
            </w:r>
          </w:p>
        </w:tc>
        <w:tc>
          <w:tcPr>
            <w:tcW w:w="666" w:type="dxa"/>
          </w:tcPr>
          <w:p w14:paraId="30BA1FEB"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6" w:type="dxa"/>
          </w:tcPr>
          <w:p w14:paraId="6F673616"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6" w:type="dxa"/>
          </w:tcPr>
          <w:p w14:paraId="6592E147"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666" w:type="dxa"/>
          </w:tcPr>
          <w:p w14:paraId="4ED9413A"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c>
          <w:tcPr>
            <w:tcW w:w="666" w:type="dxa"/>
          </w:tcPr>
          <w:p w14:paraId="7FA81F24"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10</w:t>
            </w:r>
          </w:p>
        </w:tc>
        <w:tc>
          <w:tcPr>
            <w:tcW w:w="666" w:type="dxa"/>
          </w:tcPr>
          <w:p w14:paraId="6FBF9672"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6" w:type="dxa"/>
          </w:tcPr>
          <w:p w14:paraId="23FB82AF"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6" w:type="dxa"/>
          </w:tcPr>
          <w:p w14:paraId="02D14360"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666" w:type="dxa"/>
          </w:tcPr>
          <w:p w14:paraId="31127E83"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c>
          <w:tcPr>
            <w:tcW w:w="666" w:type="dxa"/>
          </w:tcPr>
          <w:p w14:paraId="2D8C29C1"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18</w:t>
            </w:r>
          </w:p>
        </w:tc>
        <w:tc>
          <w:tcPr>
            <w:tcW w:w="667" w:type="dxa"/>
          </w:tcPr>
          <w:p w14:paraId="752AAA80"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7" w:type="dxa"/>
          </w:tcPr>
          <w:p w14:paraId="00DBE518"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7" w:type="dxa"/>
          </w:tcPr>
          <w:p w14:paraId="0EF06F1C"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528" w:type="dxa"/>
          </w:tcPr>
          <w:p w14:paraId="38E35127"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r>
      <w:tr w:rsidR="00783901" w:rsidRPr="00250573" w14:paraId="2942AE84" w14:textId="77777777" w:rsidTr="00553E4F">
        <w:trPr>
          <w:trHeight w:val="397"/>
        </w:trPr>
        <w:tc>
          <w:tcPr>
            <w:tcW w:w="666" w:type="dxa"/>
          </w:tcPr>
          <w:p w14:paraId="209313A5"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3</w:t>
            </w:r>
          </w:p>
        </w:tc>
        <w:tc>
          <w:tcPr>
            <w:tcW w:w="666" w:type="dxa"/>
          </w:tcPr>
          <w:p w14:paraId="4565674D"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6" w:type="dxa"/>
          </w:tcPr>
          <w:p w14:paraId="5E38BDF4"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6" w:type="dxa"/>
          </w:tcPr>
          <w:p w14:paraId="41DC1055"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666" w:type="dxa"/>
          </w:tcPr>
          <w:p w14:paraId="326B6CCA"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c>
          <w:tcPr>
            <w:tcW w:w="666" w:type="dxa"/>
          </w:tcPr>
          <w:p w14:paraId="5E39480A"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11</w:t>
            </w:r>
          </w:p>
        </w:tc>
        <w:tc>
          <w:tcPr>
            <w:tcW w:w="666" w:type="dxa"/>
          </w:tcPr>
          <w:p w14:paraId="568D8C7C"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6" w:type="dxa"/>
          </w:tcPr>
          <w:p w14:paraId="0F535D9F"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6" w:type="dxa"/>
          </w:tcPr>
          <w:p w14:paraId="0C3B57CF"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666" w:type="dxa"/>
          </w:tcPr>
          <w:p w14:paraId="5BA458C5"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c>
          <w:tcPr>
            <w:tcW w:w="666" w:type="dxa"/>
          </w:tcPr>
          <w:p w14:paraId="4AEE5CBA"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19</w:t>
            </w:r>
          </w:p>
        </w:tc>
        <w:tc>
          <w:tcPr>
            <w:tcW w:w="667" w:type="dxa"/>
          </w:tcPr>
          <w:p w14:paraId="35681946"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7" w:type="dxa"/>
          </w:tcPr>
          <w:p w14:paraId="759E53C4"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7" w:type="dxa"/>
          </w:tcPr>
          <w:p w14:paraId="56006F07"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528" w:type="dxa"/>
          </w:tcPr>
          <w:p w14:paraId="69B03DE0"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r>
      <w:tr w:rsidR="00783901" w:rsidRPr="00250573" w14:paraId="72EE0E06" w14:textId="77777777" w:rsidTr="00553E4F">
        <w:trPr>
          <w:trHeight w:val="397"/>
        </w:trPr>
        <w:tc>
          <w:tcPr>
            <w:tcW w:w="666" w:type="dxa"/>
          </w:tcPr>
          <w:p w14:paraId="7E2DC641"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4</w:t>
            </w:r>
          </w:p>
        </w:tc>
        <w:tc>
          <w:tcPr>
            <w:tcW w:w="666" w:type="dxa"/>
          </w:tcPr>
          <w:p w14:paraId="3D1BB6AE"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6" w:type="dxa"/>
          </w:tcPr>
          <w:p w14:paraId="6B3C0FD8"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6" w:type="dxa"/>
          </w:tcPr>
          <w:p w14:paraId="7A38BB1D"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666" w:type="dxa"/>
          </w:tcPr>
          <w:p w14:paraId="6D6F4C3B"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c>
          <w:tcPr>
            <w:tcW w:w="666" w:type="dxa"/>
          </w:tcPr>
          <w:p w14:paraId="61CC67A5"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12</w:t>
            </w:r>
          </w:p>
        </w:tc>
        <w:tc>
          <w:tcPr>
            <w:tcW w:w="666" w:type="dxa"/>
          </w:tcPr>
          <w:p w14:paraId="79B11AA7"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6" w:type="dxa"/>
          </w:tcPr>
          <w:p w14:paraId="1A586039"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6" w:type="dxa"/>
          </w:tcPr>
          <w:p w14:paraId="4B701F62"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666" w:type="dxa"/>
          </w:tcPr>
          <w:p w14:paraId="2770C0AE"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c>
          <w:tcPr>
            <w:tcW w:w="666" w:type="dxa"/>
          </w:tcPr>
          <w:p w14:paraId="2B9C9107"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20</w:t>
            </w:r>
          </w:p>
        </w:tc>
        <w:tc>
          <w:tcPr>
            <w:tcW w:w="667" w:type="dxa"/>
          </w:tcPr>
          <w:p w14:paraId="30748DC3"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7" w:type="dxa"/>
          </w:tcPr>
          <w:p w14:paraId="026F51FA"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7" w:type="dxa"/>
          </w:tcPr>
          <w:p w14:paraId="03A89906"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528" w:type="dxa"/>
          </w:tcPr>
          <w:p w14:paraId="76032D4E"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r>
      <w:tr w:rsidR="00783901" w:rsidRPr="00250573" w14:paraId="274E65D9" w14:textId="77777777" w:rsidTr="00553E4F">
        <w:trPr>
          <w:trHeight w:val="397"/>
        </w:trPr>
        <w:tc>
          <w:tcPr>
            <w:tcW w:w="666" w:type="dxa"/>
          </w:tcPr>
          <w:p w14:paraId="319CE11C"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5</w:t>
            </w:r>
          </w:p>
        </w:tc>
        <w:tc>
          <w:tcPr>
            <w:tcW w:w="666" w:type="dxa"/>
          </w:tcPr>
          <w:p w14:paraId="6A74BC6C"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6" w:type="dxa"/>
          </w:tcPr>
          <w:p w14:paraId="1B6D5F7E"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6" w:type="dxa"/>
          </w:tcPr>
          <w:p w14:paraId="4DF51999"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666" w:type="dxa"/>
          </w:tcPr>
          <w:p w14:paraId="4EE3DE98"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c>
          <w:tcPr>
            <w:tcW w:w="666" w:type="dxa"/>
          </w:tcPr>
          <w:p w14:paraId="16DF4929"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13</w:t>
            </w:r>
          </w:p>
        </w:tc>
        <w:tc>
          <w:tcPr>
            <w:tcW w:w="666" w:type="dxa"/>
          </w:tcPr>
          <w:p w14:paraId="0F065881"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6" w:type="dxa"/>
          </w:tcPr>
          <w:p w14:paraId="017DFF98"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6" w:type="dxa"/>
          </w:tcPr>
          <w:p w14:paraId="59C31C92"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666" w:type="dxa"/>
          </w:tcPr>
          <w:p w14:paraId="2D2BE947"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c>
          <w:tcPr>
            <w:tcW w:w="666" w:type="dxa"/>
          </w:tcPr>
          <w:p w14:paraId="08A11EBD"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21</w:t>
            </w:r>
          </w:p>
        </w:tc>
        <w:tc>
          <w:tcPr>
            <w:tcW w:w="667" w:type="dxa"/>
          </w:tcPr>
          <w:p w14:paraId="2824F940"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7" w:type="dxa"/>
          </w:tcPr>
          <w:p w14:paraId="2D7AD5C2"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7" w:type="dxa"/>
          </w:tcPr>
          <w:p w14:paraId="5C672E38"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528" w:type="dxa"/>
          </w:tcPr>
          <w:p w14:paraId="7D6503C4"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r>
      <w:tr w:rsidR="00783901" w:rsidRPr="00250573" w14:paraId="601B3B35" w14:textId="77777777" w:rsidTr="00553E4F">
        <w:trPr>
          <w:trHeight w:val="397"/>
        </w:trPr>
        <w:tc>
          <w:tcPr>
            <w:tcW w:w="666" w:type="dxa"/>
          </w:tcPr>
          <w:p w14:paraId="05A60230"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6</w:t>
            </w:r>
          </w:p>
        </w:tc>
        <w:tc>
          <w:tcPr>
            <w:tcW w:w="666" w:type="dxa"/>
          </w:tcPr>
          <w:p w14:paraId="4CAEA26F"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6" w:type="dxa"/>
          </w:tcPr>
          <w:p w14:paraId="629A6299"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6" w:type="dxa"/>
          </w:tcPr>
          <w:p w14:paraId="57C58576"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666" w:type="dxa"/>
          </w:tcPr>
          <w:p w14:paraId="4F9DDFB3"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c>
          <w:tcPr>
            <w:tcW w:w="666" w:type="dxa"/>
          </w:tcPr>
          <w:p w14:paraId="769BBC14"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14</w:t>
            </w:r>
          </w:p>
        </w:tc>
        <w:tc>
          <w:tcPr>
            <w:tcW w:w="666" w:type="dxa"/>
          </w:tcPr>
          <w:p w14:paraId="4F8B343D"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6" w:type="dxa"/>
          </w:tcPr>
          <w:p w14:paraId="2A5FF46F"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6" w:type="dxa"/>
          </w:tcPr>
          <w:p w14:paraId="3E310BDC"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666" w:type="dxa"/>
          </w:tcPr>
          <w:p w14:paraId="7AA0BFF9"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c>
          <w:tcPr>
            <w:tcW w:w="666" w:type="dxa"/>
          </w:tcPr>
          <w:p w14:paraId="03F1B77C"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22</w:t>
            </w:r>
          </w:p>
        </w:tc>
        <w:tc>
          <w:tcPr>
            <w:tcW w:w="667" w:type="dxa"/>
          </w:tcPr>
          <w:p w14:paraId="6B18C59E"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7" w:type="dxa"/>
          </w:tcPr>
          <w:p w14:paraId="306239BB"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7" w:type="dxa"/>
          </w:tcPr>
          <w:p w14:paraId="434D942C"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528" w:type="dxa"/>
          </w:tcPr>
          <w:p w14:paraId="123A42A4"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r>
      <w:tr w:rsidR="00783901" w:rsidRPr="00250573" w14:paraId="782DEBC7" w14:textId="77777777" w:rsidTr="00553E4F">
        <w:trPr>
          <w:trHeight w:val="397"/>
        </w:trPr>
        <w:tc>
          <w:tcPr>
            <w:tcW w:w="666" w:type="dxa"/>
          </w:tcPr>
          <w:p w14:paraId="0FBB51D9"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7</w:t>
            </w:r>
          </w:p>
        </w:tc>
        <w:tc>
          <w:tcPr>
            <w:tcW w:w="666" w:type="dxa"/>
          </w:tcPr>
          <w:p w14:paraId="203FB366"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6" w:type="dxa"/>
          </w:tcPr>
          <w:p w14:paraId="46D2010F"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6" w:type="dxa"/>
          </w:tcPr>
          <w:p w14:paraId="017F6E5A"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666" w:type="dxa"/>
          </w:tcPr>
          <w:p w14:paraId="10B91444"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c>
          <w:tcPr>
            <w:tcW w:w="666" w:type="dxa"/>
          </w:tcPr>
          <w:p w14:paraId="274B3691"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15</w:t>
            </w:r>
          </w:p>
        </w:tc>
        <w:tc>
          <w:tcPr>
            <w:tcW w:w="666" w:type="dxa"/>
          </w:tcPr>
          <w:p w14:paraId="0B79310F"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6" w:type="dxa"/>
          </w:tcPr>
          <w:p w14:paraId="435BB626"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6" w:type="dxa"/>
          </w:tcPr>
          <w:p w14:paraId="306799A6"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666" w:type="dxa"/>
          </w:tcPr>
          <w:p w14:paraId="117E3C31"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c>
          <w:tcPr>
            <w:tcW w:w="666" w:type="dxa"/>
          </w:tcPr>
          <w:p w14:paraId="32D7D0D5"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23</w:t>
            </w:r>
          </w:p>
        </w:tc>
        <w:tc>
          <w:tcPr>
            <w:tcW w:w="667" w:type="dxa"/>
          </w:tcPr>
          <w:p w14:paraId="1C735B97"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7" w:type="dxa"/>
          </w:tcPr>
          <w:p w14:paraId="108D6C07"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7" w:type="dxa"/>
          </w:tcPr>
          <w:p w14:paraId="1C75F68D"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528" w:type="dxa"/>
          </w:tcPr>
          <w:p w14:paraId="748046ED"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r>
      <w:tr w:rsidR="00783901" w:rsidRPr="00250573" w14:paraId="16C230BB" w14:textId="77777777" w:rsidTr="00553E4F">
        <w:trPr>
          <w:trHeight w:val="397"/>
        </w:trPr>
        <w:tc>
          <w:tcPr>
            <w:tcW w:w="666" w:type="dxa"/>
          </w:tcPr>
          <w:p w14:paraId="14BB30E6"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8</w:t>
            </w:r>
          </w:p>
        </w:tc>
        <w:tc>
          <w:tcPr>
            <w:tcW w:w="666" w:type="dxa"/>
          </w:tcPr>
          <w:p w14:paraId="6C4FA7EA"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6" w:type="dxa"/>
          </w:tcPr>
          <w:p w14:paraId="46E9BD55"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6" w:type="dxa"/>
          </w:tcPr>
          <w:p w14:paraId="10115381"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666" w:type="dxa"/>
          </w:tcPr>
          <w:p w14:paraId="03BD2561"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c>
          <w:tcPr>
            <w:tcW w:w="666" w:type="dxa"/>
          </w:tcPr>
          <w:p w14:paraId="0A4F9F7B"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16</w:t>
            </w:r>
          </w:p>
        </w:tc>
        <w:tc>
          <w:tcPr>
            <w:tcW w:w="666" w:type="dxa"/>
          </w:tcPr>
          <w:p w14:paraId="2BA5EFBA"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6" w:type="dxa"/>
          </w:tcPr>
          <w:p w14:paraId="17EA7556"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6" w:type="dxa"/>
          </w:tcPr>
          <w:p w14:paraId="18A411A7"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666" w:type="dxa"/>
          </w:tcPr>
          <w:p w14:paraId="6945E9FD"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c>
          <w:tcPr>
            <w:tcW w:w="666" w:type="dxa"/>
          </w:tcPr>
          <w:p w14:paraId="3A2E8333" w14:textId="77777777" w:rsidR="00783901" w:rsidRPr="00250573" w:rsidRDefault="00783901" w:rsidP="00553E4F">
            <w:pPr>
              <w:pStyle w:val="ListParagraph"/>
              <w:tabs>
                <w:tab w:val="left" w:pos="561"/>
                <w:tab w:val="left" w:pos="748"/>
                <w:tab w:val="left" w:pos="2805"/>
                <w:tab w:val="left" w:pos="5049"/>
                <w:tab w:val="left" w:pos="7106"/>
              </w:tabs>
              <w:ind w:left="0"/>
              <w:jc w:val="center"/>
              <w:rPr>
                <w:b/>
              </w:rPr>
            </w:pPr>
            <w:r w:rsidRPr="00250573">
              <w:rPr>
                <w:b/>
              </w:rPr>
              <w:t>24</w:t>
            </w:r>
          </w:p>
        </w:tc>
        <w:tc>
          <w:tcPr>
            <w:tcW w:w="667" w:type="dxa"/>
          </w:tcPr>
          <w:p w14:paraId="256C11C6"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A</w:t>
            </w:r>
          </w:p>
        </w:tc>
        <w:tc>
          <w:tcPr>
            <w:tcW w:w="667" w:type="dxa"/>
          </w:tcPr>
          <w:p w14:paraId="3DF28F07"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B</w:t>
            </w:r>
          </w:p>
        </w:tc>
        <w:tc>
          <w:tcPr>
            <w:tcW w:w="667" w:type="dxa"/>
          </w:tcPr>
          <w:p w14:paraId="1D65DEEE"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C</w:t>
            </w:r>
          </w:p>
        </w:tc>
        <w:tc>
          <w:tcPr>
            <w:tcW w:w="528" w:type="dxa"/>
          </w:tcPr>
          <w:p w14:paraId="68260CB3" w14:textId="77777777" w:rsidR="00783901" w:rsidRPr="00250573" w:rsidRDefault="00783901" w:rsidP="00553E4F">
            <w:pPr>
              <w:pStyle w:val="ListParagraph"/>
              <w:tabs>
                <w:tab w:val="left" w:pos="561"/>
                <w:tab w:val="left" w:pos="748"/>
                <w:tab w:val="left" w:pos="2805"/>
                <w:tab w:val="left" w:pos="5049"/>
                <w:tab w:val="left" w:pos="7106"/>
              </w:tabs>
              <w:ind w:left="0"/>
              <w:jc w:val="center"/>
            </w:pPr>
            <w:r w:rsidRPr="00250573">
              <w:t>D</w:t>
            </w:r>
          </w:p>
        </w:tc>
      </w:tr>
    </w:tbl>
    <w:p w14:paraId="32D43985" w14:textId="77777777" w:rsidR="00783901" w:rsidRDefault="00783901" w:rsidP="00783901">
      <w:pPr>
        <w:pStyle w:val="ListParagraph"/>
        <w:ind w:left="0"/>
        <w:rPr>
          <w:b/>
        </w:rPr>
      </w:pPr>
      <w:r>
        <w:rPr>
          <w:b/>
        </w:rPr>
        <w:t xml:space="preserve">B. </w:t>
      </w:r>
      <w:proofErr w:type="spellStart"/>
      <w:r w:rsidRPr="001534A2">
        <w:rPr>
          <w:b/>
        </w:rPr>
        <w:t>PHẦN</w:t>
      </w:r>
      <w:proofErr w:type="spellEnd"/>
      <w:r w:rsidRPr="001534A2">
        <w:rPr>
          <w:b/>
        </w:rPr>
        <w:t xml:space="preserve"> </w:t>
      </w:r>
      <w:proofErr w:type="spellStart"/>
      <w:r w:rsidRPr="001534A2">
        <w:rPr>
          <w:b/>
        </w:rPr>
        <w:t>T</w:t>
      </w:r>
      <w:r>
        <w:rPr>
          <w:b/>
        </w:rPr>
        <w:t>Ự</w:t>
      </w:r>
      <w:proofErr w:type="spellEnd"/>
      <w:r w:rsidRPr="001534A2">
        <w:rPr>
          <w:b/>
        </w:rPr>
        <w:t xml:space="preserve"> </w:t>
      </w:r>
      <w:proofErr w:type="spellStart"/>
      <w:r w:rsidRPr="001534A2">
        <w:rPr>
          <w:b/>
        </w:rPr>
        <w:t>LUẬN</w:t>
      </w:r>
      <w:proofErr w:type="spellEnd"/>
      <w:r>
        <w:rPr>
          <w:b/>
        </w:rPr>
        <w:t xml:space="preserve">: </w:t>
      </w:r>
      <w:r>
        <w:rPr>
          <w:i/>
        </w:rPr>
        <w:t xml:space="preserve">(4 </w:t>
      </w:r>
      <w:proofErr w:type="spellStart"/>
      <w:r>
        <w:rPr>
          <w:i/>
        </w:rPr>
        <w:t>điểm</w:t>
      </w:r>
      <w:proofErr w:type="spellEnd"/>
      <w:r>
        <w:rPr>
          <w:i/>
        </w:rPr>
        <w:t>)</w:t>
      </w:r>
      <w:r w:rsidRPr="00DC5310">
        <w:rPr>
          <w:b/>
          <w:i/>
        </w:rPr>
        <w:t xml:space="preserve"> (</w:t>
      </w:r>
      <w:proofErr w:type="spellStart"/>
      <w:r w:rsidRPr="00DC5310">
        <w:rPr>
          <w:b/>
          <w:i/>
        </w:rPr>
        <w:t>Thí</w:t>
      </w:r>
      <w:proofErr w:type="spellEnd"/>
      <w:r w:rsidRPr="00DC5310">
        <w:rPr>
          <w:b/>
          <w:i/>
        </w:rPr>
        <w:t xml:space="preserve"> </w:t>
      </w:r>
      <w:proofErr w:type="spellStart"/>
      <w:r w:rsidRPr="00DC5310">
        <w:rPr>
          <w:b/>
          <w:i/>
        </w:rPr>
        <w:t>sinh</w:t>
      </w:r>
      <w:proofErr w:type="spellEnd"/>
      <w:r w:rsidRPr="00DC5310">
        <w:rPr>
          <w:b/>
          <w:i/>
        </w:rPr>
        <w:t xml:space="preserve"> </w:t>
      </w:r>
      <w:proofErr w:type="spellStart"/>
      <w:r w:rsidRPr="00DC5310">
        <w:rPr>
          <w:b/>
          <w:i/>
        </w:rPr>
        <w:t>làm</w:t>
      </w:r>
      <w:proofErr w:type="spellEnd"/>
      <w:r w:rsidRPr="00DC5310">
        <w:rPr>
          <w:b/>
          <w:i/>
        </w:rPr>
        <w:t xml:space="preserve"> </w:t>
      </w:r>
      <w:proofErr w:type="spellStart"/>
      <w:r w:rsidRPr="00DC5310">
        <w:rPr>
          <w:b/>
          <w:i/>
        </w:rPr>
        <w:t>trực</w:t>
      </w:r>
      <w:proofErr w:type="spellEnd"/>
      <w:r w:rsidRPr="00DC5310">
        <w:rPr>
          <w:b/>
          <w:i/>
        </w:rPr>
        <w:t xml:space="preserve"> </w:t>
      </w:r>
      <w:proofErr w:type="spellStart"/>
      <w:r w:rsidRPr="00DC5310">
        <w:rPr>
          <w:b/>
          <w:i/>
        </w:rPr>
        <w:t>tiếp</w:t>
      </w:r>
      <w:proofErr w:type="spellEnd"/>
      <w:r w:rsidRPr="00DC5310">
        <w:rPr>
          <w:b/>
          <w:i/>
        </w:rPr>
        <w:t xml:space="preserve"> </w:t>
      </w:r>
      <w:proofErr w:type="spellStart"/>
      <w:r w:rsidRPr="00DC5310">
        <w:rPr>
          <w:b/>
          <w:i/>
        </w:rPr>
        <w:t>vào</w:t>
      </w:r>
      <w:proofErr w:type="spellEnd"/>
      <w:r w:rsidRPr="00DC5310">
        <w:rPr>
          <w:b/>
          <w:i/>
        </w:rPr>
        <w:t xml:space="preserve"> </w:t>
      </w:r>
      <w:proofErr w:type="spellStart"/>
      <w:r w:rsidRPr="00DC5310">
        <w:rPr>
          <w:b/>
          <w:i/>
        </w:rPr>
        <w:t>đề</w:t>
      </w:r>
      <w:proofErr w:type="spellEnd"/>
      <w:r w:rsidRPr="00DC5310">
        <w:rPr>
          <w:b/>
          <w:i/>
        </w:rPr>
        <w:t xml:space="preserve"> </w:t>
      </w:r>
      <w:proofErr w:type="spellStart"/>
      <w:r w:rsidRPr="00DC5310">
        <w:rPr>
          <w:b/>
          <w:i/>
        </w:rPr>
        <w:t>thi</w:t>
      </w:r>
      <w:proofErr w:type="spellEnd"/>
      <w:r w:rsidRPr="00DC5310">
        <w:rPr>
          <w:b/>
          <w:i/>
        </w:rPr>
        <w:t>)</w:t>
      </w:r>
    </w:p>
    <w:p w14:paraId="12AF7704" w14:textId="77777777" w:rsidR="00783901" w:rsidRDefault="00783901" w:rsidP="00783901">
      <w:pPr>
        <w:pStyle w:val="ListParagraph"/>
        <w:tabs>
          <w:tab w:val="left" w:pos="561"/>
        </w:tabs>
        <w:ind w:left="0"/>
        <w:rPr>
          <w:b/>
        </w:rPr>
      </w:pPr>
      <w:r>
        <w:rPr>
          <w:b/>
        </w:rPr>
        <w:t xml:space="preserve">I. </w:t>
      </w:r>
      <w:r w:rsidRPr="001534A2">
        <w:rPr>
          <w:b/>
        </w:rPr>
        <w:t xml:space="preserve">WORD FORM </w:t>
      </w:r>
      <w:r w:rsidRPr="004108BF">
        <w:rPr>
          <w:i/>
        </w:rPr>
        <w:t>(1</w:t>
      </w:r>
      <w:r>
        <w:rPr>
          <w:i/>
        </w:rPr>
        <w:t>.0</w:t>
      </w:r>
      <w:r w:rsidRPr="004108BF">
        <w:rPr>
          <w:i/>
        </w:rPr>
        <w:t xml:space="preserve"> point/</w:t>
      </w:r>
      <w:r>
        <w:rPr>
          <w:i/>
        </w:rPr>
        <w:t xml:space="preserve"> </w:t>
      </w:r>
      <w:r w:rsidRPr="004108BF">
        <w:rPr>
          <w:i/>
        </w:rPr>
        <w:t>0.25 each)</w:t>
      </w:r>
      <w:r w:rsidRPr="001534A2">
        <w:rPr>
          <w:b/>
        </w:rPr>
        <w:t>: Give the correct form of the word in each bracket.</w:t>
      </w:r>
    </w:p>
    <w:p w14:paraId="707583CE" w14:textId="77777777" w:rsidR="00783901" w:rsidRDefault="00783901" w:rsidP="00783901">
      <w:pPr>
        <w:pStyle w:val="ListParagraph"/>
        <w:spacing w:line="360" w:lineRule="auto"/>
        <w:ind w:left="0"/>
        <w:rPr>
          <w:b/>
          <w:i/>
        </w:rPr>
      </w:pPr>
      <w:r>
        <w:rPr>
          <w:b/>
        </w:rPr>
        <w:t xml:space="preserve">25. </w:t>
      </w:r>
      <w:r>
        <w:t xml:space="preserve">The journey to the countryside is very ________________. </w:t>
      </w:r>
      <w:r>
        <w:tab/>
      </w:r>
      <w:r>
        <w:tab/>
      </w:r>
      <w:r>
        <w:tab/>
      </w:r>
      <w:r w:rsidRPr="007A2CBA">
        <w:rPr>
          <w:b/>
        </w:rPr>
        <w:t>(INTEREST</w:t>
      </w:r>
      <w:r>
        <w:rPr>
          <w:b/>
          <w:i/>
        </w:rPr>
        <w:t>)</w:t>
      </w:r>
    </w:p>
    <w:p w14:paraId="674E6E3E" w14:textId="77777777" w:rsidR="00783901" w:rsidRDefault="00783901" w:rsidP="00783901">
      <w:pPr>
        <w:pStyle w:val="ListParagraph"/>
        <w:spacing w:line="360" w:lineRule="auto"/>
        <w:ind w:left="0"/>
        <w:rPr>
          <w:b/>
        </w:rPr>
      </w:pPr>
      <w:r>
        <w:rPr>
          <w:b/>
        </w:rPr>
        <w:t xml:space="preserve">26. </w:t>
      </w:r>
      <w:r>
        <w:t xml:space="preserve">We have to leave the party __________________ or we’ll miss the train. </w:t>
      </w:r>
      <w:r>
        <w:tab/>
      </w:r>
      <w:r>
        <w:rPr>
          <w:b/>
        </w:rPr>
        <w:t>(HURRY)</w:t>
      </w:r>
    </w:p>
    <w:p w14:paraId="46E83CD4" w14:textId="77777777" w:rsidR="00783901" w:rsidRDefault="00783901" w:rsidP="00783901">
      <w:pPr>
        <w:pStyle w:val="ListParagraph"/>
        <w:spacing w:line="360" w:lineRule="auto"/>
        <w:ind w:left="0"/>
        <w:rPr>
          <w:b/>
        </w:rPr>
      </w:pPr>
      <w:r>
        <w:rPr>
          <w:b/>
        </w:rPr>
        <w:lastRenderedPageBreak/>
        <w:t xml:space="preserve">27. </w:t>
      </w:r>
      <w:r>
        <w:t xml:space="preserve">This restaurant is __________________ for its western meals. </w:t>
      </w:r>
      <w:r>
        <w:tab/>
      </w:r>
      <w:r>
        <w:tab/>
      </w:r>
      <w:r>
        <w:tab/>
      </w:r>
      <w:r>
        <w:rPr>
          <w:b/>
        </w:rPr>
        <w:t>(FAME)</w:t>
      </w:r>
    </w:p>
    <w:p w14:paraId="567277F7" w14:textId="77777777" w:rsidR="00783901" w:rsidRPr="00783901" w:rsidRDefault="00783901" w:rsidP="00783901">
      <w:pPr>
        <w:pStyle w:val="ListParagraph"/>
        <w:spacing w:line="360" w:lineRule="auto"/>
        <w:ind w:left="0"/>
        <w:rPr>
          <w:b/>
        </w:rPr>
      </w:pPr>
      <w:r>
        <w:rPr>
          <w:b/>
        </w:rPr>
        <w:t xml:space="preserve">28. </w:t>
      </w:r>
      <w:r>
        <w:t xml:space="preserve">Most of the machines are old, but they are still very ______________. </w:t>
      </w:r>
      <w:r>
        <w:tab/>
      </w:r>
      <w:r>
        <w:tab/>
      </w:r>
      <w:r>
        <w:rPr>
          <w:b/>
        </w:rPr>
        <w:t>(USE)</w:t>
      </w:r>
    </w:p>
    <w:p w14:paraId="00712E9A" w14:textId="77777777" w:rsidR="00783901" w:rsidRDefault="00783901" w:rsidP="00783901">
      <w:pPr>
        <w:pStyle w:val="ListParagraph"/>
        <w:tabs>
          <w:tab w:val="left" w:pos="561"/>
        </w:tabs>
        <w:spacing w:before="120"/>
        <w:ind w:left="0"/>
        <w:jc w:val="both"/>
        <w:rPr>
          <w:b/>
        </w:rPr>
      </w:pPr>
      <w:r>
        <w:rPr>
          <w:b/>
        </w:rPr>
        <w:t xml:space="preserve">II. READING COMPREHENSION </w:t>
      </w:r>
      <w:r w:rsidRPr="004108BF">
        <w:rPr>
          <w:i/>
        </w:rPr>
        <w:t>(1</w:t>
      </w:r>
      <w:r>
        <w:rPr>
          <w:i/>
        </w:rPr>
        <w:t>.0</w:t>
      </w:r>
      <w:r w:rsidRPr="004108BF">
        <w:rPr>
          <w:i/>
        </w:rPr>
        <w:t xml:space="preserve"> point/</w:t>
      </w:r>
      <w:r>
        <w:rPr>
          <w:i/>
        </w:rPr>
        <w:t xml:space="preserve"> </w:t>
      </w:r>
      <w:r w:rsidRPr="004108BF">
        <w:rPr>
          <w:i/>
        </w:rPr>
        <w:t>0.25 each)</w:t>
      </w:r>
    </w:p>
    <w:p w14:paraId="111584B1" w14:textId="77777777" w:rsidR="00783901" w:rsidRDefault="00783901" w:rsidP="00783901">
      <w:pPr>
        <w:pStyle w:val="ListParagraph"/>
        <w:tabs>
          <w:tab w:val="left" w:pos="561"/>
        </w:tabs>
        <w:spacing w:before="120"/>
        <w:ind w:left="0"/>
        <w:jc w:val="both"/>
        <w:rPr>
          <w:b/>
        </w:rPr>
      </w:pPr>
      <w:r>
        <w:rPr>
          <w:b/>
        </w:rPr>
        <w:t xml:space="preserve">Read the passage carefully and </w:t>
      </w:r>
      <w:r w:rsidRPr="001534A2">
        <w:rPr>
          <w:b/>
        </w:rPr>
        <w:t>decide whether the f</w:t>
      </w:r>
      <w:r>
        <w:rPr>
          <w:b/>
        </w:rPr>
        <w:t>ollowing statements are TRUE</w:t>
      </w:r>
      <w:r w:rsidRPr="001534A2">
        <w:rPr>
          <w:b/>
        </w:rPr>
        <w:t xml:space="preserve"> or </w:t>
      </w:r>
      <w:r>
        <w:rPr>
          <w:b/>
        </w:rPr>
        <w:t>FALSE.</w:t>
      </w:r>
    </w:p>
    <w:p w14:paraId="01903D5E" w14:textId="77777777" w:rsidR="00783901" w:rsidRPr="002C03C4" w:rsidRDefault="00783901" w:rsidP="00783901">
      <w:pPr>
        <w:tabs>
          <w:tab w:val="left" w:pos="567"/>
          <w:tab w:val="left" w:pos="720"/>
          <w:tab w:val="left" w:pos="3060"/>
          <w:tab w:val="left" w:pos="5760"/>
          <w:tab w:val="left" w:pos="8460"/>
        </w:tabs>
        <w:contextualSpacing/>
        <w:jc w:val="both"/>
        <w:rPr>
          <w:rStyle w:val="Emphasis"/>
          <w:i w:val="0"/>
        </w:rPr>
      </w:pPr>
      <w:r>
        <w:rPr>
          <w:rStyle w:val="Emphasis"/>
          <w:i w:val="0"/>
        </w:rPr>
        <w:t xml:space="preserve">     </w:t>
      </w:r>
      <w:r>
        <w:rPr>
          <w:rStyle w:val="Emphasis"/>
          <w:i w:val="0"/>
        </w:rPr>
        <w:tab/>
      </w:r>
      <w:r w:rsidRPr="002C03C4">
        <w:rPr>
          <w:rStyle w:val="Emphasis"/>
          <w:i w:val="0"/>
        </w:rPr>
        <w:t xml:space="preserve">People who want to have good health need to be more active or exercising. Anyone who doesn’t often get enough exercise is very easy to get </w:t>
      </w:r>
      <w:r>
        <w:rPr>
          <w:rStyle w:val="Emphasis"/>
          <w:i w:val="0"/>
        </w:rPr>
        <w:t xml:space="preserve">sickness. Most of people who do </w:t>
      </w:r>
      <w:r w:rsidRPr="002C03C4">
        <w:rPr>
          <w:rStyle w:val="Emphasis"/>
          <w:i w:val="0"/>
        </w:rPr>
        <w:t>not exercise face nearly two times the chances developing heart disease as those who usually exercise.</w:t>
      </w:r>
    </w:p>
    <w:p w14:paraId="158EED92" w14:textId="77777777" w:rsidR="00783901" w:rsidRPr="002C03C4" w:rsidRDefault="00783901" w:rsidP="00783901">
      <w:pPr>
        <w:tabs>
          <w:tab w:val="left" w:pos="567"/>
          <w:tab w:val="left" w:pos="720"/>
          <w:tab w:val="left" w:pos="3060"/>
          <w:tab w:val="left" w:pos="5760"/>
          <w:tab w:val="left" w:pos="8460"/>
        </w:tabs>
        <w:contextualSpacing/>
        <w:jc w:val="both"/>
        <w:rPr>
          <w:rStyle w:val="Emphasis"/>
          <w:i w:val="0"/>
        </w:rPr>
      </w:pPr>
      <w:r>
        <w:rPr>
          <w:rStyle w:val="Emphasis"/>
          <w:i w:val="0"/>
        </w:rPr>
        <w:t xml:space="preserve">     </w:t>
      </w:r>
      <w:r>
        <w:rPr>
          <w:rStyle w:val="Emphasis"/>
          <w:i w:val="0"/>
        </w:rPr>
        <w:tab/>
      </w:r>
      <w:r w:rsidRPr="002C03C4">
        <w:rPr>
          <w:rStyle w:val="Emphasis"/>
          <w:i w:val="0"/>
        </w:rPr>
        <w:t>People over the age of 18 only need to exercise about 30 minutes a day. Exercise will lower the amount of fat in the blood. It will improve the body’s defend system, ease tension and increase the strength of bones.</w:t>
      </w:r>
    </w:p>
    <w:p w14:paraId="273CAE88" w14:textId="77777777" w:rsidR="00783901" w:rsidRPr="00D21606" w:rsidRDefault="00783901" w:rsidP="00D21606">
      <w:pPr>
        <w:tabs>
          <w:tab w:val="left" w:pos="284"/>
          <w:tab w:val="left" w:pos="567"/>
          <w:tab w:val="left" w:pos="720"/>
          <w:tab w:val="left" w:pos="3060"/>
          <w:tab w:val="left" w:pos="5760"/>
          <w:tab w:val="left" w:pos="8460"/>
        </w:tabs>
        <w:spacing w:after="120"/>
        <w:contextualSpacing/>
        <w:jc w:val="both"/>
        <w:rPr>
          <w:rStyle w:val="Emphasis"/>
          <w:i w:val="0"/>
          <w:spacing w:val="-2"/>
        </w:rPr>
      </w:pPr>
      <w:r w:rsidRPr="00527241">
        <w:rPr>
          <w:rStyle w:val="Emphasis"/>
          <w:i w:val="0"/>
          <w:spacing w:val="-2"/>
        </w:rPr>
        <w:t xml:space="preserve">      </w:t>
      </w:r>
      <w:r w:rsidRPr="00527241">
        <w:rPr>
          <w:rStyle w:val="Emphasis"/>
          <w:i w:val="0"/>
          <w:spacing w:val="-2"/>
        </w:rPr>
        <w:tab/>
        <w:t>Daily exercise helps old people move more comfortable and performs daily activities more easily. We cannot know that how much money can be saved by daily exercise. However, some studies have shown that ten thousands of death can be prevented each year if people do exercise each day.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7088"/>
        <w:gridCol w:w="1023"/>
        <w:gridCol w:w="990"/>
      </w:tblGrid>
      <w:tr w:rsidR="00783901" w:rsidRPr="002C03C4" w14:paraId="78EB8611" w14:textId="77777777" w:rsidTr="00553E4F">
        <w:tc>
          <w:tcPr>
            <w:tcW w:w="7617" w:type="dxa"/>
            <w:gridSpan w:val="2"/>
          </w:tcPr>
          <w:p w14:paraId="5E004C61" w14:textId="77777777" w:rsidR="00783901" w:rsidRPr="002C03C4" w:rsidRDefault="00783901" w:rsidP="00553E4F">
            <w:pPr>
              <w:tabs>
                <w:tab w:val="left" w:pos="720"/>
                <w:tab w:val="left" w:pos="3060"/>
                <w:tab w:val="left" w:pos="5760"/>
                <w:tab w:val="left" w:pos="8460"/>
              </w:tabs>
              <w:contextualSpacing/>
              <w:jc w:val="center"/>
              <w:rPr>
                <w:rStyle w:val="Emphasis"/>
                <w:b/>
                <w:i w:val="0"/>
              </w:rPr>
            </w:pPr>
            <w:r w:rsidRPr="002C03C4">
              <w:rPr>
                <w:rStyle w:val="Emphasis"/>
                <w:b/>
                <w:i w:val="0"/>
              </w:rPr>
              <w:t>STATEMENTS</w:t>
            </w:r>
          </w:p>
        </w:tc>
        <w:tc>
          <w:tcPr>
            <w:tcW w:w="1024" w:type="dxa"/>
          </w:tcPr>
          <w:p w14:paraId="4C7F0F30" w14:textId="77777777" w:rsidR="00783901" w:rsidRPr="002C03C4" w:rsidRDefault="00783901" w:rsidP="00553E4F">
            <w:pPr>
              <w:tabs>
                <w:tab w:val="left" w:pos="720"/>
                <w:tab w:val="left" w:pos="3060"/>
                <w:tab w:val="left" w:pos="5760"/>
                <w:tab w:val="left" w:pos="8460"/>
              </w:tabs>
              <w:contextualSpacing/>
              <w:jc w:val="center"/>
              <w:rPr>
                <w:rStyle w:val="Emphasis"/>
                <w:b/>
                <w:i w:val="0"/>
              </w:rPr>
            </w:pPr>
            <w:r w:rsidRPr="002C03C4">
              <w:rPr>
                <w:rStyle w:val="Emphasis"/>
                <w:b/>
                <w:i w:val="0"/>
              </w:rPr>
              <w:t>TRUE</w:t>
            </w:r>
          </w:p>
        </w:tc>
        <w:tc>
          <w:tcPr>
            <w:tcW w:w="990" w:type="dxa"/>
          </w:tcPr>
          <w:p w14:paraId="41767822" w14:textId="77777777" w:rsidR="00783901" w:rsidRPr="002C03C4" w:rsidRDefault="00783901" w:rsidP="00553E4F">
            <w:pPr>
              <w:tabs>
                <w:tab w:val="left" w:pos="720"/>
                <w:tab w:val="left" w:pos="3060"/>
                <w:tab w:val="left" w:pos="5760"/>
                <w:tab w:val="left" w:pos="8460"/>
              </w:tabs>
              <w:contextualSpacing/>
              <w:jc w:val="center"/>
              <w:rPr>
                <w:rStyle w:val="Emphasis"/>
                <w:b/>
                <w:i w:val="0"/>
              </w:rPr>
            </w:pPr>
            <w:r w:rsidRPr="002C03C4">
              <w:rPr>
                <w:rStyle w:val="Emphasis"/>
                <w:b/>
                <w:i w:val="0"/>
              </w:rPr>
              <w:t>FALSE</w:t>
            </w:r>
          </w:p>
        </w:tc>
      </w:tr>
      <w:tr w:rsidR="00783901" w:rsidRPr="002C03C4" w14:paraId="0ACF3A9C" w14:textId="77777777" w:rsidTr="00553E4F">
        <w:tc>
          <w:tcPr>
            <w:tcW w:w="468" w:type="dxa"/>
          </w:tcPr>
          <w:p w14:paraId="7E833295" w14:textId="77777777" w:rsidR="00783901" w:rsidRPr="00EB1976" w:rsidRDefault="00783901" w:rsidP="00553E4F">
            <w:pPr>
              <w:tabs>
                <w:tab w:val="left" w:pos="720"/>
                <w:tab w:val="left" w:pos="3060"/>
                <w:tab w:val="left" w:pos="5760"/>
                <w:tab w:val="left" w:pos="8460"/>
              </w:tabs>
              <w:contextualSpacing/>
              <w:jc w:val="center"/>
              <w:rPr>
                <w:rStyle w:val="Emphasis"/>
                <w:b/>
                <w:i w:val="0"/>
              </w:rPr>
            </w:pPr>
            <w:r>
              <w:rPr>
                <w:rStyle w:val="Emphasis"/>
                <w:b/>
                <w:i w:val="0"/>
              </w:rPr>
              <w:t>29</w:t>
            </w:r>
          </w:p>
        </w:tc>
        <w:tc>
          <w:tcPr>
            <w:tcW w:w="7149" w:type="dxa"/>
          </w:tcPr>
          <w:p w14:paraId="0A387A70" w14:textId="77777777" w:rsidR="00783901" w:rsidRPr="002C03C4" w:rsidRDefault="00783901" w:rsidP="00553E4F">
            <w:pPr>
              <w:tabs>
                <w:tab w:val="left" w:pos="720"/>
                <w:tab w:val="left" w:pos="3060"/>
                <w:tab w:val="left" w:pos="5760"/>
                <w:tab w:val="left" w:pos="8460"/>
              </w:tabs>
              <w:contextualSpacing/>
              <w:jc w:val="both"/>
              <w:rPr>
                <w:rStyle w:val="Emphasis"/>
                <w:i w:val="0"/>
              </w:rPr>
            </w:pPr>
            <w:r w:rsidRPr="002C03C4">
              <w:rPr>
                <w:rStyle w:val="Emphasis"/>
                <w:i w:val="0"/>
              </w:rPr>
              <w:t>A person who wishes to have good health doesn’t need to do exercise.</w:t>
            </w:r>
          </w:p>
        </w:tc>
        <w:tc>
          <w:tcPr>
            <w:tcW w:w="1024" w:type="dxa"/>
          </w:tcPr>
          <w:p w14:paraId="33BDDB5A" w14:textId="77777777" w:rsidR="00783901" w:rsidRPr="002C03C4" w:rsidRDefault="00783901" w:rsidP="00553E4F">
            <w:pPr>
              <w:tabs>
                <w:tab w:val="left" w:pos="720"/>
                <w:tab w:val="left" w:pos="3060"/>
                <w:tab w:val="left" w:pos="5760"/>
                <w:tab w:val="left" w:pos="8460"/>
              </w:tabs>
              <w:contextualSpacing/>
              <w:jc w:val="both"/>
              <w:rPr>
                <w:rStyle w:val="Emphasis"/>
                <w:b/>
                <w:i w:val="0"/>
                <w:color w:val="FF0000"/>
              </w:rPr>
            </w:pPr>
          </w:p>
        </w:tc>
        <w:tc>
          <w:tcPr>
            <w:tcW w:w="990" w:type="dxa"/>
          </w:tcPr>
          <w:p w14:paraId="1594DC2C" w14:textId="77777777" w:rsidR="00783901" w:rsidRPr="002C03C4" w:rsidRDefault="00783901" w:rsidP="00553E4F">
            <w:pPr>
              <w:tabs>
                <w:tab w:val="left" w:pos="720"/>
                <w:tab w:val="left" w:pos="3060"/>
                <w:tab w:val="left" w:pos="5760"/>
                <w:tab w:val="left" w:pos="8460"/>
              </w:tabs>
              <w:contextualSpacing/>
              <w:jc w:val="both"/>
              <w:rPr>
                <w:rStyle w:val="Emphasis"/>
                <w:b/>
                <w:i w:val="0"/>
                <w:color w:val="FF0000"/>
              </w:rPr>
            </w:pPr>
          </w:p>
        </w:tc>
      </w:tr>
      <w:tr w:rsidR="00783901" w:rsidRPr="002C03C4" w14:paraId="14E7EF52" w14:textId="77777777" w:rsidTr="00553E4F">
        <w:tc>
          <w:tcPr>
            <w:tcW w:w="468" w:type="dxa"/>
          </w:tcPr>
          <w:p w14:paraId="4B08361B" w14:textId="77777777" w:rsidR="00783901" w:rsidRPr="00EB1976" w:rsidRDefault="00783901" w:rsidP="00553E4F">
            <w:pPr>
              <w:tabs>
                <w:tab w:val="left" w:pos="720"/>
                <w:tab w:val="left" w:pos="3060"/>
                <w:tab w:val="left" w:pos="5760"/>
                <w:tab w:val="left" w:pos="8460"/>
              </w:tabs>
              <w:contextualSpacing/>
              <w:jc w:val="center"/>
              <w:rPr>
                <w:rStyle w:val="Emphasis"/>
                <w:b/>
                <w:i w:val="0"/>
              </w:rPr>
            </w:pPr>
            <w:r w:rsidRPr="00EB1976">
              <w:rPr>
                <w:rStyle w:val="Emphasis"/>
                <w:b/>
                <w:i w:val="0"/>
              </w:rPr>
              <w:t>30</w:t>
            </w:r>
          </w:p>
        </w:tc>
        <w:tc>
          <w:tcPr>
            <w:tcW w:w="7149" w:type="dxa"/>
          </w:tcPr>
          <w:p w14:paraId="151095EF" w14:textId="77777777" w:rsidR="00783901" w:rsidRPr="002C03C4" w:rsidRDefault="00783901" w:rsidP="00553E4F">
            <w:pPr>
              <w:tabs>
                <w:tab w:val="left" w:pos="720"/>
                <w:tab w:val="left" w:pos="3060"/>
                <w:tab w:val="left" w:pos="5760"/>
                <w:tab w:val="left" w:pos="8460"/>
              </w:tabs>
              <w:contextualSpacing/>
              <w:jc w:val="both"/>
              <w:rPr>
                <w:rStyle w:val="Emphasis"/>
                <w:i w:val="0"/>
              </w:rPr>
            </w:pPr>
            <w:r w:rsidRPr="002C03C4">
              <w:rPr>
                <w:rStyle w:val="Emphasis"/>
                <w:i w:val="0"/>
              </w:rPr>
              <w:t>Doing exercise makes the bones become stronger.</w:t>
            </w:r>
          </w:p>
        </w:tc>
        <w:tc>
          <w:tcPr>
            <w:tcW w:w="1024" w:type="dxa"/>
          </w:tcPr>
          <w:p w14:paraId="3854A96C" w14:textId="77777777" w:rsidR="00783901" w:rsidRPr="002C03C4" w:rsidRDefault="00783901" w:rsidP="00553E4F">
            <w:pPr>
              <w:tabs>
                <w:tab w:val="left" w:pos="720"/>
                <w:tab w:val="left" w:pos="3060"/>
                <w:tab w:val="left" w:pos="5760"/>
                <w:tab w:val="left" w:pos="8460"/>
              </w:tabs>
              <w:contextualSpacing/>
              <w:jc w:val="both"/>
              <w:rPr>
                <w:rStyle w:val="Emphasis"/>
                <w:b/>
                <w:i w:val="0"/>
                <w:color w:val="FF0000"/>
              </w:rPr>
            </w:pPr>
          </w:p>
        </w:tc>
        <w:tc>
          <w:tcPr>
            <w:tcW w:w="990" w:type="dxa"/>
          </w:tcPr>
          <w:p w14:paraId="22F46589" w14:textId="77777777" w:rsidR="00783901" w:rsidRPr="002C03C4" w:rsidRDefault="00783901" w:rsidP="00553E4F">
            <w:pPr>
              <w:tabs>
                <w:tab w:val="left" w:pos="720"/>
                <w:tab w:val="left" w:pos="3060"/>
                <w:tab w:val="left" w:pos="5760"/>
                <w:tab w:val="left" w:pos="8460"/>
              </w:tabs>
              <w:contextualSpacing/>
              <w:jc w:val="both"/>
              <w:rPr>
                <w:rStyle w:val="Emphasis"/>
                <w:b/>
                <w:i w:val="0"/>
                <w:color w:val="FF0000"/>
              </w:rPr>
            </w:pPr>
          </w:p>
        </w:tc>
      </w:tr>
      <w:tr w:rsidR="00783901" w:rsidRPr="002C03C4" w14:paraId="33C2A67E" w14:textId="77777777" w:rsidTr="00553E4F">
        <w:tc>
          <w:tcPr>
            <w:tcW w:w="468" w:type="dxa"/>
          </w:tcPr>
          <w:p w14:paraId="20D4D942" w14:textId="77777777" w:rsidR="00783901" w:rsidRPr="00EB1976" w:rsidRDefault="00783901" w:rsidP="00553E4F">
            <w:pPr>
              <w:tabs>
                <w:tab w:val="left" w:pos="720"/>
                <w:tab w:val="left" w:pos="3060"/>
                <w:tab w:val="left" w:pos="5760"/>
                <w:tab w:val="left" w:pos="8460"/>
              </w:tabs>
              <w:contextualSpacing/>
              <w:jc w:val="center"/>
              <w:rPr>
                <w:rStyle w:val="Emphasis"/>
                <w:b/>
                <w:i w:val="0"/>
              </w:rPr>
            </w:pPr>
            <w:r w:rsidRPr="00EB1976">
              <w:rPr>
                <w:rStyle w:val="Emphasis"/>
                <w:b/>
                <w:i w:val="0"/>
              </w:rPr>
              <w:t>31</w:t>
            </w:r>
          </w:p>
        </w:tc>
        <w:tc>
          <w:tcPr>
            <w:tcW w:w="7149" w:type="dxa"/>
          </w:tcPr>
          <w:p w14:paraId="209F82DC" w14:textId="77777777" w:rsidR="00783901" w:rsidRPr="002C03C4" w:rsidRDefault="00783901" w:rsidP="00553E4F">
            <w:pPr>
              <w:tabs>
                <w:tab w:val="left" w:pos="720"/>
                <w:tab w:val="left" w:pos="3060"/>
                <w:tab w:val="left" w:pos="5760"/>
                <w:tab w:val="left" w:pos="8460"/>
              </w:tabs>
              <w:contextualSpacing/>
              <w:jc w:val="both"/>
              <w:rPr>
                <w:rStyle w:val="Emphasis"/>
                <w:i w:val="0"/>
              </w:rPr>
            </w:pPr>
            <w:r w:rsidRPr="002C03C4">
              <w:rPr>
                <w:rStyle w:val="Emphasis"/>
                <w:i w:val="0"/>
              </w:rPr>
              <w:t>Exercise cannot reduce the amount of fat in the blood.</w:t>
            </w:r>
          </w:p>
        </w:tc>
        <w:tc>
          <w:tcPr>
            <w:tcW w:w="1024" w:type="dxa"/>
          </w:tcPr>
          <w:p w14:paraId="226BE925" w14:textId="77777777" w:rsidR="00783901" w:rsidRPr="002C03C4" w:rsidRDefault="00783901" w:rsidP="00553E4F">
            <w:pPr>
              <w:tabs>
                <w:tab w:val="left" w:pos="720"/>
                <w:tab w:val="left" w:pos="3060"/>
                <w:tab w:val="left" w:pos="5760"/>
                <w:tab w:val="left" w:pos="8460"/>
              </w:tabs>
              <w:contextualSpacing/>
              <w:jc w:val="both"/>
              <w:rPr>
                <w:rStyle w:val="Emphasis"/>
                <w:b/>
                <w:i w:val="0"/>
                <w:color w:val="FF0000"/>
              </w:rPr>
            </w:pPr>
          </w:p>
        </w:tc>
        <w:tc>
          <w:tcPr>
            <w:tcW w:w="990" w:type="dxa"/>
          </w:tcPr>
          <w:p w14:paraId="20DC0543" w14:textId="77777777" w:rsidR="00783901" w:rsidRPr="002C03C4" w:rsidRDefault="00783901" w:rsidP="00553E4F">
            <w:pPr>
              <w:tabs>
                <w:tab w:val="left" w:pos="720"/>
                <w:tab w:val="left" w:pos="3060"/>
                <w:tab w:val="left" w:pos="5760"/>
                <w:tab w:val="left" w:pos="8460"/>
              </w:tabs>
              <w:contextualSpacing/>
              <w:jc w:val="both"/>
              <w:rPr>
                <w:rStyle w:val="Emphasis"/>
                <w:b/>
                <w:i w:val="0"/>
                <w:color w:val="FF0000"/>
              </w:rPr>
            </w:pPr>
          </w:p>
        </w:tc>
      </w:tr>
      <w:tr w:rsidR="00783901" w:rsidRPr="002C03C4" w14:paraId="2AA43F01" w14:textId="77777777" w:rsidTr="00553E4F">
        <w:tc>
          <w:tcPr>
            <w:tcW w:w="468" w:type="dxa"/>
          </w:tcPr>
          <w:p w14:paraId="4D7A10BB" w14:textId="77777777" w:rsidR="00783901" w:rsidRPr="00EB1976" w:rsidRDefault="00783901" w:rsidP="00553E4F">
            <w:pPr>
              <w:tabs>
                <w:tab w:val="left" w:pos="720"/>
                <w:tab w:val="left" w:pos="3060"/>
                <w:tab w:val="left" w:pos="5760"/>
                <w:tab w:val="left" w:pos="8460"/>
              </w:tabs>
              <w:contextualSpacing/>
              <w:jc w:val="center"/>
              <w:rPr>
                <w:rStyle w:val="Emphasis"/>
                <w:b/>
                <w:i w:val="0"/>
              </w:rPr>
            </w:pPr>
            <w:r w:rsidRPr="00EB1976">
              <w:rPr>
                <w:rStyle w:val="Emphasis"/>
                <w:b/>
                <w:i w:val="0"/>
              </w:rPr>
              <w:t>32</w:t>
            </w:r>
          </w:p>
        </w:tc>
        <w:tc>
          <w:tcPr>
            <w:tcW w:w="7149" w:type="dxa"/>
          </w:tcPr>
          <w:p w14:paraId="5EE0B16B" w14:textId="77777777" w:rsidR="00783901" w:rsidRPr="002C03C4" w:rsidRDefault="00783901" w:rsidP="00553E4F">
            <w:pPr>
              <w:tabs>
                <w:tab w:val="left" w:pos="720"/>
                <w:tab w:val="left" w:pos="3060"/>
                <w:tab w:val="left" w:pos="5760"/>
                <w:tab w:val="left" w:pos="8460"/>
              </w:tabs>
              <w:contextualSpacing/>
              <w:jc w:val="both"/>
              <w:rPr>
                <w:rStyle w:val="Emphasis"/>
                <w:i w:val="0"/>
              </w:rPr>
            </w:pPr>
            <w:r>
              <w:rPr>
                <w:rStyle w:val="Emphasis"/>
                <w:i w:val="0"/>
              </w:rPr>
              <w:t>People that</w:t>
            </w:r>
            <w:r w:rsidRPr="002C03C4">
              <w:rPr>
                <w:rStyle w:val="Emphasis"/>
                <w:i w:val="0"/>
              </w:rPr>
              <w:t xml:space="preserve"> do exercise every day can live longer</w:t>
            </w:r>
            <w:r>
              <w:rPr>
                <w:rStyle w:val="Emphasis"/>
                <w:i w:val="0"/>
              </w:rPr>
              <w:t>.</w:t>
            </w:r>
          </w:p>
        </w:tc>
        <w:tc>
          <w:tcPr>
            <w:tcW w:w="1024" w:type="dxa"/>
          </w:tcPr>
          <w:p w14:paraId="6D034DC1" w14:textId="77777777" w:rsidR="00783901" w:rsidRPr="002C03C4" w:rsidRDefault="00783901" w:rsidP="00553E4F">
            <w:pPr>
              <w:tabs>
                <w:tab w:val="left" w:pos="720"/>
                <w:tab w:val="left" w:pos="3060"/>
                <w:tab w:val="left" w:pos="5760"/>
                <w:tab w:val="left" w:pos="8460"/>
              </w:tabs>
              <w:contextualSpacing/>
              <w:jc w:val="both"/>
              <w:rPr>
                <w:rStyle w:val="Emphasis"/>
                <w:b/>
                <w:i w:val="0"/>
                <w:color w:val="FF0000"/>
              </w:rPr>
            </w:pPr>
          </w:p>
        </w:tc>
        <w:tc>
          <w:tcPr>
            <w:tcW w:w="990" w:type="dxa"/>
          </w:tcPr>
          <w:p w14:paraId="32CAD6EE" w14:textId="77777777" w:rsidR="00783901" w:rsidRPr="002C03C4" w:rsidRDefault="00783901" w:rsidP="00553E4F">
            <w:pPr>
              <w:tabs>
                <w:tab w:val="left" w:pos="720"/>
                <w:tab w:val="left" w:pos="3060"/>
                <w:tab w:val="left" w:pos="5760"/>
                <w:tab w:val="left" w:pos="8460"/>
              </w:tabs>
              <w:contextualSpacing/>
              <w:jc w:val="both"/>
              <w:rPr>
                <w:rStyle w:val="Emphasis"/>
                <w:b/>
                <w:i w:val="0"/>
                <w:color w:val="FF0000"/>
              </w:rPr>
            </w:pPr>
          </w:p>
        </w:tc>
      </w:tr>
    </w:tbl>
    <w:p w14:paraId="7A11DB55" w14:textId="77777777" w:rsidR="00783901" w:rsidRDefault="00783901" w:rsidP="00783901">
      <w:pPr>
        <w:pStyle w:val="ListParagraph"/>
        <w:tabs>
          <w:tab w:val="left" w:pos="561"/>
        </w:tabs>
        <w:spacing w:before="120" w:line="320" w:lineRule="exact"/>
        <w:ind w:left="0"/>
        <w:rPr>
          <w:b/>
        </w:rPr>
      </w:pPr>
      <w:r>
        <w:rPr>
          <w:b/>
        </w:rPr>
        <w:t xml:space="preserve">III. </w:t>
      </w:r>
      <w:r w:rsidRPr="001534A2">
        <w:rPr>
          <w:b/>
        </w:rPr>
        <w:t xml:space="preserve">WRITING </w:t>
      </w:r>
      <w:r w:rsidRPr="00377448">
        <w:rPr>
          <w:i/>
        </w:rPr>
        <w:t>(2</w:t>
      </w:r>
      <w:r>
        <w:rPr>
          <w:i/>
        </w:rPr>
        <w:t>.0</w:t>
      </w:r>
      <w:r w:rsidRPr="00377448">
        <w:rPr>
          <w:i/>
        </w:rPr>
        <w:t xml:space="preserve"> points/</w:t>
      </w:r>
      <w:r>
        <w:rPr>
          <w:i/>
        </w:rPr>
        <w:t xml:space="preserve"> </w:t>
      </w:r>
      <w:r w:rsidRPr="00377448">
        <w:rPr>
          <w:i/>
        </w:rPr>
        <w:t>0.5 each)</w:t>
      </w:r>
    </w:p>
    <w:p w14:paraId="1A184125" w14:textId="77777777" w:rsidR="00783901" w:rsidRPr="001534A2" w:rsidRDefault="00783901" w:rsidP="00783901">
      <w:pPr>
        <w:pStyle w:val="ListParagraph"/>
        <w:tabs>
          <w:tab w:val="left" w:pos="561"/>
        </w:tabs>
        <w:spacing w:before="60" w:line="320" w:lineRule="exact"/>
        <w:ind w:left="0"/>
        <w:rPr>
          <w:b/>
        </w:rPr>
      </w:pPr>
      <w:r>
        <w:rPr>
          <w:b/>
        </w:rPr>
        <w:t>F</w:t>
      </w:r>
      <w:r w:rsidRPr="001534A2">
        <w:rPr>
          <w:b/>
        </w:rPr>
        <w:t>inish the second sentence so that it ha</w:t>
      </w:r>
      <w:r>
        <w:rPr>
          <w:b/>
        </w:rPr>
        <w:t>s the same meaning as the first following the instructions in the brackets.</w:t>
      </w:r>
    </w:p>
    <w:p w14:paraId="2F87E642" w14:textId="77777777" w:rsidR="00783901" w:rsidRPr="00F5071F" w:rsidRDefault="00783901" w:rsidP="00783901">
      <w:pPr>
        <w:tabs>
          <w:tab w:val="left" w:leader="dot" w:pos="9360"/>
        </w:tabs>
        <w:contextualSpacing/>
        <w:rPr>
          <w:b/>
          <w:i/>
        </w:rPr>
      </w:pPr>
      <w:r>
        <w:rPr>
          <w:b/>
        </w:rPr>
        <w:t xml:space="preserve">33. </w:t>
      </w:r>
      <w:r w:rsidRPr="009943DE">
        <w:t xml:space="preserve">“Can you speak English?” said Ann. </w:t>
      </w:r>
      <w:r>
        <w:rPr>
          <w:b/>
          <w:i/>
        </w:rPr>
        <w:t>(Change the sentence into reported speech)</w:t>
      </w:r>
    </w:p>
    <w:p w14:paraId="0B994633" w14:textId="77777777" w:rsidR="00783901" w:rsidRDefault="00783901" w:rsidP="00783901">
      <w:pPr>
        <w:tabs>
          <w:tab w:val="left" w:leader="dot" w:pos="9360"/>
        </w:tabs>
        <w:contextualSpacing/>
        <w:rPr>
          <w:vertAlign w:val="subscript"/>
        </w:rPr>
      </w:pPr>
      <w:r w:rsidRPr="009943DE">
        <w:t>=&gt; Ann asked</w:t>
      </w:r>
      <w:r w:rsidRPr="009943DE">
        <w:rPr>
          <w:b/>
          <w:i/>
          <w:color w:val="FF0000"/>
        </w:rPr>
        <w:t xml:space="preserve"> </w:t>
      </w:r>
      <w:r>
        <w:t>me</w:t>
      </w:r>
      <w:r>
        <w:rPr>
          <w:vertAlign w:val="subscript"/>
        </w:rPr>
        <w:t>_________________________________________________________________________________________________</w:t>
      </w:r>
    </w:p>
    <w:p w14:paraId="1226CC4D" w14:textId="77777777" w:rsidR="00783901" w:rsidRPr="00053307" w:rsidRDefault="00783901" w:rsidP="00783901">
      <w:pPr>
        <w:tabs>
          <w:tab w:val="left" w:leader="dot" w:pos="9900"/>
        </w:tabs>
        <w:contextualSpacing/>
        <w:rPr>
          <w:b/>
          <w:i/>
        </w:rPr>
      </w:pPr>
      <w:r>
        <w:rPr>
          <w:b/>
        </w:rPr>
        <w:t xml:space="preserve">34. </w:t>
      </w:r>
      <w:r w:rsidRPr="006C1CE0">
        <w:t>She last returned to her village two years ago.</w:t>
      </w:r>
      <w:r>
        <w:t xml:space="preserve"> </w:t>
      </w:r>
      <w:r>
        <w:rPr>
          <w:b/>
          <w:i/>
        </w:rPr>
        <w:t>(using present perfect tense)</w:t>
      </w:r>
    </w:p>
    <w:p w14:paraId="75785B2B" w14:textId="77777777" w:rsidR="00783901" w:rsidRDefault="00783901" w:rsidP="00783901">
      <w:pPr>
        <w:tabs>
          <w:tab w:val="left" w:leader="dot" w:pos="9900"/>
        </w:tabs>
        <w:contextualSpacing/>
        <w:rPr>
          <w:vertAlign w:val="subscript"/>
        </w:rPr>
      </w:pPr>
      <w:r w:rsidRPr="006C1CE0">
        <w:t xml:space="preserve">=&gt; She hasn’t </w:t>
      </w:r>
      <w:r>
        <w:rPr>
          <w:vertAlign w:val="subscript"/>
        </w:rPr>
        <w:t>_____________________________________________________________________________________________________</w:t>
      </w:r>
    </w:p>
    <w:p w14:paraId="254E7F7A" w14:textId="77777777" w:rsidR="00783901" w:rsidRPr="00BD39FB" w:rsidRDefault="00783901" w:rsidP="00783901">
      <w:pPr>
        <w:tabs>
          <w:tab w:val="left" w:leader="dot" w:pos="9360"/>
        </w:tabs>
        <w:contextualSpacing/>
      </w:pPr>
      <w:r>
        <w:rPr>
          <w:b/>
        </w:rPr>
        <w:t>35.</w:t>
      </w:r>
      <w:r w:rsidRPr="00BD39FB">
        <w:rPr>
          <w:b/>
        </w:rPr>
        <w:t xml:space="preserve"> </w:t>
      </w:r>
      <w:r w:rsidRPr="00BD39FB">
        <w:t>I’m sorry I can’t speak English fluently.</w:t>
      </w:r>
      <w:r>
        <w:t xml:space="preserve"> </w:t>
      </w:r>
      <w:r>
        <w:rPr>
          <w:b/>
          <w:i/>
        </w:rPr>
        <w:t>(Rewrite the sentence using the beginning words)</w:t>
      </w:r>
    </w:p>
    <w:p w14:paraId="4F7D32BA" w14:textId="77777777" w:rsidR="00783901" w:rsidRDefault="00783901" w:rsidP="00783901">
      <w:pPr>
        <w:tabs>
          <w:tab w:val="left" w:leader="dot" w:pos="9900"/>
        </w:tabs>
        <w:contextualSpacing/>
      </w:pPr>
      <w:r w:rsidRPr="00BD39FB">
        <w:t>=&gt; I wish</w:t>
      </w:r>
      <w:r>
        <w:t xml:space="preserve"> _______________________________________________________________________</w:t>
      </w:r>
    </w:p>
    <w:p w14:paraId="110FE762" w14:textId="77777777" w:rsidR="00783901" w:rsidRDefault="00783901" w:rsidP="00783901">
      <w:pPr>
        <w:tabs>
          <w:tab w:val="left" w:leader="dot" w:pos="9900"/>
        </w:tabs>
        <w:contextualSpacing/>
        <w:rPr>
          <w:b/>
          <w:i/>
        </w:rPr>
      </w:pPr>
      <w:r>
        <w:rPr>
          <w:b/>
        </w:rPr>
        <w:t xml:space="preserve">36. </w:t>
      </w:r>
      <w:r>
        <w:t xml:space="preserve">The stadium is too large. We have built it for two years. </w:t>
      </w:r>
      <w:r>
        <w:rPr>
          <w:b/>
          <w:i/>
        </w:rPr>
        <w:t>(Combine the two sentences into one using relative pronoun)</w:t>
      </w:r>
    </w:p>
    <w:p w14:paraId="2A2C5DF7" w14:textId="77777777" w:rsidR="00783901" w:rsidRPr="00C47E1A" w:rsidRDefault="00783901" w:rsidP="00783901">
      <w:pPr>
        <w:tabs>
          <w:tab w:val="left" w:leader="dot" w:pos="9900"/>
        </w:tabs>
        <w:contextualSpacing/>
      </w:pPr>
      <w:r>
        <w:t>=&gt; The stadium __________________________________________________________________</w:t>
      </w:r>
    </w:p>
    <w:p w14:paraId="031D8B86" w14:textId="77777777" w:rsidR="00783901" w:rsidRDefault="00783901" w:rsidP="00783901">
      <w:pPr>
        <w:pStyle w:val="ListParagraph"/>
        <w:tabs>
          <w:tab w:val="left" w:pos="561"/>
        </w:tabs>
        <w:spacing w:before="60" w:line="320" w:lineRule="exact"/>
        <w:ind w:left="0"/>
        <w:jc w:val="center"/>
        <w:rPr>
          <w:b/>
        </w:rPr>
      </w:pPr>
      <w:r w:rsidRPr="0057687D">
        <w:rPr>
          <w:b/>
        </w:rPr>
        <w:t>______ THE END ______</w:t>
      </w:r>
    </w:p>
    <w:p w14:paraId="1F7E4F66" w14:textId="77777777" w:rsidR="00783901" w:rsidRPr="000C4949" w:rsidRDefault="00783901" w:rsidP="000C4949">
      <w:pPr>
        <w:rPr>
          <w:szCs w:val="26"/>
        </w:rPr>
      </w:pPr>
    </w:p>
    <w:sectPr w:rsidR="00783901" w:rsidRPr="000C4949" w:rsidSect="00DD16BE">
      <w:headerReference w:type="default" r:id="rId58"/>
      <w:footerReference w:type="default" r:id="rId59"/>
      <w:pgSz w:w="11909" w:h="16834" w:code="9"/>
      <w:pgMar w:top="397" w:right="1134" w:bottom="397" w:left="1134"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71ADD" w14:textId="77777777" w:rsidR="00700BBC" w:rsidRDefault="00700BBC" w:rsidP="003A473C">
      <w:r>
        <w:separator/>
      </w:r>
    </w:p>
  </w:endnote>
  <w:endnote w:type="continuationSeparator" w:id="0">
    <w:p w14:paraId="4C0D0551" w14:textId="77777777" w:rsidR="00700BBC" w:rsidRDefault="00700BBC" w:rsidP="003A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Arial">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VNI-Aptima">
    <w:panose1 w:val="00000000000000000000"/>
    <w:charset w:val="00"/>
    <w:family w:val="auto"/>
    <w:pitch w:val="variable"/>
    <w:sig w:usb0="00000003" w:usb1="00000000" w:usb2="00000000" w:usb3="00000000" w:csb0="00000001" w:csb1="00000000"/>
  </w:font>
  <w:font w:name="VNI-Bodon-Poster">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F20D1" w14:textId="225E3353" w:rsidR="005E5363" w:rsidRPr="005E5363" w:rsidRDefault="005E5363" w:rsidP="00FF060D">
    <w:pPr>
      <w:pStyle w:val="Footer"/>
      <w:pBdr>
        <w:top w:val="thinThickSmallGap" w:sz="24" w:space="1" w:color="622423" w:themeColor="accent2" w:themeShade="7F"/>
      </w:pBdr>
      <w:rPr>
        <w:sz w:val="28"/>
        <w:szCs w:val="28"/>
      </w:rPr>
    </w:pPr>
    <w:proofErr w:type="spellStart"/>
    <w:r w:rsidRPr="005E5363">
      <w:rPr>
        <w:sz w:val="28"/>
        <w:szCs w:val="28"/>
      </w:rPr>
      <w:t>Biên</w:t>
    </w:r>
    <w:proofErr w:type="spellEnd"/>
    <w:r w:rsidRPr="005E5363">
      <w:rPr>
        <w:sz w:val="28"/>
        <w:szCs w:val="28"/>
      </w:rPr>
      <w:t xml:space="preserve"> </w:t>
    </w:r>
    <w:proofErr w:type="spellStart"/>
    <w:r w:rsidRPr="005E5363">
      <w:rPr>
        <w:sz w:val="28"/>
        <w:szCs w:val="28"/>
      </w:rPr>
      <w:t>soạn</w:t>
    </w:r>
    <w:proofErr w:type="spellEnd"/>
    <w:r w:rsidRPr="005E5363">
      <w:rPr>
        <w:sz w:val="28"/>
        <w:szCs w:val="28"/>
      </w:rPr>
      <w:t xml:space="preserve">: </w:t>
    </w:r>
    <w:proofErr w:type="spellStart"/>
    <w:r w:rsidRPr="005E5363">
      <w:rPr>
        <w:sz w:val="28"/>
        <w:szCs w:val="28"/>
      </w:rPr>
      <w:t>Giáo</w:t>
    </w:r>
    <w:proofErr w:type="spellEnd"/>
    <w:r w:rsidRPr="005E5363">
      <w:rPr>
        <w:sz w:val="28"/>
        <w:szCs w:val="28"/>
      </w:rPr>
      <w:t xml:space="preserve"> </w:t>
    </w:r>
    <w:proofErr w:type="spellStart"/>
    <w:r w:rsidRPr="005E5363">
      <w:rPr>
        <w:sz w:val="28"/>
        <w:szCs w:val="28"/>
      </w:rPr>
      <w:t>viên</w:t>
    </w:r>
    <w:proofErr w:type="spellEnd"/>
    <w:r w:rsidRPr="005E5363">
      <w:rPr>
        <w:sz w:val="28"/>
        <w:szCs w:val="28"/>
      </w:rPr>
      <w:t xml:space="preserve"> </w:t>
    </w:r>
    <w:proofErr w:type="spellStart"/>
    <w:r w:rsidR="0082345C" w:rsidRPr="005E5363">
      <w:rPr>
        <w:sz w:val="28"/>
        <w:szCs w:val="28"/>
      </w:rPr>
      <w:t>Nguy</w:t>
    </w:r>
    <w:r>
      <w:rPr>
        <w:sz w:val="28"/>
        <w:szCs w:val="28"/>
      </w:rPr>
      <w:t>ễ</w:t>
    </w:r>
    <w:r w:rsidR="0082345C" w:rsidRPr="005E5363">
      <w:rPr>
        <w:sz w:val="28"/>
        <w:szCs w:val="28"/>
      </w:rPr>
      <w:t>n</w:t>
    </w:r>
    <w:proofErr w:type="spellEnd"/>
    <w:r w:rsidR="0082345C" w:rsidRPr="005E5363">
      <w:rPr>
        <w:sz w:val="28"/>
        <w:szCs w:val="28"/>
      </w:rPr>
      <w:t xml:space="preserve"> </w:t>
    </w:r>
    <w:proofErr w:type="spellStart"/>
    <w:r w:rsidR="0082345C" w:rsidRPr="005E5363">
      <w:rPr>
        <w:sz w:val="28"/>
        <w:szCs w:val="28"/>
      </w:rPr>
      <w:t>Th</w:t>
    </w:r>
    <w:r>
      <w:rPr>
        <w:sz w:val="28"/>
        <w:szCs w:val="28"/>
      </w:rPr>
      <w:t>ị</w:t>
    </w:r>
    <w:proofErr w:type="spellEnd"/>
    <w:r w:rsidR="0082345C" w:rsidRPr="005E5363">
      <w:rPr>
        <w:sz w:val="28"/>
        <w:szCs w:val="28"/>
      </w:rPr>
      <w:t xml:space="preserve"> </w:t>
    </w:r>
    <w:proofErr w:type="spellStart"/>
    <w:r w:rsidR="0082345C" w:rsidRPr="005E5363">
      <w:rPr>
        <w:sz w:val="28"/>
        <w:szCs w:val="28"/>
      </w:rPr>
      <w:t>Th</w:t>
    </w:r>
    <w:r>
      <w:rPr>
        <w:sz w:val="28"/>
        <w:szCs w:val="28"/>
      </w:rPr>
      <w:t>ương</w:t>
    </w:r>
    <w:proofErr w:type="spellEnd"/>
    <w:r>
      <w:rPr>
        <w:sz w:val="28"/>
        <w:szCs w:val="28"/>
      </w:rPr>
      <w:t xml:space="preserve"> – THCS </w:t>
    </w:r>
    <w:proofErr w:type="spellStart"/>
    <w:r>
      <w:rPr>
        <w:sz w:val="28"/>
        <w:szCs w:val="28"/>
      </w:rPr>
      <w:t>Lý</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Trọng</w:t>
    </w:r>
    <w:proofErr w:type="spellEnd"/>
    <w:r w:rsidR="0082345C" w:rsidRPr="005E5363">
      <w:rPr>
        <w:b/>
        <w:sz w:val="28"/>
        <w:szCs w:val="28"/>
      </w:rPr>
      <w:t xml:space="preserve"> </w:t>
    </w:r>
    <w:r w:rsidR="0082345C" w:rsidRPr="005E5363">
      <w:rPr>
        <w:sz w:val="28"/>
        <w:szCs w:val="28"/>
      </w:rPr>
      <w:ptab w:relativeTo="margin" w:alignment="right" w:leader="none"/>
    </w:r>
    <w:r w:rsidR="0082345C" w:rsidRPr="005E5363">
      <w:rPr>
        <w:sz w:val="28"/>
        <w:szCs w:val="28"/>
      </w:rPr>
      <w:t xml:space="preserve">Page </w:t>
    </w:r>
    <w:r w:rsidR="0082345C" w:rsidRPr="005E5363">
      <w:rPr>
        <w:sz w:val="28"/>
        <w:szCs w:val="28"/>
      </w:rPr>
      <w:fldChar w:fldCharType="begin"/>
    </w:r>
    <w:r w:rsidR="0082345C" w:rsidRPr="005E5363">
      <w:rPr>
        <w:sz w:val="28"/>
        <w:szCs w:val="28"/>
      </w:rPr>
      <w:instrText xml:space="preserve"> PAGE   \* MERGEFORMAT </w:instrText>
    </w:r>
    <w:r w:rsidR="0082345C" w:rsidRPr="005E5363">
      <w:rPr>
        <w:sz w:val="28"/>
        <w:szCs w:val="28"/>
      </w:rPr>
      <w:fldChar w:fldCharType="separate"/>
    </w:r>
    <w:r w:rsidR="00967E05" w:rsidRPr="005E5363">
      <w:rPr>
        <w:noProof/>
        <w:sz w:val="28"/>
        <w:szCs w:val="28"/>
      </w:rPr>
      <w:t>41</w:t>
    </w:r>
    <w:r w:rsidR="0082345C" w:rsidRPr="005E5363">
      <w:rPr>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92941" w14:textId="77777777" w:rsidR="00700BBC" w:rsidRDefault="00700BBC" w:rsidP="003A473C">
      <w:r>
        <w:separator/>
      </w:r>
    </w:p>
  </w:footnote>
  <w:footnote w:type="continuationSeparator" w:id="0">
    <w:p w14:paraId="3D6E8962" w14:textId="77777777" w:rsidR="00700BBC" w:rsidRDefault="00700BBC" w:rsidP="003A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28"/>
        <w:szCs w:val="30"/>
      </w:rPr>
      <w:alias w:val="Title"/>
      <w:id w:val="77738743"/>
      <w:placeholder>
        <w:docPart w:val="2522C7C2AAAC460F9A1FCEE57949B57A"/>
      </w:placeholder>
      <w:dataBinding w:prefixMappings="xmlns:ns0='http://schemas.openxmlformats.org/package/2006/metadata/core-properties' xmlns:ns1='http://purl.org/dc/elements/1.1/'" w:xpath="/ns0:coreProperties[1]/ns1:title[1]" w:storeItemID="{6C3C8BC8-F283-45AE-878A-BAB7291924A1}"/>
      <w:text/>
    </w:sdtPr>
    <w:sdtEndPr/>
    <w:sdtContent>
      <w:p w14:paraId="6C1F836A" w14:textId="77777777" w:rsidR="0082345C" w:rsidRPr="001334BA" w:rsidRDefault="0082345C" w:rsidP="00FF060D">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sidRPr="00420702">
          <w:rPr>
            <w:b/>
            <w:sz w:val="28"/>
            <w:szCs w:val="30"/>
          </w:rPr>
          <w:t>Tổng</w:t>
        </w:r>
        <w:proofErr w:type="spellEnd"/>
        <w:r w:rsidRPr="00420702">
          <w:rPr>
            <w:b/>
            <w:sz w:val="28"/>
            <w:szCs w:val="30"/>
          </w:rPr>
          <w:t xml:space="preserve"> </w:t>
        </w:r>
        <w:proofErr w:type="spellStart"/>
        <w:r w:rsidRPr="00420702">
          <w:rPr>
            <w:b/>
            <w:sz w:val="28"/>
            <w:szCs w:val="30"/>
          </w:rPr>
          <w:t>hợp</w:t>
        </w:r>
        <w:proofErr w:type="spellEnd"/>
        <w:r w:rsidRPr="00420702">
          <w:rPr>
            <w:b/>
            <w:sz w:val="28"/>
            <w:szCs w:val="30"/>
          </w:rPr>
          <w:t xml:space="preserve"> </w:t>
        </w:r>
        <w:proofErr w:type="spellStart"/>
        <w:r w:rsidRPr="00420702">
          <w:rPr>
            <w:b/>
            <w:sz w:val="28"/>
            <w:szCs w:val="30"/>
          </w:rPr>
          <w:t>kiến</w:t>
        </w:r>
        <w:proofErr w:type="spellEnd"/>
        <w:r w:rsidRPr="00420702">
          <w:rPr>
            <w:b/>
            <w:sz w:val="28"/>
            <w:szCs w:val="30"/>
          </w:rPr>
          <w:t xml:space="preserve"> </w:t>
        </w:r>
        <w:proofErr w:type="spellStart"/>
        <w:r w:rsidRPr="00420702">
          <w:rPr>
            <w:b/>
            <w:sz w:val="28"/>
            <w:szCs w:val="30"/>
          </w:rPr>
          <w:t>thức</w:t>
        </w:r>
        <w:proofErr w:type="spellEnd"/>
        <w:r w:rsidRPr="00420702">
          <w:rPr>
            <w:b/>
            <w:sz w:val="28"/>
            <w:szCs w:val="30"/>
          </w:rPr>
          <w:t xml:space="preserve"> &amp; </w:t>
        </w:r>
        <w:proofErr w:type="spellStart"/>
        <w:r w:rsidRPr="00420702">
          <w:rPr>
            <w:b/>
            <w:sz w:val="28"/>
            <w:szCs w:val="30"/>
          </w:rPr>
          <w:t>tuyển</w:t>
        </w:r>
        <w:proofErr w:type="spellEnd"/>
        <w:r w:rsidRPr="00420702">
          <w:rPr>
            <w:b/>
            <w:sz w:val="28"/>
            <w:szCs w:val="30"/>
          </w:rPr>
          <w:t xml:space="preserve"> </w:t>
        </w:r>
        <w:proofErr w:type="spellStart"/>
        <w:r w:rsidRPr="00420702">
          <w:rPr>
            <w:b/>
            <w:sz w:val="28"/>
            <w:szCs w:val="30"/>
          </w:rPr>
          <w:t>tập</w:t>
        </w:r>
        <w:proofErr w:type="spellEnd"/>
        <w:r w:rsidRPr="00420702">
          <w:rPr>
            <w:b/>
            <w:sz w:val="28"/>
            <w:szCs w:val="30"/>
          </w:rPr>
          <w:t xml:space="preserve"> </w:t>
        </w:r>
        <w:proofErr w:type="spellStart"/>
        <w:r w:rsidRPr="00420702">
          <w:rPr>
            <w:b/>
            <w:sz w:val="28"/>
            <w:szCs w:val="30"/>
          </w:rPr>
          <w:t>đề</w:t>
        </w:r>
        <w:proofErr w:type="spellEnd"/>
        <w:r w:rsidRPr="00420702">
          <w:rPr>
            <w:b/>
            <w:sz w:val="28"/>
            <w:szCs w:val="30"/>
          </w:rPr>
          <w:t xml:space="preserve"> </w:t>
        </w:r>
        <w:proofErr w:type="spellStart"/>
        <w:r w:rsidRPr="00420702">
          <w:rPr>
            <w:b/>
            <w:sz w:val="28"/>
            <w:szCs w:val="30"/>
          </w:rPr>
          <w:t>thi</w:t>
        </w:r>
        <w:proofErr w:type="spellEnd"/>
        <w:r w:rsidRPr="00420702">
          <w:rPr>
            <w:b/>
            <w:sz w:val="28"/>
            <w:szCs w:val="30"/>
          </w:rPr>
          <w:t xml:space="preserve"> </w:t>
        </w:r>
        <w:proofErr w:type="spellStart"/>
        <w:r w:rsidRPr="00420702">
          <w:rPr>
            <w:b/>
            <w:sz w:val="28"/>
            <w:szCs w:val="30"/>
          </w:rPr>
          <w:t>tuyển</w:t>
        </w:r>
        <w:proofErr w:type="spellEnd"/>
        <w:r w:rsidRPr="00420702">
          <w:rPr>
            <w:b/>
            <w:sz w:val="28"/>
            <w:szCs w:val="30"/>
          </w:rPr>
          <w:t xml:space="preserve"> </w:t>
        </w:r>
        <w:proofErr w:type="spellStart"/>
        <w:r w:rsidRPr="00420702">
          <w:rPr>
            <w:b/>
            <w:sz w:val="28"/>
            <w:szCs w:val="30"/>
          </w:rPr>
          <w:t>sinh</w:t>
        </w:r>
        <w:proofErr w:type="spellEnd"/>
        <w:r w:rsidRPr="00420702">
          <w:rPr>
            <w:b/>
            <w:sz w:val="28"/>
            <w:szCs w:val="30"/>
          </w:rPr>
          <w:t xml:space="preserve"> </w:t>
        </w:r>
        <w:proofErr w:type="spellStart"/>
        <w:r w:rsidRPr="00420702">
          <w:rPr>
            <w:b/>
            <w:sz w:val="28"/>
            <w:szCs w:val="30"/>
          </w:rPr>
          <w:t>vào</w:t>
        </w:r>
        <w:proofErr w:type="spellEnd"/>
        <w:r w:rsidRPr="00420702">
          <w:rPr>
            <w:b/>
            <w:sz w:val="28"/>
            <w:szCs w:val="30"/>
          </w:rPr>
          <w:t xml:space="preserve"> </w:t>
        </w:r>
        <w:proofErr w:type="spellStart"/>
        <w:r w:rsidRPr="00420702">
          <w:rPr>
            <w:b/>
            <w:sz w:val="28"/>
            <w:szCs w:val="30"/>
          </w:rPr>
          <w:t>lớp</w:t>
        </w:r>
        <w:proofErr w:type="spellEnd"/>
        <w:r w:rsidRPr="00420702">
          <w:rPr>
            <w:b/>
            <w:sz w:val="28"/>
            <w:szCs w:val="30"/>
          </w:rPr>
          <w:t xml:space="preserve"> 10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C"/>
    <w:multiLevelType w:val="multilevel"/>
    <w:tmpl w:val="570609DE"/>
    <w:lvl w:ilvl="0">
      <w:start w:val="1"/>
      <w:numFmt w:val="decimal"/>
      <w:lvlText w:val="%1."/>
      <w:lvlJc w:val="left"/>
      <w:pPr>
        <w:tabs>
          <w:tab w:val="num" w:pos="357"/>
        </w:tabs>
        <w:ind w:left="0" w:firstLine="0"/>
      </w:pPr>
      <w:rPr>
        <w:rFonts w:ascii="Times New Roman" w:hAnsi="Times New Roman"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D"/>
    <w:multiLevelType w:val="multilevel"/>
    <w:tmpl w:val="0000000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136225F"/>
    <w:multiLevelType w:val="hybridMultilevel"/>
    <w:tmpl w:val="2248845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8D45AC4"/>
    <w:multiLevelType w:val="hybridMultilevel"/>
    <w:tmpl w:val="94A29B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1A6E4F"/>
    <w:multiLevelType w:val="hybridMultilevel"/>
    <w:tmpl w:val="BF964EBA"/>
    <w:lvl w:ilvl="0" w:tplc="80968E5A">
      <w:start w:val="15"/>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10280FAD"/>
    <w:multiLevelType w:val="hybridMultilevel"/>
    <w:tmpl w:val="E03ABB50"/>
    <w:lvl w:ilvl="0" w:tplc="0409000F">
      <w:start w:val="2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8522573"/>
    <w:multiLevelType w:val="hybridMultilevel"/>
    <w:tmpl w:val="D8246FDC"/>
    <w:lvl w:ilvl="0" w:tplc="A7FE5B3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FE7D0C"/>
    <w:multiLevelType w:val="hybridMultilevel"/>
    <w:tmpl w:val="59707F32"/>
    <w:lvl w:ilvl="0" w:tplc="04090001">
      <w:start w:val="8"/>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E4EB6"/>
    <w:multiLevelType w:val="hybridMultilevel"/>
    <w:tmpl w:val="E9D8873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719180E"/>
    <w:multiLevelType w:val="hybridMultilevel"/>
    <w:tmpl w:val="B1C2E744"/>
    <w:lvl w:ilvl="0" w:tplc="A4000DC0">
      <w:start w:val="1"/>
      <w:numFmt w:val="decimal"/>
      <w:lvlText w:val="%1."/>
      <w:lvlJc w:val="left"/>
      <w:pPr>
        <w:tabs>
          <w:tab w:val="num" w:pos="1440"/>
        </w:tabs>
        <w:ind w:left="1440" w:hanging="360"/>
      </w:pPr>
      <w:rPr>
        <w:b w:val="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9141D5B"/>
    <w:multiLevelType w:val="hybridMultilevel"/>
    <w:tmpl w:val="C16A9E38"/>
    <w:lvl w:ilvl="0" w:tplc="1B86267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3818FA"/>
    <w:multiLevelType w:val="hybridMultilevel"/>
    <w:tmpl w:val="04B052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DFA0EA3"/>
    <w:multiLevelType w:val="hybridMultilevel"/>
    <w:tmpl w:val="FECEED70"/>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36F809DE"/>
    <w:multiLevelType w:val="hybridMultilevel"/>
    <w:tmpl w:val="FFB8DF9E"/>
    <w:lvl w:ilvl="0" w:tplc="E6863C9E">
      <w:start w:val="1"/>
      <w:numFmt w:val="upperRoman"/>
      <w:lvlText w:val="%1."/>
      <w:lvlJc w:val="left"/>
      <w:pPr>
        <w:tabs>
          <w:tab w:val="num" w:pos="720"/>
        </w:tabs>
        <w:ind w:left="720" w:hanging="360"/>
      </w:pPr>
      <w:rPr>
        <w:rFonts w:ascii="Times New Roman" w:eastAsia="Times New Roman" w:hAnsi="Times New Roman" w:cs="Times New Roman"/>
      </w:rPr>
    </w:lvl>
    <w:lvl w:ilvl="1" w:tplc="376ED008">
      <w:start w:val="1"/>
      <w:numFmt w:val="decimal"/>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B5A2BE5"/>
    <w:multiLevelType w:val="hybridMultilevel"/>
    <w:tmpl w:val="7B8E677C"/>
    <w:lvl w:ilvl="0" w:tplc="CF0EF0CC">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225816"/>
    <w:multiLevelType w:val="hybridMultilevel"/>
    <w:tmpl w:val="14348102"/>
    <w:lvl w:ilvl="0" w:tplc="9748463A">
      <w:start w:val="1"/>
      <w:numFmt w:val="decimal"/>
      <w:lvlText w:val="%1."/>
      <w:lvlJc w:val="left"/>
      <w:pPr>
        <w:tabs>
          <w:tab w:val="num" w:pos="360"/>
        </w:tabs>
        <w:ind w:left="360" w:hanging="360"/>
      </w:pPr>
      <w:rPr>
        <w:b w:val="0"/>
        <w:i w:val="0"/>
        <w:color w:val="auto"/>
        <w:sz w:val="24"/>
        <w:szCs w:val="24"/>
      </w:rPr>
    </w:lvl>
    <w:lvl w:ilvl="1" w:tplc="99B4FFD0">
      <w:start w:val="1"/>
      <w:numFmt w:val="decimal"/>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989471D"/>
    <w:multiLevelType w:val="hybridMultilevel"/>
    <w:tmpl w:val="7EE48F4C"/>
    <w:lvl w:ilvl="0" w:tplc="CF0A6A80">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5A3269F0"/>
    <w:multiLevelType w:val="hybridMultilevel"/>
    <w:tmpl w:val="469E6F00"/>
    <w:lvl w:ilvl="0" w:tplc="EFB6D158">
      <w:start w:val="1"/>
      <w:numFmt w:val="decimal"/>
      <w:lvlText w:val="%1."/>
      <w:lvlJc w:val="left"/>
      <w:pPr>
        <w:ind w:left="720" w:hanging="360"/>
      </w:pPr>
      <w:rPr>
        <w:rFonts w:cs="Times New Roman" w:hint="default"/>
        <w:b/>
        <w:color w:val="00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5A5F4422"/>
    <w:multiLevelType w:val="hybridMultilevel"/>
    <w:tmpl w:val="01D6BD12"/>
    <w:lvl w:ilvl="0" w:tplc="F2286AA0">
      <w:start w:val="15"/>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6143073E"/>
    <w:multiLevelType w:val="hybridMultilevel"/>
    <w:tmpl w:val="14348102"/>
    <w:lvl w:ilvl="0" w:tplc="9748463A">
      <w:start w:val="1"/>
      <w:numFmt w:val="decimal"/>
      <w:lvlText w:val="%1."/>
      <w:lvlJc w:val="left"/>
      <w:pPr>
        <w:tabs>
          <w:tab w:val="num" w:pos="360"/>
        </w:tabs>
        <w:ind w:left="360" w:hanging="360"/>
      </w:pPr>
      <w:rPr>
        <w:b w:val="0"/>
        <w:i w:val="0"/>
        <w:color w:val="auto"/>
        <w:sz w:val="24"/>
        <w:szCs w:val="24"/>
      </w:rPr>
    </w:lvl>
    <w:lvl w:ilvl="1" w:tplc="99B4FFD0">
      <w:start w:val="1"/>
      <w:numFmt w:val="decimal"/>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1566012"/>
    <w:multiLevelType w:val="hybridMultilevel"/>
    <w:tmpl w:val="3C70FCB2"/>
    <w:lvl w:ilvl="0" w:tplc="DE32CC1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685974"/>
    <w:multiLevelType w:val="hybridMultilevel"/>
    <w:tmpl w:val="542A476E"/>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673200C"/>
    <w:multiLevelType w:val="hybridMultilevel"/>
    <w:tmpl w:val="D7E04D56"/>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968EA"/>
    <w:multiLevelType w:val="hybridMultilevel"/>
    <w:tmpl w:val="D2BABCA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BB148E"/>
    <w:multiLevelType w:val="hybridMultilevel"/>
    <w:tmpl w:val="9F54E0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72B7675"/>
    <w:multiLevelType w:val="hybridMultilevel"/>
    <w:tmpl w:val="F858FA3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B5E293E"/>
    <w:multiLevelType w:val="hybridMultilevel"/>
    <w:tmpl w:val="AAD2D810"/>
    <w:lvl w:ilvl="0" w:tplc="06484AFA">
      <w:start w:val="16"/>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4502BB"/>
    <w:multiLevelType w:val="hybridMultilevel"/>
    <w:tmpl w:val="EAFA07E0"/>
    <w:lvl w:ilvl="0" w:tplc="B456E3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98815302">
    <w:abstractNumId w:val="10"/>
  </w:num>
  <w:num w:numId="2" w16cid:durableId="363407296">
    <w:abstractNumId w:val="4"/>
  </w:num>
  <w:num w:numId="3" w16cid:durableId="744380203">
    <w:abstractNumId w:val="27"/>
  </w:num>
  <w:num w:numId="4" w16cid:durableId="820660887">
    <w:abstractNumId w:val="29"/>
  </w:num>
  <w:num w:numId="5" w16cid:durableId="47071617">
    <w:abstractNumId w:val="1"/>
  </w:num>
  <w:num w:numId="6" w16cid:durableId="1175611507">
    <w:abstractNumId w:val="3"/>
  </w:num>
  <w:num w:numId="7" w16cid:durableId="16660763">
    <w:abstractNumId w:val="16"/>
  </w:num>
  <w:num w:numId="8" w16cid:durableId="1978147402">
    <w:abstractNumId w:val="22"/>
  </w:num>
  <w:num w:numId="9" w16cid:durableId="1606766494">
    <w:abstractNumId w:val="12"/>
  </w:num>
  <w:num w:numId="10" w16cid:durableId="1764952370">
    <w:abstractNumId w:val="15"/>
  </w:num>
  <w:num w:numId="11" w16cid:durableId="209925127">
    <w:abstractNumId w:val="11"/>
  </w:num>
  <w:num w:numId="12" w16cid:durableId="1704791553">
    <w:abstractNumId w:val="9"/>
  </w:num>
  <w:num w:numId="13" w16cid:durableId="56244073">
    <w:abstractNumId w:val="23"/>
  </w:num>
  <w:num w:numId="14" w16cid:durableId="1455058071">
    <w:abstractNumId w:val="0"/>
  </w:num>
  <w:num w:numId="15" w16cid:durableId="1481114810">
    <w:abstractNumId w:val="28"/>
  </w:num>
  <w:num w:numId="16" w16cid:durableId="1651594653">
    <w:abstractNumId w:val="2"/>
  </w:num>
  <w:num w:numId="17" w16cid:durableId="1993488700">
    <w:abstractNumId w:val="25"/>
  </w:num>
  <w:num w:numId="18" w16cid:durableId="429352860">
    <w:abstractNumId w:val="19"/>
  </w:num>
  <w:num w:numId="19" w16cid:durableId="1553344639">
    <w:abstractNumId w:val="18"/>
  </w:num>
  <w:num w:numId="20" w16cid:durableId="2125070585">
    <w:abstractNumId w:val="14"/>
  </w:num>
  <w:num w:numId="21" w16cid:durableId="2129078561">
    <w:abstractNumId w:val="21"/>
  </w:num>
  <w:num w:numId="22" w16cid:durableId="1605456622">
    <w:abstractNumId w:val="13"/>
  </w:num>
  <w:num w:numId="23" w16cid:durableId="672076475">
    <w:abstractNumId w:val="8"/>
  </w:num>
  <w:num w:numId="24" w16cid:durableId="764572513">
    <w:abstractNumId w:val="5"/>
  </w:num>
  <w:num w:numId="25" w16cid:durableId="618804717">
    <w:abstractNumId w:val="26"/>
  </w:num>
  <w:num w:numId="26" w16cid:durableId="2518323">
    <w:abstractNumId w:val="17"/>
  </w:num>
  <w:num w:numId="27" w16cid:durableId="1654529695">
    <w:abstractNumId w:val="7"/>
  </w:num>
  <w:num w:numId="28" w16cid:durableId="1632978888">
    <w:abstractNumId w:val="24"/>
  </w:num>
  <w:num w:numId="29" w16cid:durableId="897597045">
    <w:abstractNumId w:val="20"/>
  </w:num>
  <w:num w:numId="30" w16cid:durableId="1611207622">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defaultTabStop w:val="720"/>
  <w:characterSpacingControl w:val="doNotCompress"/>
  <w:hdrShapeDefaults>
    <o:shapedefaults v:ext="edit" spidmax="283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473C"/>
    <w:rsid w:val="000026CB"/>
    <w:rsid w:val="000066F1"/>
    <w:rsid w:val="0000781A"/>
    <w:rsid w:val="00010A4A"/>
    <w:rsid w:val="0001260C"/>
    <w:rsid w:val="000137CE"/>
    <w:rsid w:val="00014D2F"/>
    <w:rsid w:val="0001551C"/>
    <w:rsid w:val="00016037"/>
    <w:rsid w:val="00016BC1"/>
    <w:rsid w:val="0001773D"/>
    <w:rsid w:val="00017FD2"/>
    <w:rsid w:val="000201F6"/>
    <w:rsid w:val="000221D2"/>
    <w:rsid w:val="00024AEB"/>
    <w:rsid w:val="00031A4B"/>
    <w:rsid w:val="00035241"/>
    <w:rsid w:val="00036C5C"/>
    <w:rsid w:val="00037152"/>
    <w:rsid w:val="00041D2A"/>
    <w:rsid w:val="00045739"/>
    <w:rsid w:val="00051A94"/>
    <w:rsid w:val="00057F5A"/>
    <w:rsid w:val="00060B5B"/>
    <w:rsid w:val="000621A8"/>
    <w:rsid w:val="00063167"/>
    <w:rsid w:val="00063DC5"/>
    <w:rsid w:val="000673ED"/>
    <w:rsid w:val="0007440B"/>
    <w:rsid w:val="00080138"/>
    <w:rsid w:val="00086653"/>
    <w:rsid w:val="000870A5"/>
    <w:rsid w:val="00087330"/>
    <w:rsid w:val="00087AC6"/>
    <w:rsid w:val="00091B15"/>
    <w:rsid w:val="00092695"/>
    <w:rsid w:val="00092B8B"/>
    <w:rsid w:val="000A3B20"/>
    <w:rsid w:val="000A3F6F"/>
    <w:rsid w:val="000A45A3"/>
    <w:rsid w:val="000A50DB"/>
    <w:rsid w:val="000A5555"/>
    <w:rsid w:val="000A75E1"/>
    <w:rsid w:val="000B3DC8"/>
    <w:rsid w:val="000B40D2"/>
    <w:rsid w:val="000B58BE"/>
    <w:rsid w:val="000B5EFD"/>
    <w:rsid w:val="000B6F35"/>
    <w:rsid w:val="000B7810"/>
    <w:rsid w:val="000C0ACF"/>
    <w:rsid w:val="000C2EAD"/>
    <w:rsid w:val="000C4949"/>
    <w:rsid w:val="000C5D02"/>
    <w:rsid w:val="000C5D09"/>
    <w:rsid w:val="000C6F50"/>
    <w:rsid w:val="000C765B"/>
    <w:rsid w:val="000D1B9F"/>
    <w:rsid w:val="000D2920"/>
    <w:rsid w:val="000D2AC1"/>
    <w:rsid w:val="000D34A1"/>
    <w:rsid w:val="000D3F1F"/>
    <w:rsid w:val="000D53A6"/>
    <w:rsid w:val="000D5F94"/>
    <w:rsid w:val="000E1592"/>
    <w:rsid w:val="000E2C78"/>
    <w:rsid w:val="000E3AF7"/>
    <w:rsid w:val="000E5172"/>
    <w:rsid w:val="000E61A6"/>
    <w:rsid w:val="000E6675"/>
    <w:rsid w:val="000F0816"/>
    <w:rsid w:val="000F0B91"/>
    <w:rsid w:val="000F0F4E"/>
    <w:rsid w:val="000F36B5"/>
    <w:rsid w:val="000F3E1B"/>
    <w:rsid w:val="000F4DD3"/>
    <w:rsid w:val="000F7893"/>
    <w:rsid w:val="00102592"/>
    <w:rsid w:val="00102CCA"/>
    <w:rsid w:val="00111BE8"/>
    <w:rsid w:val="00121B69"/>
    <w:rsid w:val="00125BEF"/>
    <w:rsid w:val="00130DE7"/>
    <w:rsid w:val="00134675"/>
    <w:rsid w:val="00137072"/>
    <w:rsid w:val="00141105"/>
    <w:rsid w:val="001412C2"/>
    <w:rsid w:val="001417A7"/>
    <w:rsid w:val="00146389"/>
    <w:rsid w:val="00147935"/>
    <w:rsid w:val="0015357C"/>
    <w:rsid w:val="00157470"/>
    <w:rsid w:val="00160C5C"/>
    <w:rsid w:val="001644AC"/>
    <w:rsid w:val="00183E16"/>
    <w:rsid w:val="001854D9"/>
    <w:rsid w:val="00187EE9"/>
    <w:rsid w:val="00190D7E"/>
    <w:rsid w:val="001961D8"/>
    <w:rsid w:val="001A0514"/>
    <w:rsid w:val="001A5CA1"/>
    <w:rsid w:val="001A6928"/>
    <w:rsid w:val="001B09C9"/>
    <w:rsid w:val="001B28F5"/>
    <w:rsid w:val="001B3473"/>
    <w:rsid w:val="001B5734"/>
    <w:rsid w:val="001B71D1"/>
    <w:rsid w:val="001C24B3"/>
    <w:rsid w:val="001C2DB8"/>
    <w:rsid w:val="001C7A65"/>
    <w:rsid w:val="001D00EE"/>
    <w:rsid w:val="001D2E10"/>
    <w:rsid w:val="001D31BA"/>
    <w:rsid w:val="001D3664"/>
    <w:rsid w:val="001D3A1D"/>
    <w:rsid w:val="001E5D7C"/>
    <w:rsid w:val="001E6546"/>
    <w:rsid w:val="001E77E5"/>
    <w:rsid w:val="001F0245"/>
    <w:rsid w:val="001F163D"/>
    <w:rsid w:val="001F24DB"/>
    <w:rsid w:val="001F5C1B"/>
    <w:rsid w:val="0020286A"/>
    <w:rsid w:val="002036B5"/>
    <w:rsid w:val="002062D2"/>
    <w:rsid w:val="0020697E"/>
    <w:rsid w:val="0020762D"/>
    <w:rsid w:val="0021191D"/>
    <w:rsid w:val="00211D76"/>
    <w:rsid w:val="002123F3"/>
    <w:rsid w:val="002147E5"/>
    <w:rsid w:val="00214D45"/>
    <w:rsid w:val="00227508"/>
    <w:rsid w:val="00227E82"/>
    <w:rsid w:val="00227EF6"/>
    <w:rsid w:val="00230EE0"/>
    <w:rsid w:val="002322DB"/>
    <w:rsid w:val="002336E1"/>
    <w:rsid w:val="0023412E"/>
    <w:rsid w:val="00234648"/>
    <w:rsid w:val="00235FDF"/>
    <w:rsid w:val="002368B3"/>
    <w:rsid w:val="002375D6"/>
    <w:rsid w:val="0024183D"/>
    <w:rsid w:val="0024186F"/>
    <w:rsid w:val="00247DA9"/>
    <w:rsid w:val="00253009"/>
    <w:rsid w:val="00255BF1"/>
    <w:rsid w:val="002621E3"/>
    <w:rsid w:val="00267BF7"/>
    <w:rsid w:val="00271695"/>
    <w:rsid w:val="002733A1"/>
    <w:rsid w:val="002803CB"/>
    <w:rsid w:val="00290C64"/>
    <w:rsid w:val="00293D56"/>
    <w:rsid w:val="0029544A"/>
    <w:rsid w:val="0029653B"/>
    <w:rsid w:val="002A3BEE"/>
    <w:rsid w:val="002A568C"/>
    <w:rsid w:val="002A6FC9"/>
    <w:rsid w:val="002B1E0F"/>
    <w:rsid w:val="002B7331"/>
    <w:rsid w:val="002B7B73"/>
    <w:rsid w:val="002C119D"/>
    <w:rsid w:val="002C12E6"/>
    <w:rsid w:val="002C20CE"/>
    <w:rsid w:val="002C4E0F"/>
    <w:rsid w:val="002C51B6"/>
    <w:rsid w:val="002C7ED9"/>
    <w:rsid w:val="002D1546"/>
    <w:rsid w:val="002D2701"/>
    <w:rsid w:val="002E45BF"/>
    <w:rsid w:val="002F4B65"/>
    <w:rsid w:val="002F6C1F"/>
    <w:rsid w:val="002F7081"/>
    <w:rsid w:val="00304A7A"/>
    <w:rsid w:val="00306197"/>
    <w:rsid w:val="00306A47"/>
    <w:rsid w:val="003073AB"/>
    <w:rsid w:val="0031388C"/>
    <w:rsid w:val="00316AEC"/>
    <w:rsid w:val="00317BB8"/>
    <w:rsid w:val="00320CCC"/>
    <w:rsid w:val="00321583"/>
    <w:rsid w:val="00331838"/>
    <w:rsid w:val="0033438B"/>
    <w:rsid w:val="003371D6"/>
    <w:rsid w:val="00340D86"/>
    <w:rsid w:val="00342295"/>
    <w:rsid w:val="003424FF"/>
    <w:rsid w:val="00343C7C"/>
    <w:rsid w:val="003464ED"/>
    <w:rsid w:val="00355200"/>
    <w:rsid w:val="00355956"/>
    <w:rsid w:val="00357FCB"/>
    <w:rsid w:val="00360C80"/>
    <w:rsid w:val="00365627"/>
    <w:rsid w:val="00365C9A"/>
    <w:rsid w:val="003664D4"/>
    <w:rsid w:val="003676FA"/>
    <w:rsid w:val="00370475"/>
    <w:rsid w:val="00373FE7"/>
    <w:rsid w:val="00381E10"/>
    <w:rsid w:val="0038253E"/>
    <w:rsid w:val="003827A3"/>
    <w:rsid w:val="003839B0"/>
    <w:rsid w:val="00383B56"/>
    <w:rsid w:val="0038416A"/>
    <w:rsid w:val="00384909"/>
    <w:rsid w:val="00384CFF"/>
    <w:rsid w:val="003856DE"/>
    <w:rsid w:val="003917F3"/>
    <w:rsid w:val="00391C17"/>
    <w:rsid w:val="00391CAC"/>
    <w:rsid w:val="00392961"/>
    <w:rsid w:val="00393A97"/>
    <w:rsid w:val="00393BFC"/>
    <w:rsid w:val="00397869"/>
    <w:rsid w:val="003A0B32"/>
    <w:rsid w:val="003A2CF0"/>
    <w:rsid w:val="003A473C"/>
    <w:rsid w:val="003A68A0"/>
    <w:rsid w:val="003A69D2"/>
    <w:rsid w:val="003A6F2D"/>
    <w:rsid w:val="003A7A5A"/>
    <w:rsid w:val="003B11E1"/>
    <w:rsid w:val="003B4EE6"/>
    <w:rsid w:val="003B65F8"/>
    <w:rsid w:val="003B7076"/>
    <w:rsid w:val="003C0808"/>
    <w:rsid w:val="003C314D"/>
    <w:rsid w:val="003C791B"/>
    <w:rsid w:val="003D2E26"/>
    <w:rsid w:val="003D3CE6"/>
    <w:rsid w:val="003D48B5"/>
    <w:rsid w:val="003D4FAF"/>
    <w:rsid w:val="003E07FC"/>
    <w:rsid w:val="003E1659"/>
    <w:rsid w:val="003E243F"/>
    <w:rsid w:val="003E2900"/>
    <w:rsid w:val="003E7147"/>
    <w:rsid w:val="003E77D1"/>
    <w:rsid w:val="003F0DEF"/>
    <w:rsid w:val="003F1C86"/>
    <w:rsid w:val="003F25EB"/>
    <w:rsid w:val="003F38CA"/>
    <w:rsid w:val="003F3DB3"/>
    <w:rsid w:val="003F49C6"/>
    <w:rsid w:val="003F65C0"/>
    <w:rsid w:val="003F7141"/>
    <w:rsid w:val="003F7A97"/>
    <w:rsid w:val="0040356F"/>
    <w:rsid w:val="0040456A"/>
    <w:rsid w:val="0040643D"/>
    <w:rsid w:val="00420702"/>
    <w:rsid w:val="004518AF"/>
    <w:rsid w:val="00456869"/>
    <w:rsid w:val="0046158B"/>
    <w:rsid w:val="00463D58"/>
    <w:rsid w:val="0047291B"/>
    <w:rsid w:val="004743E9"/>
    <w:rsid w:val="00474F74"/>
    <w:rsid w:val="00480EDF"/>
    <w:rsid w:val="00481057"/>
    <w:rsid w:val="00481238"/>
    <w:rsid w:val="00482543"/>
    <w:rsid w:val="00483465"/>
    <w:rsid w:val="004844DA"/>
    <w:rsid w:val="00491B30"/>
    <w:rsid w:val="00497B87"/>
    <w:rsid w:val="004A6077"/>
    <w:rsid w:val="004A6573"/>
    <w:rsid w:val="004B1B97"/>
    <w:rsid w:val="004C16A7"/>
    <w:rsid w:val="004C2CC4"/>
    <w:rsid w:val="004D024A"/>
    <w:rsid w:val="004D292E"/>
    <w:rsid w:val="004D6FAE"/>
    <w:rsid w:val="004D769A"/>
    <w:rsid w:val="004E3B6E"/>
    <w:rsid w:val="004F0E9B"/>
    <w:rsid w:val="004F31AB"/>
    <w:rsid w:val="004F6A0E"/>
    <w:rsid w:val="0050059B"/>
    <w:rsid w:val="0050407D"/>
    <w:rsid w:val="00504B7A"/>
    <w:rsid w:val="005108A2"/>
    <w:rsid w:val="00511BDB"/>
    <w:rsid w:val="005126A9"/>
    <w:rsid w:val="00512E6A"/>
    <w:rsid w:val="005165D5"/>
    <w:rsid w:val="00523BE1"/>
    <w:rsid w:val="005308FC"/>
    <w:rsid w:val="00531903"/>
    <w:rsid w:val="00532630"/>
    <w:rsid w:val="0053324D"/>
    <w:rsid w:val="005356F5"/>
    <w:rsid w:val="00537058"/>
    <w:rsid w:val="005443D3"/>
    <w:rsid w:val="00552021"/>
    <w:rsid w:val="00553E4F"/>
    <w:rsid w:val="00555A85"/>
    <w:rsid w:val="00557C90"/>
    <w:rsid w:val="00562F5F"/>
    <w:rsid w:val="00564297"/>
    <w:rsid w:val="00565F02"/>
    <w:rsid w:val="0056796D"/>
    <w:rsid w:val="0057022B"/>
    <w:rsid w:val="005764C2"/>
    <w:rsid w:val="005821C7"/>
    <w:rsid w:val="00587002"/>
    <w:rsid w:val="005A29CE"/>
    <w:rsid w:val="005A37A6"/>
    <w:rsid w:val="005A3E74"/>
    <w:rsid w:val="005A3EFB"/>
    <w:rsid w:val="005B1991"/>
    <w:rsid w:val="005B2AA0"/>
    <w:rsid w:val="005B66BC"/>
    <w:rsid w:val="005B6ABC"/>
    <w:rsid w:val="005B6FF0"/>
    <w:rsid w:val="005B70A4"/>
    <w:rsid w:val="005B797A"/>
    <w:rsid w:val="005C0115"/>
    <w:rsid w:val="005C2C3F"/>
    <w:rsid w:val="005D6209"/>
    <w:rsid w:val="005E1370"/>
    <w:rsid w:val="005E14B1"/>
    <w:rsid w:val="005E4FD9"/>
    <w:rsid w:val="005E5363"/>
    <w:rsid w:val="005F2013"/>
    <w:rsid w:val="005F5688"/>
    <w:rsid w:val="005F5B5D"/>
    <w:rsid w:val="006022EE"/>
    <w:rsid w:val="0061402E"/>
    <w:rsid w:val="00621391"/>
    <w:rsid w:val="0062363F"/>
    <w:rsid w:val="00625E93"/>
    <w:rsid w:val="00625FED"/>
    <w:rsid w:val="00627B78"/>
    <w:rsid w:val="00630CD0"/>
    <w:rsid w:val="00634F9F"/>
    <w:rsid w:val="00635267"/>
    <w:rsid w:val="00635A1A"/>
    <w:rsid w:val="006405A0"/>
    <w:rsid w:val="00640ED6"/>
    <w:rsid w:val="00645009"/>
    <w:rsid w:val="00647D91"/>
    <w:rsid w:val="00651B4E"/>
    <w:rsid w:val="00655EA3"/>
    <w:rsid w:val="0066546B"/>
    <w:rsid w:val="00665D78"/>
    <w:rsid w:val="00671959"/>
    <w:rsid w:val="00672154"/>
    <w:rsid w:val="0067266A"/>
    <w:rsid w:val="006730A7"/>
    <w:rsid w:val="00674306"/>
    <w:rsid w:val="0067717B"/>
    <w:rsid w:val="006777DD"/>
    <w:rsid w:val="006812D5"/>
    <w:rsid w:val="006822D9"/>
    <w:rsid w:val="00683538"/>
    <w:rsid w:val="006847BF"/>
    <w:rsid w:val="00685013"/>
    <w:rsid w:val="006931E4"/>
    <w:rsid w:val="0069337F"/>
    <w:rsid w:val="006959D4"/>
    <w:rsid w:val="006A13BC"/>
    <w:rsid w:val="006A3ABA"/>
    <w:rsid w:val="006A4DB7"/>
    <w:rsid w:val="006A577F"/>
    <w:rsid w:val="006A7214"/>
    <w:rsid w:val="006B14C1"/>
    <w:rsid w:val="006B22F2"/>
    <w:rsid w:val="006B23A9"/>
    <w:rsid w:val="006B2CA9"/>
    <w:rsid w:val="006B37F4"/>
    <w:rsid w:val="006B52BF"/>
    <w:rsid w:val="006B5E28"/>
    <w:rsid w:val="006B6715"/>
    <w:rsid w:val="006B6D99"/>
    <w:rsid w:val="006C26A4"/>
    <w:rsid w:val="006C5498"/>
    <w:rsid w:val="006D1B8D"/>
    <w:rsid w:val="006D1CB8"/>
    <w:rsid w:val="006D37E0"/>
    <w:rsid w:val="006D5AA0"/>
    <w:rsid w:val="006D685C"/>
    <w:rsid w:val="006D7CC4"/>
    <w:rsid w:val="006E11B6"/>
    <w:rsid w:val="006E2C78"/>
    <w:rsid w:val="006E2E28"/>
    <w:rsid w:val="006E61F2"/>
    <w:rsid w:val="006F193D"/>
    <w:rsid w:val="006F6102"/>
    <w:rsid w:val="006F7B9A"/>
    <w:rsid w:val="00700BBC"/>
    <w:rsid w:val="00704190"/>
    <w:rsid w:val="00710F91"/>
    <w:rsid w:val="0071375A"/>
    <w:rsid w:val="00715AFA"/>
    <w:rsid w:val="00716E72"/>
    <w:rsid w:val="00720986"/>
    <w:rsid w:val="00722335"/>
    <w:rsid w:val="00724890"/>
    <w:rsid w:val="00725F42"/>
    <w:rsid w:val="00727A83"/>
    <w:rsid w:val="00730C60"/>
    <w:rsid w:val="00734060"/>
    <w:rsid w:val="00734554"/>
    <w:rsid w:val="00734AA8"/>
    <w:rsid w:val="00735926"/>
    <w:rsid w:val="00742C7B"/>
    <w:rsid w:val="0074533C"/>
    <w:rsid w:val="0074641F"/>
    <w:rsid w:val="0074644D"/>
    <w:rsid w:val="00747C81"/>
    <w:rsid w:val="00750B51"/>
    <w:rsid w:val="00751F09"/>
    <w:rsid w:val="00752BB8"/>
    <w:rsid w:val="00753B5C"/>
    <w:rsid w:val="0075667F"/>
    <w:rsid w:val="007622E6"/>
    <w:rsid w:val="00765810"/>
    <w:rsid w:val="00770CBE"/>
    <w:rsid w:val="00771164"/>
    <w:rsid w:val="00771438"/>
    <w:rsid w:val="00772148"/>
    <w:rsid w:val="00772B7B"/>
    <w:rsid w:val="007732C0"/>
    <w:rsid w:val="00773D26"/>
    <w:rsid w:val="0077622E"/>
    <w:rsid w:val="00776C64"/>
    <w:rsid w:val="00781F3D"/>
    <w:rsid w:val="00783901"/>
    <w:rsid w:val="00785C5F"/>
    <w:rsid w:val="00786C48"/>
    <w:rsid w:val="00791171"/>
    <w:rsid w:val="007920C5"/>
    <w:rsid w:val="00792100"/>
    <w:rsid w:val="007A263D"/>
    <w:rsid w:val="007A5566"/>
    <w:rsid w:val="007A5BE0"/>
    <w:rsid w:val="007A64D1"/>
    <w:rsid w:val="007B0578"/>
    <w:rsid w:val="007B0C7D"/>
    <w:rsid w:val="007B17CF"/>
    <w:rsid w:val="007C2119"/>
    <w:rsid w:val="007C2C62"/>
    <w:rsid w:val="007C6DC5"/>
    <w:rsid w:val="007D1E59"/>
    <w:rsid w:val="007D4654"/>
    <w:rsid w:val="007D4D47"/>
    <w:rsid w:val="007E0550"/>
    <w:rsid w:val="007E2BD7"/>
    <w:rsid w:val="007E7A4A"/>
    <w:rsid w:val="007F02AB"/>
    <w:rsid w:val="007F1A2B"/>
    <w:rsid w:val="007F492A"/>
    <w:rsid w:val="00800DB8"/>
    <w:rsid w:val="008037B1"/>
    <w:rsid w:val="00805144"/>
    <w:rsid w:val="00805E8E"/>
    <w:rsid w:val="0081082C"/>
    <w:rsid w:val="00811391"/>
    <w:rsid w:val="00816D0B"/>
    <w:rsid w:val="00820F71"/>
    <w:rsid w:val="00821FA6"/>
    <w:rsid w:val="0082345C"/>
    <w:rsid w:val="00824CE0"/>
    <w:rsid w:val="00825E51"/>
    <w:rsid w:val="008266F0"/>
    <w:rsid w:val="008273E7"/>
    <w:rsid w:val="00827A68"/>
    <w:rsid w:val="0083452E"/>
    <w:rsid w:val="00840326"/>
    <w:rsid w:val="00843C86"/>
    <w:rsid w:val="00845F8B"/>
    <w:rsid w:val="008508F6"/>
    <w:rsid w:val="00851F59"/>
    <w:rsid w:val="00852338"/>
    <w:rsid w:val="00857AFE"/>
    <w:rsid w:val="0086156E"/>
    <w:rsid w:val="00863569"/>
    <w:rsid w:val="00867F79"/>
    <w:rsid w:val="008720EC"/>
    <w:rsid w:val="00875B91"/>
    <w:rsid w:val="00875C8D"/>
    <w:rsid w:val="0087645E"/>
    <w:rsid w:val="008768EC"/>
    <w:rsid w:val="00880452"/>
    <w:rsid w:val="00881427"/>
    <w:rsid w:val="00887D7D"/>
    <w:rsid w:val="0089010B"/>
    <w:rsid w:val="00892025"/>
    <w:rsid w:val="0089371A"/>
    <w:rsid w:val="00894D41"/>
    <w:rsid w:val="008A166A"/>
    <w:rsid w:val="008A2F33"/>
    <w:rsid w:val="008B1A45"/>
    <w:rsid w:val="008B1F0A"/>
    <w:rsid w:val="008B35FD"/>
    <w:rsid w:val="008B4E9A"/>
    <w:rsid w:val="008B7306"/>
    <w:rsid w:val="008C192F"/>
    <w:rsid w:val="008C1A3A"/>
    <w:rsid w:val="008C3703"/>
    <w:rsid w:val="008C3F01"/>
    <w:rsid w:val="008C5FC9"/>
    <w:rsid w:val="008D15AC"/>
    <w:rsid w:val="008D1BDD"/>
    <w:rsid w:val="008D26FA"/>
    <w:rsid w:val="008D34E4"/>
    <w:rsid w:val="008D5C00"/>
    <w:rsid w:val="008D61BF"/>
    <w:rsid w:val="008D799C"/>
    <w:rsid w:val="008E1F47"/>
    <w:rsid w:val="008E6300"/>
    <w:rsid w:val="008E6922"/>
    <w:rsid w:val="008F268E"/>
    <w:rsid w:val="00902140"/>
    <w:rsid w:val="009033DD"/>
    <w:rsid w:val="009076FC"/>
    <w:rsid w:val="0091297F"/>
    <w:rsid w:val="009156E3"/>
    <w:rsid w:val="00921DB6"/>
    <w:rsid w:val="00924E89"/>
    <w:rsid w:val="009278F4"/>
    <w:rsid w:val="009303F5"/>
    <w:rsid w:val="009318E1"/>
    <w:rsid w:val="0093354B"/>
    <w:rsid w:val="009338FE"/>
    <w:rsid w:val="00934195"/>
    <w:rsid w:val="009345A7"/>
    <w:rsid w:val="00934C35"/>
    <w:rsid w:val="00936A97"/>
    <w:rsid w:val="009370D8"/>
    <w:rsid w:val="00940596"/>
    <w:rsid w:val="009450FC"/>
    <w:rsid w:val="009460B4"/>
    <w:rsid w:val="00953556"/>
    <w:rsid w:val="0095444A"/>
    <w:rsid w:val="00955887"/>
    <w:rsid w:val="00957A33"/>
    <w:rsid w:val="00960C99"/>
    <w:rsid w:val="0096146B"/>
    <w:rsid w:val="00965446"/>
    <w:rsid w:val="009658C1"/>
    <w:rsid w:val="00967E05"/>
    <w:rsid w:val="009704DD"/>
    <w:rsid w:val="00977ECB"/>
    <w:rsid w:val="009813A0"/>
    <w:rsid w:val="00981D61"/>
    <w:rsid w:val="0098682A"/>
    <w:rsid w:val="00986CEE"/>
    <w:rsid w:val="009920B0"/>
    <w:rsid w:val="00993023"/>
    <w:rsid w:val="00993B7D"/>
    <w:rsid w:val="009950D9"/>
    <w:rsid w:val="00996EAD"/>
    <w:rsid w:val="009A060C"/>
    <w:rsid w:val="009A45BD"/>
    <w:rsid w:val="009A5501"/>
    <w:rsid w:val="009A6C18"/>
    <w:rsid w:val="009B15C9"/>
    <w:rsid w:val="009B25A5"/>
    <w:rsid w:val="009B3B4F"/>
    <w:rsid w:val="009B4638"/>
    <w:rsid w:val="009B65AE"/>
    <w:rsid w:val="009C1351"/>
    <w:rsid w:val="009C2B70"/>
    <w:rsid w:val="009C7CEF"/>
    <w:rsid w:val="009D0BE9"/>
    <w:rsid w:val="009D2701"/>
    <w:rsid w:val="009E3AAB"/>
    <w:rsid w:val="009E48A9"/>
    <w:rsid w:val="009F30DA"/>
    <w:rsid w:val="009F4010"/>
    <w:rsid w:val="009F50EF"/>
    <w:rsid w:val="009F7C82"/>
    <w:rsid w:val="00A00D07"/>
    <w:rsid w:val="00A04400"/>
    <w:rsid w:val="00A13BBF"/>
    <w:rsid w:val="00A1430F"/>
    <w:rsid w:val="00A20011"/>
    <w:rsid w:val="00A20A70"/>
    <w:rsid w:val="00A211BE"/>
    <w:rsid w:val="00A21FFF"/>
    <w:rsid w:val="00A23856"/>
    <w:rsid w:val="00A26B24"/>
    <w:rsid w:val="00A31316"/>
    <w:rsid w:val="00A3477C"/>
    <w:rsid w:val="00A44043"/>
    <w:rsid w:val="00A454DF"/>
    <w:rsid w:val="00A47708"/>
    <w:rsid w:val="00A47E15"/>
    <w:rsid w:val="00A538E3"/>
    <w:rsid w:val="00A55C98"/>
    <w:rsid w:val="00A60D11"/>
    <w:rsid w:val="00A61B5B"/>
    <w:rsid w:val="00A67E61"/>
    <w:rsid w:val="00A74FC4"/>
    <w:rsid w:val="00A841A7"/>
    <w:rsid w:val="00A8702E"/>
    <w:rsid w:val="00A909AC"/>
    <w:rsid w:val="00A92FD9"/>
    <w:rsid w:val="00A93DC1"/>
    <w:rsid w:val="00A949C4"/>
    <w:rsid w:val="00A94B90"/>
    <w:rsid w:val="00A96518"/>
    <w:rsid w:val="00AA0165"/>
    <w:rsid w:val="00AA17D1"/>
    <w:rsid w:val="00AA1D00"/>
    <w:rsid w:val="00AA2D28"/>
    <w:rsid w:val="00AA4BB9"/>
    <w:rsid w:val="00AA5029"/>
    <w:rsid w:val="00AA73F3"/>
    <w:rsid w:val="00AA7E52"/>
    <w:rsid w:val="00AB10B7"/>
    <w:rsid w:val="00AB1F0D"/>
    <w:rsid w:val="00AB63CB"/>
    <w:rsid w:val="00AC2E05"/>
    <w:rsid w:val="00AC42DB"/>
    <w:rsid w:val="00AC5A63"/>
    <w:rsid w:val="00AC5AFB"/>
    <w:rsid w:val="00AD0235"/>
    <w:rsid w:val="00AD5131"/>
    <w:rsid w:val="00AD7FB5"/>
    <w:rsid w:val="00AE0F53"/>
    <w:rsid w:val="00AE178A"/>
    <w:rsid w:val="00AE17AC"/>
    <w:rsid w:val="00AE1897"/>
    <w:rsid w:val="00AE18E8"/>
    <w:rsid w:val="00AE2535"/>
    <w:rsid w:val="00AE3DB9"/>
    <w:rsid w:val="00AE6B19"/>
    <w:rsid w:val="00AE75D1"/>
    <w:rsid w:val="00AF5D8E"/>
    <w:rsid w:val="00B0106F"/>
    <w:rsid w:val="00B01DE6"/>
    <w:rsid w:val="00B028D6"/>
    <w:rsid w:val="00B03A64"/>
    <w:rsid w:val="00B069C0"/>
    <w:rsid w:val="00B06A7B"/>
    <w:rsid w:val="00B06D79"/>
    <w:rsid w:val="00B149A8"/>
    <w:rsid w:val="00B172B4"/>
    <w:rsid w:val="00B246CB"/>
    <w:rsid w:val="00B26636"/>
    <w:rsid w:val="00B27922"/>
    <w:rsid w:val="00B31367"/>
    <w:rsid w:val="00B32E1C"/>
    <w:rsid w:val="00B337CE"/>
    <w:rsid w:val="00B33ADB"/>
    <w:rsid w:val="00B35258"/>
    <w:rsid w:val="00B408B5"/>
    <w:rsid w:val="00B45E89"/>
    <w:rsid w:val="00B50657"/>
    <w:rsid w:val="00B52FBB"/>
    <w:rsid w:val="00B553F9"/>
    <w:rsid w:val="00B608A2"/>
    <w:rsid w:val="00B62326"/>
    <w:rsid w:val="00B72DF2"/>
    <w:rsid w:val="00B7417D"/>
    <w:rsid w:val="00B7498A"/>
    <w:rsid w:val="00B753F9"/>
    <w:rsid w:val="00B77A6B"/>
    <w:rsid w:val="00B845A8"/>
    <w:rsid w:val="00B859D9"/>
    <w:rsid w:val="00B865F7"/>
    <w:rsid w:val="00B87D0D"/>
    <w:rsid w:val="00B87FF4"/>
    <w:rsid w:val="00B97A80"/>
    <w:rsid w:val="00B97BB4"/>
    <w:rsid w:val="00BA43B0"/>
    <w:rsid w:val="00BA5F98"/>
    <w:rsid w:val="00BB3924"/>
    <w:rsid w:val="00BC0748"/>
    <w:rsid w:val="00BC27D5"/>
    <w:rsid w:val="00BC3343"/>
    <w:rsid w:val="00BC5D0D"/>
    <w:rsid w:val="00BC5EB1"/>
    <w:rsid w:val="00BC7744"/>
    <w:rsid w:val="00BD05E6"/>
    <w:rsid w:val="00BD3ED4"/>
    <w:rsid w:val="00BD4AFC"/>
    <w:rsid w:val="00BD5AAB"/>
    <w:rsid w:val="00BE0293"/>
    <w:rsid w:val="00BE0665"/>
    <w:rsid w:val="00BE1541"/>
    <w:rsid w:val="00BE1AB1"/>
    <w:rsid w:val="00BE25E6"/>
    <w:rsid w:val="00BE61A3"/>
    <w:rsid w:val="00BE667D"/>
    <w:rsid w:val="00BE73AF"/>
    <w:rsid w:val="00BE7642"/>
    <w:rsid w:val="00BE77A4"/>
    <w:rsid w:val="00BE7A57"/>
    <w:rsid w:val="00BF10F6"/>
    <w:rsid w:val="00BF1709"/>
    <w:rsid w:val="00BF3466"/>
    <w:rsid w:val="00BF47A4"/>
    <w:rsid w:val="00BF5CDB"/>
    <w:rsid w:val="00BF69F3"/>
    <w:rsid w:val="00BF6E96"/>
    <w:rsid w:val="00BF79A4"/>
    <w:rsid w:val="00C034CE"/>
    <w:rsid w:val="00C0687A"/>
    <w:rsid w:val="00C079ED"/>
    <w:rsid w:val="00C12531"/>
    <w:rsid w:val="00C13ECE"/>
    <w:rsid w:val="00C15A16"/>
    <w:rsid w:val="00C16199"/>
    <w:rsid w:val="00C16335"/>
    <w:rsid w:val="00C169FA"/>
    <w:rsid w:val="00C16D84"/>
    <w:rsid w:val="00C2044F"/>
    <w:rsid w:val="00C20B04"/>
    <w:rsid w:val="00C22BD1"/>
    <w:rsid w:val="00C26F20"/>
    <w:rsid w:val="00C3086B"/>
    <w:rsid w:val="00C43CF8"/>
    <w:rsid w:val="00C45424"/>
    <w:rsid w:val="00C55083"/>
    <w:rsid w:val="00C550F8"/>
    <w:rsid w:val="00C56AAD"/>
    <w:rsid w:val="00C63BF8"/>
    <w:rsid w:val="00C63C4D"/>
    <w:rsid w:val="00C64FB3"/>
    <w:rsid w:val="00C712C0"/>
    <w:rsid w:val="00C73A5D"/>
    <w:rsid w:val="00C74BAC"/>
    <w:rsid w:val="00C76218"/>
    <w:rsid w:val="00C76856"/>
    <w:rsid w:val="00C76FEC"/>
    <w:rsid w:val="00C839CF"/>
    <w:rsid w:val="00C85E74"/>
    <w:rsid w:val="00C8669C"/>
    <w:rsid w:val="00C87DDF"/>
    <w:rsid w:val="00C9459B"/>
    <w:rsid w:val="00C94B55"/>
    <w:rsid w:val="00C95DBB"/>
    <w:rsid w:val="00CA1D55"/>
    <w:rsid w:val="00CA2908"/>
    <w:rsid w:val="00CA7C0B"/>
    <w:rsid w:val="00CB3337"/>
    <w:rsid w:val="00CB5E29"/>
    <w:rsid w:val="00CC3A9F"/>
    <w:rsid w:val="00CC56BB"/>
    <w:rsid w:val="00CC7C3F"/>
    <w:rsid w:val="00CD2BB0"/>
    <w:rsid w:val="00CD5875"/>
    <w:rsid w:val="00CD5F37"/>
    <w:rsid w:val="00CE1789"/>
    <w:rsid w:val="00CE23EC"/>
    <w:rsid w:val="00CE2DD2"/>
    <w:rsid w:val="00CE639D"/>
    <w:rsid w:val="00CF2278"/>
    <w:rsid w:val="00CF4179"/>
    <w:rsid w:val="00CF5031"/>
    <w:rsid w:val="00CF5629"/>
    <w:rsid w:val="00CF5B13"/>
    <w:rsid w:val="00CF6093"/>
    <w:rsid w:val="00D0034F"/>
    <w:rsid w:val="00D01D6E"/>
    <w:rsid w:val="00D02A37"/>
    <w:rsid w:val="00D034BE"/>
    <w:rsid w:val="00D054AC"/>
    <w:rsid w:val="00D05600"/>
    <w:rsid w:val="00D10290"/>
    <w:rsid w:val="00D11BD0"/>
    <w:rsid w:val="00D13396"/>
    <w:rsid w:val="00D14E98"/>
    <w:rsid w:val="00D15428"/>
    <w:rsid w:val="00D21606"/>
    <w:rsid w:val="00D237F6"/>
    <w:rsid w:val="00D27444"/>
    <w:rsid w:val="00D276C0"/>
    <w:rsid w:val="00D31478"/>
    <w:rsid w:val="00D31E6B"/>
    <w:rsid w:val="00D340E9"/>
    <w:rsid w:val="00D40759"/>
    <w:rsid w:val="00D45E93"/>
    <w:rsid w:val="00D479E8"/>
    <w:rsid w:val="00D52996"/>
    <w:rsid w:val="00D5465F"/>
    <w:rsid w:val="00D5595C"/>
    <w:rsid w:val="00D603B1"/>
    <w:rsid w:val="00D607E2"/>
    <w:rsid w:val="00D61519"/>
    <w:rsid w:val="00D61CE9"/>
    <w:rsid w:val="00D668FD"/>
    <w:rsid w:val="00D67B96"/>
    <w:rsid w:val="00D76C4C"/>
    <w:rsid w:val="00D778A4"/>
    <w:rsid w:val="00D81520"/>
    <w:rsid w:val="00D82106"/>
    <w:rsid w:val="00D85A5F"/>
    <w:rsid w:val="00D92D6E"/>
    <w:rsid w:val="00D93F01"/>
    <w:rsid w:val="00D96AFC"/>
    <w:rsid w:val="00DA073D"/>
    <w:rsid w:val="00DA2506"/>
    <w:rsid w:val="00DB7D9D"/>
    <w:rsid w:val="00DC245A"/>
    <w:rsid w:val="00DC709B"/>
    <w:rsid w:val="00DC7A5A"/>
    <w:rsid w:val="00DD13B4"/>
    <w:rsid w:val="00DD16BE"/>
    <w:rsid w:val="00DD4C05"/>
    <w:rsid w:val="00DD645E"/>
    <w:rsid w:val="00DE029A"/>
    <w:rsid w:val="00DE14E6"/>
    <w:rsid w:val="00DE4646"/>
    <w:rsid w:val="00DE583D"/>
    <w:rsid w:val="00DF1070"/>
    <w:rsid w:val="00DF13B1"/>
    <w:rsid w:val="00DF64B5"/>
    <w:rsid w:val="00DF6F45"/>
    <w:rsid w:val="00DF71B9"/>
    <w:rsid w:val="00E01943"/>
    <w:rsid w:val="00E12259"/>
    <w:rsid w:val="00E12EBB"/>
    <w:rsid w:val="00E14FCE"/>
    <w:rsid w:val="00E15E16"/>
    <w:rsid w:val="00E1664B"/>
    <w:rsid w:val="00E213F2"/>
    <w:rsid w:val="00E21712"/>
    <w:rsid w:val="00E246E9"/>
    <w:rsid w:val="00E24D79"/>
    <w:rsid w:val="00E26F4D"/>
    <w:rsid w:val="00E27310"/>
    <w:rsid w:val="00E330A9"/>
    <w:rsid w:val="00E3554A"/>
    <w:rsid w:val="00E42392"/>
    <w:rsid w:val="00E468DB"/>
    <w:rsid w:val="00E47335"/>
    <w:rsid w:val="00E518F3"/>
    <w:rsid w:val="00E54224"/>
    <w:rsid w:val="00E6063E"/>
    <w:rsid w:val="00E627ED"/>
    <w:rsid w:val="00E70969"/>
    <w:rsid w:val="00E73018"/>
    <w:rsid w:val="00E7716E"/>
    <w:rsid w:val="00E77368"/>
    <w:rsid w:val="00E779B0"/>
    <w:rsid w:val="00E779C0"/>
    <w:rsid w:val="00E810A9"/>
    <w:rsid w:val="00E84135"/>
    <w:rsid w:val="00E84DA4"/>
    <w:rsid w:val="00E8658D"/>
    <w:rsid w:val="00E9081E"/>
    <w:rsid w:val="00E93A7A"/>
    <w:rsid w:val="00E948E6"/>
    <w:rsid w:val="00E958CF"/>
    <w:rsid w:val="00E9732B"/>
    <w:rsid w:val="00EA1BE3"/>
    <w:rsid w:val="00EA2BAC"/>
    <w:rsid w:val="00EA3567"/>
    <w:rsid w:val="00EA383D"/>
    <w:rsid w:val="00EA4ED5"/>
    <w:rsid w:val="00EA6B91"/>
    <w:rsid w:val="00EB2278"/>
    <w:rsid w:val="00EB62FA"/>
    <w:rsid w:val="00EC493A"/>
    <w:rsid w:val="00ED01F3"/>
    <w:rsid w:val="00ED361D"/>
    <w:rsid w:val="00ED476C"/>
    <w:rsid w:val="00ED5A6D"/>
    <w:rsid w:val="00ED64AC"/>
    <w:rsid w:val="00EE180E"/>
    <w:rsid w:val="00EE21F2"/>
    <w:rsid w:val="00EE24CA"/>
    <w:rsid w:val="00EE3AF9"/>
    <w:rsid w:val="00EE404A"/>
    <w:rsid w:val="00EE4D03"/>
    <w:rsid w:val="00EE6905"/>
    <w:rsid w:val="00EE6AA1"/>
    <w:rsid w:val="00EE7B54"/>
    <w:rsid w:val="00EF3361"/>
    <w:rsid w:val="00EF38F6"/>
    <w:rsid w:val="00EF7EE4"/>
    <w:rsid w:val="00F002AB"/>
    <w:rsid w:val="00F02FE6"/>
    <w:rsid w:val="00F03B42"/>
    <w:rsid w:val="00F11B8D"/>
    <w:rsid w:val="00F15EDE"/>
    <w:rsid w:val="00F17130"/>
    <w:rsid w:val="00F23000"/>
    <w:rsid w:val="00F23470"/>
    <w:rsid w:val="00F24273"/>
    <w:rsid w:val="00F26E76"/>
    <w:rsid w:val="00F278F1"/>
    <w:rsid w:val="00F32227"/>
    <w:rsid w:val="00F32599"/>
    <w:rsid w:val="00F33078"/>
    <w:rsid w:val="00F333DD"/>
    <w:rsid w:val="00F35107"/>
    <w:rsid w:val="00F3739A"/>
    <w:rsid w:val="00F401A0"/>
    <w:rsid w:val="00F429FC"/>
    <w:rsid w:val="00F45C6B"/>
    <w:rsid w:val="00F47D5B"/>
    <w:rsid w:val="00F51F37"/>
    <w:rsid w:val="00F637E4"/>
    <w:rsid w:val="00F667DE"/>
    <w:rsid w:val="00F675ED"/>
    <w:rsid w:val="00F67620"/>
    <w:rsid w:val="00F70528"/>
    <w:rsid w:val="00F72985"/>
    <w:rsid w:val="00F73CBC"/>
    <w:rsid w:val="00F75C83"/>
    <w:rsid w:val="00F771F9"/>
    <w:rsid w:val="00F8049C"/>
    <w:rsid w:val="00F84812"/>
    <w:rsid w:val="00F849C1"/>
    <w:rsid w:val="00F85153"/>
    <w:rsid w:val="00F85F0C"/>
    <w:rsid w:val="00F86514"/>
    <w:rsid w:val="00F869A7"/>
    <w:rsid w:val="00F910A3"/>
    <w:rsid w:val="00F92620"/>
    <w:rsid w:val="00F96EF7"/>
    <w:rsid w:val="00F97553"/>
    <w:rsid w:val="00F97F7D"/>
    <w:rsid w:val="00FA0E49"/>
    <w:rsid w:val="00FA1C2A"/>
    <w:rsid w:val="00FA26EC"/>
    <w:rsid w:val="00FA39D7"/>
    <w:rsid w:val="00FA727A"/>
    <w:rsid w:val="00FB2ADF"/>
    <w:rsid w:val="00FB3183"/>
    <w:rsid w:val="00FB392D"/>
    <w:rsid w:val="00FB4B07"/>
    <w:rsid w:val="00FC0947"/>
    <w:rsid w:val="00FC16F2"/>
    <w:rsid w:val="00FC4684"/>
    <w:rsid w:val="00FC481D"/>
    <w:rsid w:val="00FD3C09"/>
    <w:rsid w:val="00FD5631"/>
    <w:rsid w:val="00FD62EA"/>
    <w:rsid w:val="00FD661F"/>
    <w:rsid w:val="00FD6DD6"/>
    <w:rsid w:val="00FE31B5"/>
    <w:rsid w:val="00FE40C1"/>
    <w:rsid w:val="00FF060D"/>
    <w:rsid w:val="00FF1B7D"/>
    <w:rsid w:val="00FF5CAE"/>
    <w:rsid w:val="00FF73F1"/>
    <w:rsid w:val="00FF7787"/>
    <w:rsid w:val="00FF7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City"/>
  <w:smartTagType w:namespaceuri="urn:schemas-microsoft-com:office:smarttags" w:name="country-region"/>
  <w:smartTagType w:namespaceuri="urn:schemas-microsoft-com:office:smarttags" w:name="address"/>
  <w:smartTagType w:namespaceuri="urn:schemas-microsoft-com:office:smarttags" w:name="place"/>
  <w:shapeDefaults>
    <o:shapedefaults v:ext="edit" spidmax="2836"/>
    <o:shapelayout v:ext="edit">
      <o:idmap v:ext="edit" data="2"/>
      <o:rules v:ext="edit">
        <o:r id="V:Rule1" type="connector" idref="#_x0000_s2593"/>
        <o:r id="V:Rule2" type="connector" idref="#_x0000_s2586"/>
        <o:r id="V:Rule3" type="connector" idref="#_x0000_s2591"/>
        <o:r id="V:Rule4" type="connector" idref="#_x0000_s2832"/>
        <o:r id="V:Rule5" type="connector" idref="#_x0000_s2790"/>
        <o:r id="V:Rule6" type="connector" idref="#_x0000_s2783"/>
        <o:r id="V:Rule7" type="connector" idref="#_x0000_s2585"/>
        <o:r id="V:Rule8" type="connector" idref="#_x0000_s2613"/>
        <o:r id="V:Rule9" type="connector" idref="#_x0000_s2642"/>
        <o:r id="V:Rule10" type="connector" idref="#_x0000_s2659"/>
        <o:r id="V:Rule11" type="connector" idref="#_x0000_s2722"/>
        <o:r id="V:Rule12" type="connector" idref="#_x0000_s2756"/>
        <o:r id="V:Rule13" type="connector" idref="#_x0000_s2668"/>
        <o:r id="V:Rule14" type="connector" idref="#_x0000_s2618"/>
        <o:r id="V:Rule15" type="connector" idref="#_x0000_s2669"/>
        <o:r id="V:Rule16" type="connector" idref="#_x0000_s2625"/>
        <o:r id="V:Rule17" type="connector" idref="#_x0000_s2704"/>
        <o:r id="V:Rule18" type="connector" idref="#_x0000_s2830"/>
        <o:r id="V:Rule19" type="connector" idref="#_x0000_s2791"/>
        <o:r id="V:Rule20" type="connector" idref="#_x0000_s2588"/>
        <o:r id="V:Rule21" type="connector" idref="#_x0000_s2634"/>
        <o:r id="V:Rule22" type="connector" idref="#_x0000_s2628"/>
        <o:r id="V:Rule23" type="connector" idref="#_x0000_s2647"/>
        <o:r id="V:Rule24" type="connector" idref="#_x0000_s2616"/>
        <o:r id="V:Rule25" type="connector" idref="#_x0000_s2664"/>
        <o:r id="V:Rule26" type="connector" idref="#_x0000_s2778"/>
        <o:r id="V:Rule27" type="connector" idref="#_x0000_s2605"/>
        <o:r id="V:Rule28" type="connector" idref="#_x0000_s2611"/>
        <o:r id="V:Rule29" type="connector" idref="#_x0000_s2670"/>
        <o:r id="V:Rule30" type="connector" idref="#_x0000_s2656"/>
        <o:r id="V:Rule31" type="connector" idref="#_x0000_s2714"/>
        <o:r id="V:Rule32" type="connector" idref="#_x0000_s2698"/>
        <o:r id="V:Rule33" type="connector" idref="#_x0000_s2629"/>
        <o:r id="V:Rule34" type="connector" idref="#_x0000_s2758"/>
        <o:r id="V:Rule35" type="connector" idref="#_x0000_s2640"/>
        <o:r id="V:Rule36" type="connector" idref="#_x0000_s2614"/>
        <o:r id="V:Rule37" type="connector" idref="#_x0000_s2643"/>
        <o:r id="V:Rule38" type="connector" idref="#_x0000_s2772"/>
        <o:r id="V:Rule39" type="connector" idref="#_x0000_s2587"/>
        <o:r id="V:Rule40" type="connector" idref="#_x0000_s2619"/>
        <o:r id="V:Rule41" type="connector" idref="#_x0000_s2592"/>
        <o:r id="V:Rule42" type="connector" idref="#_x0000_s2792"/>
        <o:r id="V:Rule43" type="connector" idref="#_x0000_s2608"/>
        <o:r id="V:Rule44" type="connector" idref="#_x0000_s2721"/>
        <o:r id="V:Rule45" type="connector" idref="#_x0000_s2723"/>
        <o:r id="V:Rule46" type="connector" idref="#_x0000_s2636"/>
        <o:r id="V:Rule47" type="connector" idref="#_x0000_s2627"/>
        <o:r id="V:Rule48" type="connector" idref="#_x0000_s2760"/>
        <o:r id="V:Rule49" type="connector" idref="#_x0000_s2606"/>
        <o:r id="V:Rule50" type="connector" idref="#_x0000_s2713"/>
        <o:r id="V:Rule51" type="connector" idref="#_x0000_s2626"/>
        <o:r id="V:Rule52" type="connector" idref="#_x0000_s2681"/>
        <o:r id="V:Rule53" type="connector" idref="#_x0000_s2667"/>
        <o:r id="V:Rule54" type="connector" idref="#_x0000_s2781"/>
        <o:r id="V:Rule55" type="connector" idref="#_x0000_s2596"/>
        <o:r id="V:Rule56" type="connector" idref="#_x0000_s2720"/>
        <o:r id="V:Rule57" type="connector" idref="#_x0000_s2639"/>
        <o:r id="V:Rule58" type="connector" idref="#_x0000_s2702"/>
        <o:r id="V:Rule59" type="connector" idref="#_x0000_s2828"/>
        <o:r id="V:Rule60" type="connector" idref="#_x0000_s2660"/>
        <o:r id="V:Rule61" type="connector" idref="#_x0000_s2651"/>
        <o:r id="V:Rule62" type="connector" idref="#_x0000_s2595"/>
        <o:r id="V:Rule63" type="connector" idref="#_x0000_s2712"/>
        <o:r id="V:Rule64" type="connector" idref="#_x0000_s2780"/>
        <o:r id="V:Rule65" type="connector" idref="#_x0000_s2826"/>
        <o:r id="V:Rule66" type="connector" idref="#_x0000_s2607"/>
        <o:r id="V:Rule67" type="connector" idref="#_x0000_s2600"/>
        <o:r id="V:Rule68" type="connector" idref="#_x0000_s2652"/>
        <o:r id="V:Rule69" type="connector" idref="#_x0000_s2641"/>
        <o:r id="V:Rule70" type="connector" idref="#_x0000_s2696"/>
        <o:r id="V:Rule71" type="connector" idref="#_x0000_s2766"/>
        <o:r id="V:Rule72" type="connector" idref="#_x0000_s2823"/>
        <o:r id="V:Rule73" type="connector" idref="#_x0000_s2598"/>
        <o:r id="V:Rule74" type="connector" idref="#_x0000_s2699"/>
        <o:r id="V:Rule75" type="connector" idref="#_x0000_s2676"/>
        <o:r id="V:Rule76" type="connector" idref="#_x0000_s2590"/>
        <o:r id="V:Rule77" type="connector" idref="#_x0000_s2715"/>
        <o:r id="V:Rule78" type="connector" idref="#_x0000_s2700"/>
        <o:r id="V:Rule79" type="connector" idref="#_x0000_s2773"/>
        <o:r id="V:Rule80" type="connector" idref="#_x0000_s2655"/>
        <o:r id="V:Rule81" type="connector" idref="#_x0000_s2637"/>
        <o:r id="V:Rule82" type="connector" idref="#_x0000_s2761"/>
        <o:r id="V:Rule83" type="connector" idref="#_x0000_s2675"/>
        <o:r id="V:Rule84" type="connector" idref="#_x0000_s2782"/>
        <o:r id="V:Rule85" type="connector" idref="#_x0000_s2594"/>
        <o:r id="V:Rule86" type="connector" idref="#_x0000_s2765"/>
        <o:r id="V:Rule87" type="connector" idref="#_x0000_s2701"/>
        <o:r id="V:Rule88" type="connector" idref="#_x0000_s2703"/>
        <o:r id="V:Rule89" type="connector" idref="#_x0000_s2597"/>
        <o:r id="V:Rule90" type="connector" idref="#_x0000_s2622"/>
        <o:r id="V:Rule91" type="connector" idref="#_x0000_s2663"/>
        <o:r id="V:Rule92" type="connector" idref="#_x0000_s2603"/>
        <o:r id="V:Rule93" type="connector" idref="#_x0000_s2824"/>
        <o:r id="V:Rule94" type="connector" idref="#_x0000_s2711"/>
        <o:r id="V:Rule95" type="connector" idref="#_x0000_s2612"/>
        <o:r id="V:Rule96" type="connector" idref="#_x0000_s2665"/>
        <o:r id="V:Rule97" type="connector" idref="#_x0000_s2609"/>
        <o:r id="V:Rule98" type="connector" idref="#_x0000_s2617"/>
        <o:r id="V:Rule99" type="connector" idref="#_x0000_s2624"/>
        <o:r id="V:Rule100" type="connector" idref="#_x0000_s2589"/>
        <o:r id="V:Rule101" type="connector" idref="#_x0000_s2672"/>
        <o:r id="V:Rule102" type="connector" idref="#_x0000_s2719"/>
        <o:r id="V:Rule103" type="connector" idref="#_x0000_s2789"/>
        <o:r id="V:Rule104" type="connector" idref="#_x0000_s2662"/>
        <o:r id="V:Rule105" type="connector" idref="#_x0000_s2673"/>
        <o:r id="V:Rule106" type="connector" idref="#_x0000_s2671"/>
        <o:r id="V:Rule107" type="connector" idref="#_x0000_s2829"/>
        <o:r id="V:Rule108" type="connector" idref="#_x0000_s2677"/>
        <o:r id="V:Rule109" type="connector" idref="#_x0000_s2621"/>
        <o:r id="V:Rule110" type="connector" idref="#_x0000_s2718"/>
        <o:r id="V:Rule111" type="connector" idref="#_x0000_s2623"/>
        <o:r id="V:Rule112" type="connector" idref="#_x0000_s2601"/>
        <o:r id="V:Rule113" type="connector" idref="#_x0000_s2620"/>
        <o:r id="V:Rule114" type="connector" idref="#_x0000_s2654"/>
        <o:r id="V:Rule115" type="connector" idref="#_x0000_s2635"/>
        <o:r id="V:Rule116" type="connector" idref="#_x0000_s2724"/>
        <o:r id="V:Rule117" type="connector" idref="#_x0000_s2716"/>
        <o:r id="V:Rule118" type="connector" idref="#_x0000_s2650"/>
        <o:r id="V:Rule119" type="connector" idref="#_x0000_s2757"/>
        <o:r id="V:Rule120" type="connector" idref="#_x0000_s2658"/>
        <o:r id="V:Rule121" type="connector" idref="#_x0000_s2649"/>
        <o:r id="V:Rule122" type="connector" idref="#_x0000_s2682"/>
        <o:r id="V:Rule123" type="connector" idref="#_x0000_s2831"/>
        <o:r id="V:Rule124" type="connector" idref="#_x0000_s2615"/>
        <o:r id="V:Rule125" type="connector" idref="#_x0000_s2653"/>
        <o:r id="V:Rule126" type="connector" idref="#_x0000_s2697"/>
        <o:r id="V:Rule127" type="connector" idref="#_x0000_s2610"/>
        <o:r id="V:Rule128" type="connector" idref="#_x0000_s2777"/>
        <o:r id="V:Rule129" type="connector" idref="#_x0000_s2661"/>
        <o:r id="V:Rule130" type="connector" idref="#_x0000_s2604"/>
        <o:r id="V:Rule131" type="connector" idref="#_x0000_s2674"/>
        <o:r id="V:Rule132" type="connector" idref="#_x0000_s2602"/>
        <o:r id="V:Rule133" type="connector" idref="#_x0000_s2779"/>
        <o:r id="V:Rule134" type="connector" idref="#_x0000_s2648"/>
        <o:r id="V:Rule135" type="connector" idref="#_x0000_s2833"/>
        <o:r id="V:Rule136" type="connector" idref="#_x0000_s2638"/>
        <o:r id="V:Rule137" type="connector" idref="#_x0000_s2657"/>
        <o:r id="V:Rule138" type="connector" idref="#_x0000_s2717"/>
        <o:r id="V:Rule139" type="connector" idref="#_x0000_s2680"/>
      </o:rules>
    </o:shapelayout>
  </w:shapeDefaults>
  <w:decimalSymbol w:val="."/>
  <w:listSeparator w:val=","/>
  <w14:docId w14:val="0E0BB503"/>
  <w15:docId w15:val="{D1343FB1-3491-4F2A-94AC-905CD9EB9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73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74F74"/>
    <w:pPr>
      <w:keepNext/>
      <w:jc w:val="center"/>
      <w:outlineLvl w:val="0"/>
    </w:pPr>
    <w:rPr>
      <w:rFonts w:ascii="VNI-Times" w:hAnsi="VNI-Times"/>
      <w:sz w:val="28"/>
    </w:rPr>
  </w:style>
  <w:style w:type="paragraph" w:styleId="Heading2">
    <w:name w:val="heading 2"/>
    <w:basedOn w:val="Normal"/>
    <w:next w:val="Normal"/>
    <w:link w:val="Heading2Char"/>
    <w:qFormat/>
    <w:rsid w:val="00E948E6"/>
    <w:pPr>
      <w:keepNext/>
      <w:jc w:val="both"/>
      <w:outlineLvl w:val="1"/>
    </w:pPr>
    <w:rPr>
      <w:rFonts w:ascii=".VnArial" w:hAnsi=".Vn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A473C"/>
    <w:pPr>
      <w:tabs>
        <w:tab w:val="center" w:pos="4320"/>
        <w:tab w:val="right" w:pos="8640"/>
      </w:tabs>
    </w:pPr>
  </w:style>
  <w:style w:type="character" w:customStyle="1" w:styleId="HeaderChar">
    <w:name w:val="Header Char"/>
    <w:basedOn w:val="DefaultParagraphFont"/>
    <w:link w:val="Header"/>
    <w:rsid w:val="003A473C"/>
    <w:rPr>
      <w:rFonts w:ascii="Times New Roman" w:eastAsia="Times New Roman" w:hAnsi="Times New Roman" w:cs="Times New Roman"/>
      <w:sz w:val="24"/>
      <w:szCs w:val="24"/>
    </w:rPr>
  </w:style>
  <w:style w:type="paragraph" w:styleId="Footer">
    <w:name w:val="footer"/>
    <w:basedOn w:val="Normal"/>
    <w:link w:val="FooterChar"/>
    <w:uiPriority w:val="99"/>
    <w:rsid w:val="003A473C"/>
    <w:pPr>
      <w:tabs>
        <w:tab w:val="center" w:pos="4320"/>
        <w:tab w:val="right" w:pos="8640"/>
      </w:tabs>
    </w:pPr>
  </w:style>
  <w:style w:type="character" w:customStyle="1" w:styleId="FooterChar">
    <w:name w:val="Footer Char"/>
    <w:basedOn w:val="DefaultParagraphFont"/>
    <w:link w:val="Footer"/>
    <w:uiPriority w:val="99"/>
    <w:rsid w:val="003A473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473C"/>
    <w:rPr>
      <w:rFonts w:ascii="Tahoma" w:hAnsi="Tahoma" w:cs="Tahoma"/>
      <w:sz w:val="16"/>
      <w:szCs w:val="16"/>
    </w:rPr>
  </w:style>
  <w:style w:type="character" w:customStyle="1" w:styleId="BalloonTextChar">
    <w:name w:val="Balloon Text Char"/>
    <w:basedOn w:val="DefaultParagraphFont"/>
    <w:link w:val="BalloonText"/>
    <w:uiPriority w:val="99"/>
    <w:semiHidden/>
    <w:rsid w:val="003A473C"/>
    <w:rPr>
      <w:rFonts w:ascii="Tahoma" w:eastAsia="Times New Roman" w:hAnsi="Tahoma" w:cs="Tahoma"/>
      <w:sz w:val="16"/>
      <w:szCs w:val="16"/>
    </w:rPr>
  </w:style>
  <w:style w:type="table" w:styleId="TableGrid">
    <w:name w:val="Table Grid"/>
    <w:basedOn w:val="TableNormal"/>
    <w:uiPriority w:val="59"/>
    <w:rsid w:val="00BE15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qFormat/>
    <w:rsid w:val="009C7CEF"/>
    <w:pPr>
      <w:ind w:left="720"/>
      <w:contextualSpacing/>
    </w:pPr>
  </w:style>
  <w:style w:type="character" w:styleId="Strong">
    <w:name w:val="Strong"/>
    <w:basedOn w:val="DefaultParagraphFont"/>
    <w:uiPriority w:val="22"/>
    <w:qFormat/>
    <w:rsid w:val="000137CE"/>
    <w:rPr>
      <w:b/>
      <w:bCs/>
    </w:rPr>
  </w:style>
  <w:style w:type="paragraph" w:customStyle="1" w:styleId="ft85">
    <w:name w:val="ft85"/>
    <w:basedOn w:val="Normal"/>
    <w:rsid w:val="00C839CF"/>
    <w:pPr>
      <w:spacing w:before="100" w:beforeAutospacing="1" w:after="100" w:afterAutospacing="1"/>
    </w:pPr>
  </w:style>
  <w:style w:type="paragraph" w:customStyle="1" w:styleId="ft86">
    <w:name w:val="ft86"/>
    <w:basedOn w:val="Normal"/>
    <w:rsid w:val="00C839CF"/>
    <w:pPr>
      <w:spacing w:before="100" w:beforeAutospacing="1" w:after="100" w:afterAutospacing="1"/>
    </w:pPr>
  </w:style>
  <w:style w:type="paragraph" w:customStyle="1" w:styleId="ft1112">
    <w:name w:val="ft1112"/>
    <w:basedOn w:val="Normal"/>
    <w:rsid w:val="00F32599"/>
    <w:pPr>
      <w:spacing w:before="100" w:beforeAutospacing="1" w:after="100" w:afterAutospacing="1"/>
    </w:pPr>
  </w:style>
  <w:style w:type="paragraph" w:customStyle="1" w:styleId="ft119">
    <w:name w:val="ft119"/>
    <w:basedOn w:val="Normal"/>
    <w:rsid w:val="00F32599"/>
    <w:pPr>
      <w:spacing w:before="100" w:beforeAutospacing="1" w:after="100" w:afterAutospacing="1"/>
    </w:pPr>
  </w:style>
  <w:style w:type="paragraph" w:customStyle="1" w:styleId="ft95">
    <w:name w:val="ft95"/>
    <w:basedOn w:val="Normal"/>
    <w:rsid w:val="00D10290"/>
    <w:pPr>
      <w:spacing w:before="100" w:beforeAutospacing="1" w:after="100" w:afterAutospacing="1"/>
    </w:pPr>
  </w:style>
  <w:style w:type="paragraph" w:customStyle="1" w:styleId="ft97">
    <w:name w:val="ft97"/>
    <w:basedOn w:val="Normal"/>
    <w:rsid w:val="00D10290"/>
    <w:pPr>
      <w:spacing w:before="100" w:beforeAutospacing="1" w:after="100" w:afterAutospacing="1"/>
    </w:pPr>
  </w:style>
  <w:style w:type="character" w:customStyle="1" w:styleId="f1">
    <w:name w:val="f1"/>
    <w:basedOn w:val="DefaultParagraphFont"/>
    <w:rsid w:val="00EE3AF9"/>
  </w:style>
  <w:style w:type="character" w:customStyle="1" w:styleId="apple-converted-space">
    <w:name w:val="apple-converted-space"/>
    <w:basedOn w:val="DefaultParagraphFont"/>
    <w:rsid w:val="00EE3AF9"/>
  </w:style>
  <w:style w:type="character" w:customStyle="1" w:styleId="f2">
    <w:name w:val="f2"/>
    <w:basedOn w:val="DefaultParagraphFont"/>
    <w:rsid w:val="00EE3AF9"/>
  </w:style>
  <w:style w:type="character" w:styleId="Hyperlink">
    <w:name w:val="Hyperlink"/>
    <w:basedOn w:val="DefaultParagraphFont"/>
    <w:uiPriority w:val="99"/>
    <w:semiHidden/>
    <w:unhideWhenUsed/>
    <w:rsid w:val="00EE3AF9"/>
    <w:rPr>
      <w:color w:val="0000FF"/>
      <w:u w:val="single"/>
    </w:rPr>
  </w:style>
  <w:style w:type="paragraph" w:styleId="NoSpacing">
    <w:name w:val="No Spacing"/>
    <w:qFormat/>
    <w:rsid w:val="009303F5"/>
    <w:pPr>
      <w:spacing w:after="0" w:line="240" w:lineRule="auto"/>
    </w:pPr>
    <w:rPr>
      <w:rFonts w:ascii="VNI-Times" w:eastAsia="Calibri" w:hAnsi="VNI-Times" w:cs="Times New Roman"/>
    </w:rPr>
  </w:style>
  <w:style w:type="paragraph" w:customStyle="1" w:styleId="ft67">
    <w:name w:val="ft67"/>
    <w:basedOn w:val="Normal"/>
    <w:rsid w:val="000A5555"/>
    <w:pPr>
      <w:spacing w:before="100" w:beforeAutospacing="1" w:after="100" w:afterAutospacing="1"/>
    </w:pPr>
  </w:style>
  <w:style w:type="paragraph" w:customStyle="1" w:styleId="ft64">
    <w:name w:val="ft64"/>
    <w:basedOn w:val="Normal"/>
    <w:rsid w:val="000A5555"/>
    <w:pPr>
      <w:spacing w:before="100" w:beforeAutospacing="1" w:after="100" w:afterAutospacing="1"/>
    </w:pPr>
  </w:style>
  <w:style w:type="paragraph" w:customStyle="1" w:styleId="ft65">
    <w:name w:val="ft65"/>
    <w:basedOn w:val="Normal"/>
    <w:rsid w:val="000A5555"/>
    <w:pPr>
      <w:spacing w:before="100" w:beforeAutospacing="1" w:after="100" w:afterAutospacing="1"/>
    </w:pPr>
  </w:style>
  <w:style w:type="paragraph" w:customStyle="1" w:styleId="1">
    <w:name w:val="1"/>
    <w:basedOn w:val="Normal"/>
    <w:rsid w:val="00EA2BAC"/>
    <w:pPr>
      <w:spacing w:after="160" w:line="240" w:lineRule="exact"/>
      <w:ind w:firstLine="567"/>
    </w:pPr>
  </w:style>
  <w:style w:type="character" w:customStyle="1" w:styleId="datetext">
    <w:name w:val="datetext"/>
    <w:basedOn w:val="DefaultParagraphFont"/>
    <w:rsid w:val="005A3E74"/>
  </w:style>
  <w:style w:type="paragraph" w:customStyle="1" w:styleId="Normal0">
    <w:name w:val="[Normal]"/>
    <w:rsid w:val="005A3E74"/>
    <w:pPr>
      <w:widowControl w:val="0"/>
      <w:spacing w:after="0" w:line="240" w:lineRule="auto"/>
    </w:pPr>
    <w:rPr>
      <w:rFonts w:ascii="Arial" w:eastAsia="Arial" w:hAnsi="Arial" w:cs="Arial"/>
      <w:sz w:val="24"/>
      <w:szCs w:val="20"/>
      <w:lang w:val="zh-CN" w:eastAsia="zh-CN"/>
    </w:rPr>
  </w:style>
  <w:style w:type="character" w:customStyle="1" w:styleId="Heading2Char">
    <w:name w:val="Heading 2 Char"/>
    <w:basedOn w:val="DefaultParagraphFont"/>
    <w:link w:val="Heading2"/>
    <w:rsid w:val="00E948E6"/>
    <w:rPr>
      <w:rFonts w:ascii=".VnArial" w:eastAsia="Times New Roman" w:hAnsi=".VnArial" w:cs="Times New Roman"/>
      <w:sz w:val="24"/>
      <w:szCs w:val="24"/>
      <w:u w:val="single"/>
    </w:rPr>
  </w:style>
  <w:style w:type="paragraph" w:styleId="BodyText">
    <w:name w:val="Body Text"/>
    <w:basedOn w:val="Normal"/>
    <w:link w:val="BodyTextChar"/>
    <w:rsid w:val="00E948E6"/>
    <w:pPr>
      <w:jc w:val="both"/>
    </w:pPr>
    <w:rPr>
      <w:rFonts w:ascii=".VnTime" w:hAnsi=".VnTime"/>
      <w:sz w:val="28"/>
      <w:szCs w:val="20"/>
    </w:rPr>
  </w:style>
  <w:style w:type="character" w:customStyle="1" w:styleId="BodyTextChar">
    <w:name w:val="Body Text Char"/>
    <w:basedOn w:val="DefaultParagraphFont"/>
    <w:link w:val="BodyText"/>
    <w:rsid w:val="00E948E6"/>
    <w:rPr>
      <w:rFonts w:ascii=".VnTime" w:eastAsia="Times New Roman" w:hAnsi=".VnTime" w:cs="Times New Roman"/>
      <w:sz w:val="28"/>
      <w:szCs w:val="20"/>
    </w:rPr>
  </w:style>
  <w:style w:type="character" w:styleId="PageNumber">
    <w:name w:val="page number"/>
    <w:basedOn w:val="DefaultParagraphFont"/>
    <w:rsid w:val="00E948E6"/>
  </w:style>
  <w:style w:type="paragraph" w:customStyle="1" w:styleId="pbody">
    <w:name w:val="pbody"/>
    <w:basedOn w:val="Normal"/>
    <w:rsid w:val="00E948E6"/>
    <w:pPr>
      <w:spacing w:before="100" w:beforeAutospacing="1" w:after="100" w:afterAutospacing="1"/>
    </w:pPr>
  </w:style>
  <w:style w:type="character" w:styleId="Emphasis">
    <w:name w:val="Emphasis"/>
    <w:basedOn w:val="DefaultParagraphFont"/>
    <w:qFormat/>
    <w:rsid w:val="00E948E6"/>
    <w:rPr>
      <w:i/>
      <w:iCs/>
    </w:rPr>
  </w:style>
  <w:style w:type="character" w:customStyle="1" w:styleId="Heading1Char">
    <w:name w:val="Heading 1 Char"/>
    <w:basedOn w:val="DefaultParagraphFont"/>
    <w:link w:val="Heading1"/>
    <w:rsid w:val="00474F74"/>
    <w:rPr>
      <w:rFonts w:ascii="VNI-Times" w:eastAsia="Times New Roman" w:hAnsi="VNI-Times" w:cs="Times New Roman"/>
      <w:sz w:val="28"/>
      <w:szCs w:val="24"/>
    </w:rPr>
  </w:style>
  <w:style w:type="numbering" w:customStyle="1" w:styleId="NoList1">
    <w:name w:val="No List1"/>
    <w:next w:val="NoList"/>
    <w:uiPriority w:val="99"/>
    <w:semiHidden/>
    <w:unhideWhenUsed/>
    <w:rsid w:val="00474F74"/>
  </w:style>
  <w:style w:type="paragraph" w:styleId="Title">
    <w:name w:val="Title"/>
    <w:basedOn w:val="Normal"/>
    <w:link w:val="TitleChar"/>
    <w:qFormat/>
    <w:rsid w:val="00474F74"/>
    <w:pPr>
      <w:jc w:val="center"/>
    </w:pPr>
    <w:rPr>
      <w:rFonts w:ascii="VNI-Times" w:hAnsi="VNI-Times"/>
      <w:sz w:val="28"/>
    </w:rPr>
  </w:style>
  <w:style w:type="character" w:customStyle="1" w:styleId="TitleChar">
    <w:name w:val="Title Char"/>
    <w:basedOn w:val="DefaultParagraphFont"/>
    <w:link w:val="Title"/>
    <w:rsid w:val="00474F74"/>
    <w:rPr>
      <w:rFonts w:ascii="VNI-Times" w:eastAsia="Times New Roman" w:hAnsi="VNI-Times" w:cs="Times New Roman"/>
      <w:sz w:val="28"/>
      <w:szCs w:val="24"/>
    </w:rPr>
  </w:style>
  <w:style w:type="paragraph" w:styleId="Subtitle">
    <w:name w:val="Subtitle"/>
    <w:basedOn w:val="Normal"/>
    <w:link w:val="SubtitleChar"/>
    <w:qFormat/>
    <w:rsid w:val="00474F74"/>
    <w:pPr>
      <w:jc w:val="center"/>
    </w:pPr>
    <w:rPr>
      <w:rFonts w:ascii="VNI-Times" w:hAnsi="VNI-Times"/>
      <w:b/>
      <w:bCs/>
      <w:sz w:val="28"/>
    </w:rPr>
  </w:style>
  <w:style w:type="character" w:customStyle="1" w:styleId="SubtitleChar">
    <w:name w:val="Subtitle Char"/>
    <w:basedOn w:val="DefaultParagraphFont"/>
    <w:link w:val="Subtitle"/>
    <w:rsid w:val="00474F74"/>
    <w:rPr>
      <w:rFonts w:ascii="VNI-Times" w:eastAsia="Times New Roman" w:hAnsi="VNI-Times" w:cs="Times New Roman"/>
      <w:b/>
      <w:bCs/>
      <w:sz w:val="28"/>
      <w:szCs w:val="24"/>
    </w:rPr>
  </w:style>
  <w:style w:type="paragraph" w:styleId="NormalWeb">
    <w:name w:val="Normal (Web)"/>
    <w:basedOn w:val="Normal"/>
    <w:uiPriority w:val="99"/>
    <w:unhideWhenUsed/>
    <w:rsid w:val="005821C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808923">
      <w:bodyDiv w:val="1"/>
      <w:marLeft w:val="0"/>
      <w:marRight w:val="0"/>
      <w:marTop w:val="0"/>
      <w:marBottom w:val="0"/>
      <w:divBdr>
        <w:top w:val="none" w:sz="0" w:space="0" w:color="auto"/>
        <w:left w:val="none" w:sz="0" w:space="0" w:color="auto"/>
        <w:bottom w:val="none" w:sz="0" w:space="0" w:color="auto"/>
        <w:right w:val="none" w:sz="0" w:space="0" w:color="auto"/>
      </w:divBdr>
    </w:div>
    <w:div w:id="1192912349">
      <w:bodyDiv w:val="1"/>
      <w:marLeft w:val="0"/>
      <w:marRight w:val="0"/>
      <w:marTop w:val="0"/>
      <w:marBottom w:val="0"/>
      <w:divBdr>
        <w:top w:val="none" w:sz="0" w:space="0" w:color="auto"/>
        <w:left w:val="none" w:sz="0" w:space="0" w:color="auto"/>
        <w:bottom w:val="none" w:sz="0" w:space="0" w:color="auto"/>
        <w:right w:val="none" w:sz="0" w:space="0" w:color="auto"/>
      </w:divBdr>
      <w:divsChild>
        <w:div w:id="744567085">
          <w:marLeft w:val="0"/>
          <w:marRight w:val="0"/>
          <w:marTop w:val="0"/>
          <w:marBottom w:val="0"/>
          <w:divBdr>
            <w:top w:val="none" w:sz="0" w:space="0" w:color="auto"/>
            <w:left w:val="none" w:sz="0" w:space="0" w:color="auto"/>
            <w:bottom w:val="none" w:sz="0" w:space="0" w:color="auto"/>
            <w:right w:val="none" w:sz="0" w:space="0" w:color="auto"/>
          </w:divBdr>
        </w:div>
        <w:div w:id="810682479">
          <w:marLeft w:val="0"/>
          <w:marRight w:val="0"/>
          <w:marTop w:val="0"/>
          <w:marBottom w:val="0"/>
          <w:divBdr>
            <w:top w:val="none" w:sz="0" w:space="0" w:color="auto"/>
            <w:left w:val="none" w:sz="0" w:space="0" w:color="auto"/>
            <w:bottom w:val="none" w:sz="0" w:space="0" w:color="auto"/>
            <w:right w:val="none" w:sz="0" w:space="0" w:color="auto"/>
          </w:divBdr>
        </w:div>
        <w:div w:id="394399643">
          <w:marLeft w:val="0"/>
          <w:marRight w:val="0"/>
          <w:marTop w:val="0"/>
          <w:marBottom w:val="0"/>
          <w:divBdr>
            <w:top w:val="none" w:sz="0" w:space="0" w:color="auto"/>
            <w:left w:val="none" w:sz="0" w:space="0" w:color="auto"/>
            <w:bottom w:val="none" w:sz="0" w:space="0" w:color="auto"/>
            <w:right w:val="none" w:sz="0" w:space="0" w:color="auto"/>
          </w:divBdr>
        </w:div>
        <w:div w:id="993067418">
          <w:marLeft w:val="0"/>
          <w:marRight w:val="0"/>
          <w:marTop w:val="0"/>
          <w:marBottom w:val="0"/>
          <w:divBdr>
            <w:top w:val="none" w:sz="0" w:space="0" w:color="auto"/>
            <w:left w:val="none" w:sz="0" w:space="0" w:color="auto"/>
            <w:bottom w:val="none" w:sz="0" w:space="0" w:color="auto"/>
            <w:right w:val="none" w:sz="0" w:space="0" w:color="auto"/>
          </w:divBdr>
        </w:div>
        <w:div w:id="1955868918">
          <w:marLeft w:val="0"/>
          <w:marRight w:val="0"/>
          <w:marTop w:val="0"/>
          <w:marBottom w:val="0"/>
          <w:divBdr>
            <w:top w:val="none" w:sz="0" w:space="0" w:color="auto"/>
            <w:left w:val="none" w:sz="0" w:space="0" w:color="auto"/>
            <w:bottom w:val="none" w:sz="0" w:space="0" w:color="auto"/>
            <w:right w:val="none" w:sz="0" w:space="0" w:color="auto"/>
          </w:divBdr>
        </w:div>
        <w:div w:id="1438986728">
          <w:marLeft w:val="0"/>
          <w:marRight w:val="0"/>
          <w:marTop w:val="0"/>
          <w:marBottom w:val="0"/>
          <w:divBdr>
            <w:top w:val="none" w:sz="0" w:space="0" w:color="auto"/>
            <w:left w:val="none" w:sz="0" w:space="0" w:color="auto"/>
            <w:bottom w:val="none" w:sz="0" w:space="0" w:color="auto"/>
            <w:right w:val="none" w:sz="0" w:space="0" w:color="auto"/>
          </w:divBdr>
        </w:div>
        <w:div w:id="963774400">
          <w:marLeft w:val="0"/>
          <w:marRight w:val="0"/>
          <w:marTop w:val="0"/>
          <w:marBottom w:val="0"/>
          <w:divBdr>
            <w:top w:val="none" w:sz="0" w:space="0" w:color="auto"/>
            <w:left w:val="none" w:sz="0" w:space="0" w:color="auto"/>
            <w:bottom w:val="none" w:sz="0" w:space="0" w:color="auto"/>
            <w:right w:val="none" w:sz="0" w:space="0" w:color="auto"/>
          </w:divBdr>
        </w:div>
        <w:div w:id="1585919630">
          <w:marLeft w:val="0"/>
          <w:marRight w:val="0"/>
          <w:marTop w:val="0"/>
          <w:marBottom w:val="0"/>
          <w:divBdr>
            <w:top w:val="none" w:sz="0" w:space="0" w:color="auto"/>
            <w:left w:val="none" w:sz="0" w:space="0" w:color="auto"/>
            <w:bottom w:val="none" w:sz="0" w:space="0" w:color="auto"/>
            <w:right w:val="none" w:sz="0" w:space="0" w:color="auto"/>
          </w:divBdr>
        </w:div>
        <w:div w:id="277568851">
          <w:marLeft w:val="0"/>
          <w:marRight w:val="0"/>
          <w:marTop w:val="0"/>
          <w:marBottom w:val="0"/>
          <w:divBdr>
            <w:top w:val="none" w:sz="0" w:space="0" w:color="auto"/>
            <w:left w:val="none" w:sz="0" w:space="0" w:color="auto"/>
            <w:bottom w:val="none" w:sz="0" w:space="0" w:color="auto"/>
            <w:right w:val="none" w:sz="0" w:space="0" w:color="auto"/>
          </w:divBdr>
        </w:div>
        <w:div w:id="1586567387">
          <w:marLeft w:val="0"/>
          <w:marRight w:val="0"/>
          <w:marTop w:val="0"/>
          <w:marBottom w:val="0"/>
          <w:divBdr>
            <w:top w:val="none" w:sz="0" w:space="0" w:color="auto"/>
            <w:left w:val="none" w:sz="0" w:space="0" w:color="auto"/>
            <w:bottom w:val="none" w:sz="0" w:space="0" w:color="auto"/>
            <w:right w:val="none" w:sz="0" w:space="0" w:color="auto"/>
          </w:divBdr>
        </w:div>
        <w:div w:id="123011565">
          <w:marLeft w:val="0"/>
          <w:marRight w:val="0"/>
          <w:marTop w:val="0"/>
          <w:marBottom w:val="0"/>
          <w:divBdr>
            <w:top w:val="none" w:sz="0" w:space="0" w:color="auto"/>
            <w:left w:val="none" w:sz="0" w:space="0" w:color="auto"/>
            <w:bottom w:val="none" w:sz="0" w:space="0" w:color="auto"/>
            <w:right w:val="none" w:sz="0" w:space="0" w:color="auto"/>
          </w:divBdr>
        </w:div>
        <w:div w:id="1634408269">
          <w:marLeft w:val="0"/>
          <w:marRight w:val="0"/>
          <w:marTop w:val="0"/>
          <w:marBottom w:val="0"/>
          <w:divBdr>
            <w:top w:val="none" w:sz="0" w:space="0" w:color="auto"/>
            <w:left w:val="none" w:sz="0" w:space="0" w:color="auto"/>
            <w:bottom w:val="none" w:sz="0" w:space="0" w:color="auto"/>
            <w:right w:val="none" w:sz="0" w:space="0" w:color="auto"/>
          </w:divBdr>
        </w:div>
        <w:div w:id="1924030238">
          <w:marLeft w:val="0"/>
          <w:marRight w:val="0"/>
          <w:marTop w:val="0"/>
          <w:marBottom w:val="0"/>
          <w:divBdr>
            <w:top w:val="none" w:sz="0" w:space="0" w:color="auto"/>
            <w:left w:val="none" w:sz="0" w:space="0" w:color="auto"/>
            <w:bottom w:val="none" w:sz="0" w:space="0" w:color="auto"/>
            <w:right w:val="none" w:sz="0" w:space="0" w:color="auto"/>
          </w:divBdr>
        </w:div>
        <w:div w:id="678704582">
          <w:marLeft w:val="0"/>
          <w:marRight w:val="0"/>
          <w:marTop w:val="0"/>
          <w:marBottom w:val="0"/>
          <w:divBdr>
            <w:top w:val="none" w:sz="0" w:space="0" w:color="auto"/>
            <w:left w:val="none" w:sz="0" w:space="0" w:color="auto"/>
            <w:bottom w:val="none" w:sz="0" w:space="0" w:color="auto"/>
            <w:right w:val="none" w:sz="0" w:space="0" w:color="auto"/>
          </w:divBdr>
        </w:div>
        <w:div w:id="50813857">
          <w:marLeft w:val="0"/>
          <w:marRight w:val="0"/>
          <w:marTop w:val="0"/>
          <w:marBottom w:val="0"/>
          <w:divBdr>
            <w:top w:val="none" w:sz="0" w:space="0" w:color="auto"/>
            <w:left w:val="none" w:sz="0" w:space="0" w:color="auto"/>
            <w:bottom w:val="none" w:sz="0" w:space="0" w:color="auto"/>
            <w:right w:val="none" w:sz="0" w:space="0" w:color="auto"/>
          </w:divBdr>
        </w:div>
        <w:div w:id="1326857951">
          <w:marLeft w:val="0"/>
          <w:marRight w:val="0"/>
          <w:marTop w:val="0"/>
          <w:marBottom w:val="0"/>
          <w:divBdr>
            <w:top w:val="none" w:sz="0" w:space="0" w:color="auto"/>
            <w:left w:val="none" w:sz="0" w:space="0" w:color="auto"/>
            <w:bottom w:val="none" w:sz="0" w:space="0" w:color="auto"/>
            <w:right w:val="none" w:sz="0" w:space="0" w:color="auto"/>
          </w:divBdr>
        </w:div>
        <w:div w:id="194193706">
          <w:marLeft w:val="0"/>
          <w:marRight w:val="0"/>
          <w:marTop w:val="0"/>
          <w:marBottom w:val="0"/>
          <w:divBdr>
            <w:top w:val="none" w:sz="0" w:space="0" w:color="auto"/>
            <w:left w:val="none" w:sz="0" w:space="0" w:color="auto"/>
            <w:bottom w:val="none" w:sz="0" w:space="0" w:color="auto"/>
            <w:right w:val="none" w:sz="0" w:space="0" w:color="auto"/>
          </w:divBdr>
        </w:div>
      </w:divsChild>
    </w:div>
    <w:div w:id="1215582471">
      <w:bodyDiv w:val="1"/>
      <w:marLeft w:val="0"/>
      <w:marRight w:val="0"/>
      <w:marTop w:val="0"/>
      <w:marBottom w:val="0"/>
      <w:divBdr>
        <w:top w:val="none" w:sz="0" w:space="0" w:color="auto"/>
        <w:left w:val="none" w:sz="0" w:space="0" w:color="auto"/>
        <w:bottom w:val="none" w:sz="0" w:space="0" w:color="auto"/>
        <w:right w:val="none" w:sz="0" w:space="0" w:color="auto"/>
      </w:divBdr>
      <w:divsChild>
        <w:div w:id="2133553936">
          <w:marLeft w:val="0"/>
          <w:marRight w:val="0"/>
          <w:marTop w:val="0"/>
          <w:marBottom w:val="0"/>
          <w:divBdr>
            <w:top w:val="none" w:sz="0" w:space="0" w:color="auto"/>
            <w:left w:val="none" w:sz="0" w:space="0" w:color="auto"/>
            <w:bottom w:val="none" w:sz="0" w:space="0" w:color="auto"/>
            <w:right w:val="none" w:sz="0" w:space="0" w:color="auto"/>
          </w:divBdr>
        </w:div>
        <w:div w:id="1728067966">
          <w:marLeft w:val="0"/>
          <w:marRight w:val="0"/>
          <w:marTop w:val="0"/>
          <w:marBottom w:val="0"/>
          <w:divBdr>
            <w:top w:val="none" w:sz="0" w:space="0" w:color="auto"/>
            <w:left w:val="none" w:sz="0" w:space="0" w:color="auto"/>
            <w:bottom w:val="none" w:sz="0" w:space="0" w:color="auto"/>
            <w:right w:val="none" w:sz="0" w:space="0" w:color="auto"/>
          </w:divBdr>
        </w:div>
        <w:div w:id="765156160">
          <w:marLeft w:val="0"/>
          <w:marRight w:val="0"/>
          <w:marTop w:val="0"/>
          <w:marBottom w:val="0"/>
          <w:divBdr>
            <w:top w:val="none" w:sz="0" w:space="0" w:color="auto"/>
            <w:left w:val="none" w:sz="0" w:space="0" w:color="auto"/>
            <w:bottom w:val="none" w:sz="0" w:space="0" w:color="auto"/>
            <w:right w:val="none" w:sz="0" w:space="0" w:color="auto"/>
          </w:divBdr>
        </w:div>
        <w:div w:id="1284187936">
          <w:marLeft w:val="0"/>
          <w:marRight w:val="0"/>
          <w:marTop w:val="0"/>
          <w:marBottom w:val="0"/>
          <w:divBdr>
            <w:top w:val="none" w:sz="0" w:space="0" w:color="auto"/>
            <w:left w:val="none" w:sz="0" w:space="0" w:color="auto"/>
            <w:bottom w:val="none" w:sz="0" w:space="0" w:color="auto"/>
            <w:right w:val="none" w:sz="0" w:space="0" w:color="auto"/>
          </w:divBdr>
        </w:div>
        <w:div w:id="2014455873">
          <w:marLeft w:val="0"/>
          <w:marRight w:val="0"/>
          <w:marTop w:val="0"/>
          <w:marBottom w:val="0"/>
          <w:divBdr>
            <w:top w:val="none" w:sz="0" w:space="0" w:color="auto"/>
            <w:left w:val="none" w:sz="0" w:space="0" w:color="auto"/>
            <w:bottom w:val="none" w:sz="0" w:space="0" w:color="auto"/>
            <w:right w:val="none" w:sz="0" w:space="0" w:color="auto"/>
          </w:divBdr>
        </w:div>
        <w:div w:id="1388718590">
          <w:marLeft w:val="0"/>
          <w:marRight w:val="0"/>
          <w:marTop w:val="0"/>
          <w:marBottom w:val="0"/>
          <w:divBdr>
            <w:top w:val="none" w:sz="0" w:space="0" w:color="auto"/>
            <w:left w:val="none" w:sz="0" w:space="0" w:color="auto"/>
            <w:bottom w:val="none" w:sz="0" w:space="0" w:color="auto"/>
            <w:right w:val="none" w:sz="0" w:space="0" w:color="auto"/>
          </w:divBdr>
        </w:div>
        <w:div w:id="194660101">
          <w:marLeft w:val="0"/>
          <w:marRight w:val="0"/>
          <w:marTop w:val="0"/>
          <w:marBottom w:val="0"/>
          <w:divBdr>
            <w:top w:val="none" w:sz="0" w:space="0" w:color="auto"/>
            <w:left w:val="none" w:sz="0" w:space="0" w:color="auto"/>
            <w:bottom w:val="none" w:sz="0" w:space="0" w:color="auto"/>
            <w:right w:val="none" w:sz="0" w:space="0" w:color="auto"/>
          </w:divBdr>
        </w:div>
        <w:div w:id="452135585">
          <w:marLeft w:val="0"/>
          <w:marRight w:val="0"/>
          <w:marTop w:val="0"/>
          <w:marBottom w:val="0"/>
          <w:divBdr>
            <w:top w:val="none" w:sz="0" w:space="0" w:color="auto"/>
            <w:left w:val="none" w:sz="0" w:space="0" w:color="auto"/>
            <w:bottom w:val="none" w:sz="0" w:space="0" w:color="auto"/>
            <w:right w:val="none" w:sz="0" w:space="0" w:color="auto"/>
          </w:divBdr>
        </w:div>
        <w:div w:id="1023242243">
          <w:marLeft w:val="0"/>
          <w:marRight w:val="0"/>
          <w:marTop w:val="0"/>
          <w:marBottom w:val="0"/>
          <w:divBdr>
            <w:top w:val="none" w:sz="0" w:space="0" w:color="auto"/>
            <w:left w:val="none" w:sz="0" w:space="0" w:color="auto"/>
            <w:bottom w:val="none" w:sz="0" w:space="0" w:color="auto"/>
            <w:right w:val="none" w:sz="0" w:space="0" w:color="auto"/>
          </w:divBdr>
        </w:div>
        <w:div w:id="1000549758">
          <w:marLeft w:val="0"/>
          <w:marRight w:val="0"/>
          <w:marTop w:val="0"/>
          <w:marBottom w:val="0"/>
          <w:divBdr>
            <w:top w:val="none" w:sz="0" w:space="0" w:color="auto"/>
            <w:left w:val="none" w:sz="0" w:space="0" w:color="auto"/>
            <w:bottom w:val="none" w:sz="0" w:space="0" w:color="auto"/>
            <w:right w:val="none" w:sz="0" w:space="0" w:color="auto"/>
          </w:divBdr>
        </w:div>
        <w:div w:id="1624189570">
          <w:marLeft w:val="0"/>
          <w:marRight w:val="0"/>
          <w:marTop w:val="0"/>
          <w:marBottom w:val="0"/>
          <w:divBdr>
            <w:top w:val="none" w:sz="0" w:space="0" w:color="auto"/>
            <w:left w:val="none" w:sz="0" w:space="0" w:color="auto"/>
            <w:bottom w:val="none" w:sz="0" w:space="0" w:color="auto"/>
            <w:right w:val="none" w:sz="0" w:space="0" w:color="auto"/>
          </w:divBdr>
        </w:div>
        <w:div w:id="1537506482">
          <w:marLeft w:val="0"/>
          <w:marRight w:val="0"/>
          <w:marTop w:val="0"/>
          <w:marBottom w:val="0"/>
          <w:divBdr>
            <w:top w:val="none" w:sz="0" w:space="0" w:color="auto"/>
            <w:left w:val="none" w:sz="0" w:space="0" w:color="auto"/>
            <w:bottom w:val="none" w:sz="0" w:space="0" w:color="auto"/>
            <w:right w:val="none" w:sz="0" w:space="0" w:color="auto"/>
          </w:divBdr>
        </w:div>
        <w:div w:id="1609392192">
          <w:marLeft w:val="0"/>
          <w:marRight w:val="0"/>
          <w:marTop w:val="0"/>
          <w:marBottom w:val="0"/>
          <w:divBdr>
            <w:top w:val="none" w:sz="0" w:space="0" w:color="auto"/>
            <w:left w:val="none" w:sz="0" w:space="0" w:color="auto"/>
            <w:bottom w:val="none" w:sz="0" w:space="0" w:color="auto"/>
            <w:right w:val="none" w:sz="0" w:space="0" w:color="auto"/>
          </w:divBdr>
        </w:div>
        <w:div w:id="778377512">
          <w:marLeft w:val="0"/>
          <w:marRight w:val="0"/>
          <w:marTop w:val="0"/>
          <w:marBottom w:val="0"/>
          <w:divBdr>
            <w:top w:val="none" w:sz="0" w:space="0" w:color="auto"/>
            <w:left w:val="none" w:sz="0" w:space="0" w:color="auto"/>
            <w:bottom w:val="none" w:sz="0" w:space="0" w:color="auto"/>
            <w:right w:val="none" w:sz="0" w:space="0" w:color="auto"/>
          </w:divBdr>
        </w:div>
        <w:div w:id="586038874">
          <w:marLeft w:val="0"/>
          <w:marRight w:val="0"/>
          <w:marTop w:val="0"/>
          <w:marBottom w:val="0"/>
          <w:divBdr>
            <w:top w:val="none" w:sz="0" w:space="0" w:color="auto"/>
            <w:left w:val="none" w:sz="0" w:space="0" w:color="auto"/>
            <w:bottom w:val="none" w:sz="0" w:space="0" w:color="auto"/>
            <w:right w:val="none" w:sz="0" w:space="0" w:color="auto"/>
          </w:divBdr>
        </w:div>
        <w:div w:id="334572522">
          <w:marLeft w:val="0"/>
          <w:marRight w:val="0"/>
          <w:marTop w:val="0"/>
          <w:marBottom w:val="0"/>
          <w:divBdr>
            <w:top w:val="none" w:sz="0" w:space="0" w:color="auto"/>
            <w:left w:val="none" w:sz="0" w:space="0" w:color="auto"/>
            <w:bottom w:val="none" w:sz="0" w:space="0" w:color="auto"/>
            <w:right w:val="none" w:sz="0" w:space="0" w:color="auto"/>
          </w:divBdr>
        </w:div>
      </w:divsChild>
    </w:div>
    <w:div w:id="1416438150">
      <w:bodyDiv w:val="1"/>
      <w:marLeft w:val="0"/>
      <w:marRight w:val="0"/>
      <w:marTop w:val="0"/>
      <w:marBottom w:val="0"/>
      <w:divBdr>
        <w:top w:val="none" w:sz="0" w:space="0" w:color="auto"/>
        <w:left w:val="none" w:sz="0" w:space="0" w:color="auto"/>
        <w:bottom w:val="none" w:sz="0" w:space="0" w:color="auto"/>
        <w:right w:val="none" w:sz="0" w:space="0" w:color="auto"/>
      </w:divBdr>
    </w:div>
    <w:div w:id="1551112440">
      <w:bodyDiv w:val="1"/>
      <w:marLeft w:val="0"/>
      <w:marRight w:val="0"/>
      <w:marTop w:val="0"/>
      <w:marBottom w:val="0"/>
      <w:divBdr>
        <w:top w:val="none" w:sz="0" w:space="0" w:color="auto"/>
        <w:left w:val="none" w:sz="0" w:space="0" w:color="auto"/>
        <w:bottom w:val="none" w:sz="0" w:space="0" w:color="auto"/>
        <w:right w:val="none" w:sz="0" w:space="0" w:color="auto"/>
      </w:divBdr>
    </w:div>
    <w:div w:id="208896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22C7C2AAAC460F9A1FCEE57949B57A"/>
        <w:category>
          <w:name w:val="General"/>
          <w:gallery w:val="placeholder"/>
        </w:category>
        <w:types>
          <w:type w:val="bbPlcHdr"/>
        </w:types>
        <w:behaviors>
          <w:behavior w:val="content"/>
        </w:behaviors>
        <w:guid w:val="{ADF0648D-3B8C-4DE4-9636-CF8C32744E48}"/>
      </w:docPartPr>
      <w:docPartBody>
        <w:p w:rsidR="00D02CE8" w:rsidRDefault="007F171F" w:rsidP="007F171F">
          <w:pPr>
            <w:pStyle w:val="2522C7C2AAAC460F9A1FCEE57949B57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Arial">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VNI-Aptima">
    <w:panose1 w:val="00000000000000000000"/>
    <w:charset w:val="00"/>
    <w:family w:val="auto"/>
    <w:pitch w:val="variable"/>
    <w:sig w:usb0="00000003" w:usb1="00000000" w:usb2="00000000" w:usb3="00000000" w:csb0="00000001" w:csb1="00000000"/>
  </w:font>
  <w:font w:name="VNI-Bodon-Poster">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00439"/>
    <w:rsid w:val="00010909"/>
    <w:rsid w:val="0004019F"/>
    <w:rsid w:val="000D1F33"/>
    <w:rsid w:val="00112519"/>
    <w:rsid w:val="00160F8C"/>
    <w:rsid w:val="00187FA5"/>
    <w:rsid w:val="001D3DF4"/>
    <w:rsid w:val="001D7CF7"/>
    <w:rsid w:val="00232480"/>
    <w:rsid w:val="00276E58"/>
    <w:rsid w:val="002B165B"/>
    <w:rsid w:val="002C3CF5"/>
    <w:rsid w:val="0031076D"/>
    <w:rsid w:val="00346841"/>
    <w:rsid w:val="00366589"/>
    <w:rsid w:val="003A27BF"/>
    <w:rsid w:val="004020F1"/>
    <w:rsid w:val="004168C2"/>
    <w:rsid w:val="00435ABA"/>
    <w:rsid w:val="004362E8"/>
    <w:rsid w:val="0045695D"/>
    <w:rsid w:val="004A3131"/>
    <w:rsid w:val="004B0B3E"/>
    <w:rsid w:val="004D08BC"/>
    <w:rsid w:val="004F1A3D"/>
    <w:rsid w:val="004F3F82"/>
    <w:rsid w:val="005157DB"/>
    <w:rsid w:val="00553478"/>
    <w:rsid w:val="00556026"/>
    <w:rsid w:val="005659D2"/>
    <w:rsid w:val="00567D87"/>
    <w:rsid w:val="005723D6"/>
    <w:rsid w:val="005C6EB6"/>
    <w:rsid w:val="005D0CF2"/>
    <w:rsid w:val="005D4E8B"/>
    <w:rsid w:val="0063066C"/>
    <w:rsid w:val="0063114B"/>
    <w:rsid w:val="006536CD"/>
    <w:rsid w:val="00661DE3"/>
    <w:rsid w:val="00662EBE"/>
    <w:rsid w:val="00681E51"/>
    <w:rsid w:val="00682F16"/>
    <w:rsid w:val="006A18A7"/>
    <w:rsid w:val="00700439"/>
    <w:rsid w:val="007215E3"/>
    <w:rsid w:val="00722D50"/>
    <w:rsid w:val="007D07C2"/>
    <w:rsid w:val="007D3959"/>
    <w:rsid w:val="007E3FF2"/>
    <w:rsid w:val="007E6D9F"/>
    <w:rsid w:val="007F171F"/>
    <w:rsid w:val="007F4D97"/>
    <w:rsid w:val="0081108B"/>
    <w:rsid w:val="00823099"/>
    <w:rsid w:val="008608EB"/>
    <w:rsid w:val="008611C8"/>
    <w:rsid w:val="008612F8"/>
    <w:rsid w:val="00882059"/>
    <w:rsid w:val="008833EF"/>
    <w:rsid w:val="008978D4"/>
    <w:rsid w:val="008B6261"/>
    <w:rsid w:val="009872EB"/>
    <w:rsid w:val="00A94F2F"/>
    <w:rsid w:val="00A9743C"/>
    <w:rsid w:val="00B00E4D"/>
    <w:rsid w:val="00B10644"/>
    <w:rsid w:val="00B113BD"/>
    <w:rsid w:val="00B3307F"/>
    <w:rsid w:val="00B36357"/>
    <w:rsid w:val="00B5005B"/>
    <w:rsid w:val="00B56A51"/>
    <w:rsid w:val="00B903B5"/>
    <w:rsid w:val="00B928FC"/>
    <w:rsid w:val="00BE5EBE"/>
    <w:rsid w:val="00C0209D"/>
    <w:rsid w:val="00C02B68"/>
    <w:rsid w:val="00C418AD"/>
    <w:rsid w:val="00C752D3"/>
    <w:rsid w:val="00CC1A5B"/>
    <w:rsid w:val="00CD1016"/>
    <w:rsid w:val="00D02CE8"/>
    <w:rsid w:val="00D468C4"/>
    <w:rsid w:val="00D6065D"/>
    <w:rsid w:val="00D65D2E"/>
    <w:rsid w:val="00D73EC7"/>
    <w:rsid w:val="00DA131D"/>
    <w:rsid w:val="00E21ABF"/>
    <w:rsid w:val="00E968A3"/>
    <w:rsid w:val="00ED1532"/>
    <w:rsid w:val="00EE5939"/>
    <w:rsid w:val="00F60127"/>
    <w:rsid w:val="00F7155D"/>
    <w:rsid w:val="00F959DE"/>
    <w:rsid w:val="00FA6118"/>
    <w:rsid w:val="00FB7E83"/>
    <w:rsid w:val="00FD178A"/>
    <w:rsid w:val="00FD4CD4"/>
    <w:rsid w:val="00FE4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3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22C7C2AAAC460F9A1FCEE57949B57A">
    <w:name w:val="2522C7C2AAAC460F9A1FCEE57949B57A"/>
    <w:rsid w:val="007F17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B657E-9F96-4568-A4E8-21961E274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4719</TotalTime>
  <Pages>72</Pages>
  <Words>22286</Words>
  <Characters>127033</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Tổng hợp kiến thức &amp; tuyển tập đề thi tuyển sinh vào lớp 10 </vt:lpstr>
    </vt:vector>
  </TitlesOfParts>
  <Company>sach6789.com</Company>
  <LinksUpToDate>false</LinksUpToDate>
  <CharactersWithSpaces>149021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Tổng hợp kiến thức &amp; tuyển tập đề thi tuyển sinh vào lớp 10 </dc:title>
  <dc:creator>Nguyen Xuan Thien</dc:creator>
  <cp:lastModifiedBy>Nguyen Viet Binh</cp:lastModifiedBy>
  <cp:revision>597</cp:revision>
  <cp:lastPrinted>2017-04-30T08:33:00Z</cp:lastPrinted>
  <dcterms:created xsi:type="dcterms:W3CDTF">2014-01-23T23:00:00Z</dcterms:created>
  <dcterms:modified xsi:type="dcterms:W3CDTF">2022-04-11T04:22:00Z</dcterms:modified>
</cp:coreProperties>
</file>